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2F1" w:rsidRDefault="00665252">
      <w:pPr>
        <w:spacing w:before="99"/>
        <w:ind w:left="956"/>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208.15pt;margin-top:4.95pt;width:243.25pt;height:39.7pt;z-index:-2451;mso-position-horizontal-relative:page">
            <v:imagedata r:id="rId8" o:title=""/>
            <w10:wrap anchorx="page"/>
          </v:shape>
        </w:pict>
      </w:r>
      <w:r>
        <w:pict>
          <v:shape id="_x0000_i1025" type="#_x0000_t75" style="width:66.75pt;height:39.75pt">
            <v:imagedata r:id="rId9" o:title=""/>
          </v:shape>
        </w:pict>
      </w: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before="20" w:line="240" w:lineRule="exact"/>
        <w:rPr>
          <w:sz w:val="24"/>
          <w:szCs w:val="24"/>
        </w:rPr>
      </w:pPr>
    </w:p>
    <w:p w:rsidR="000D22F1" w:rsidRDefault="003D3867">
      <w:pPr>
        <w:spacing w:line="600" w:lineRule="exact"/>
        <w:ind w:left="1441"/>
        <w:rPr>
          <w:rFonts w:ascii="Arial Narrow" w:eastAsia="Arial Narrow" w:hAnsi="Arial Narrow" w:cs="Arial Narrow"/>
          <w:sz w:val="56"/>
          <w:szCs w:val="56"/>
        </w:rPr>
      </w:pPr>
      <w:r>
        <w:rPr>
          <w:rFonts w:ascii="Arial Narrow" w:eastAsia="Arial Narrow" w:hAnsi="Arial Narrow" w:cs="Arial Narrow"/>
          <w:b/>
          <w:position w:val="-2"/>
          <w:sz w:val="56"/>
          <w:szCs w:val="56"/>
        </w:rPr>
        <w:t>Hiring of</w:t>
      </w:r>
      <w:r>
        <w:rPr>
          <w:rFonts w:ascii="Arial Narrow" w:eastAsia="Arial Narrow" w:hAnsi="Arial Narrow" w:cs="Arial Narrow"/>
          <w:b/>
          <w:spacing w:val="1"/>
          <w:position w:val="-2"/>
          <w:sz w:val="56"/>
          <w:szCs w:val="56"/>
        </w:rPr>
        <w:t xml:space="preserve"> </w:t>
      </w:r>
      <w:r>
        <w:rPr>
          <w:rFonts w:ascii="Arial Narrow" w:eastAsia="Arial Narrow" w:hAnsi="Arial Narrow" w:cs="Arial Narrow"/>
          <w:b/>
          <w:position w:val="-2"/>
          <w:sz w:val="56"/>
          <w:szCs w:val="56"/>
        </w:rPr>
        <w:t>Security</w:t>
      </w:r>
      <w:r>
        <w:rPr>
          <w:rFonts w:ascii="Arial Narrow" w:eastAsia="Arial Narrow" w:hAnsi="Arial Narrow" w:cs="Arial Narrow"/>
          <w:b/>
          <w:spacing w:val="-16"/>
          <w:position w:val="-2"/>
          <w:sz w:val="56"/>
          <w:szCs w:val="56"/>
        </w:rPr>
        <w:t xml:space="preserve"> </w:t>
      </w:r>
      <w:r>
        <w:rPr>
          <w:rFonts w:ascii="Arial Narrow" w:eastAsia="Arial Narrow" w:hAnsi="Arial Narrow" w:cs="Arial Narrow"/>
          <w:b/>
          <w:position w:val="-2"/>
          <w:sz w:val="56"/>
          <w:szCs w:val="56"/>
        </w:rPr>
        <w:t>Se</w:t>
      </w:r>
      <w:r>
        <w:rPr>
          <w:rFonts w:ascii="Arial Narrow" w:eastAsia="Arial Narrow" w:hAnsi="Arial Narrow" w:cs="Arial Narrow"/>
          <w:b/>
          <w:spacing w:val="2"/>
          <w:position w:val="-2"/>
          <w:sz w:val="56"/>
          <w:szCs w:val="56"/>
        </w:rPr>
        <w:t>r</w:t>
      </w:r>
      <w:r>
        <w:rPr>
          <w:rFonts w:ascii="Arial Narrow" w:eastAsia="Arial Narrow" w:hAnsi="Arial Narrow" w:cs="Arial Narrow"/>
          <w:b/>
          <w:position w:val="-2"/>
          <w:sz w:val="56"/>
          <w:szCs w:val="56"/>
        </w:rPr>
        <w:t>vices</w:t>
      </w:r>
    </w:p>
    <w:p w:rsidR="000D22F1" w:rsidRDefault="000D22F1">
      <w:pPr>
        <w:spacing w:line="200" w:lineRule="exact"/>
      </w:pPr>
    </w:p>
    <w:p w:rsidR="000D22F1" w:rsidRDefault="000D22F1">
      <w:pPr>
        <w:spacing w:line="200" w:lineRule="exact"/>
      </w:pPr>
    </w:p>
    <w:p w:rsidR="000D22F1" w:rsidRDefault="000D22F1">
      <w:pPr>
        <w:spacing w:line="200" w:lineRule="exact"/>
      </w:pPr>
    </w:p>
    <w:p w:rsidR="002721C1" w:rsidRDefault="002721C1" w:rsidP="002721C1">
      <w:pPr>
        <w:spacing w:after="146" w:line="360" w:lineRule="auto"/>
        <w:jc w:val="center"/>
        <w:rPr>
          <w:rFonts w:ascii="Arial Narrow" w:hAnsi="Arial Narrow"/>
          <w:spacing w:val="8"/>
          <w:sz w:val="32"/>
          <w:szCs w:val="32"/>
          <w:u w:val="single"/>
        </w:rPr>
      </w:pPr>
      <w:proofErr w:type="spellStart"/>
      <w:r w:rsidRPr="00B371CD">
        <w:rPr>
          <w:rFonts w:ascii="Arial Narrow" w:hAnsi="Arial Narrow"/>
          <w:spacing w:val="8"/>
          <w:sz w:val="32"/>
          <w:szCs w:val="32"/>
          <w:u w:val="single"/>
        </w:rPr>
        <w:t>No.CUI</w:t>
      </w:r>
      <w:proofErr w:type="spellEnd"/>
      <w:r w:rsidRPr="00B371CD">
        <w:rPr>
          <w:rFonts w:ascii="Arial Narrow" w:hAnsi="Arial Narrow"/>
          <w:spacing w:val="8"/>
          <w:sz w:val="32"/>
          <w:szCs w:val="32"/>
          <w:u w:val="single"/>
        </w:rPr>
        <w:t>/Proc/TN-(</w:t>
      </w:r>
      <w:r>
        <w:rPr>
          <w:rFonts w:ascii="Arial Narrow" w:hAnsi="Arial Narrow"/>
          <w:spacing w:val="8"/>
          <w:sz w:val="32"/>
          <w:szCs w:val="32"/>
          <w:u w:val="single"/>
        </w:rPr>
        <w:t>178)/5</w:t>
      </w:r>
      <w:r w:rsidRPr="00B371CD">
        <w:rPr>
          <w:rFonts w:ascii="Arial Narrow" w:hAnsi="Arial Narrow"/>
          <w:spacing w:val="8"/>
          <w:sz w:val="32"/>
          <w:szCs w:val="32"/>
          <w:u w:val="single"/>
        </w:rPr>
        <w:t>-22/1</w:t>
      </w:r>
      <w:r>
        <w:rPr>
          <w:rFonts w:ascii="Arial Narrow" w:hAnsi="Arial Narrow"/>
          <w:spacing w:val="8"/>
          <w:sz w:val="32"/>
          <w:szCs w:val="32"/>
          <w:u w:val="single"/>
        </w:rPr>
        <w:t>78</w:t>
      </w: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before="6" w:line="280" w:lineRule="exact"/>
        <w:rPr>
          <w:sz w:val="28"/>
          <w:szCs w:val="28"/>
        </w:rPr>
      </w:pPr>
    </w:p>
    <w:p w:rsidR="000D22F1" w:rsidRDefault="00665252">
      <w:pPr>
        <w:ind w:left="1933"/>
      </w:pPr>
      <w:r>
        <w:pict>
          <v:shape id="_x0000_i1026" type="#_x0000_t75" style="width:219.75pt;height:223.5pt">
            <v:imagedata r:id="rId10" o:title=""/>
          </v:shape>
        </w:pict>
      </w: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before="10" w:line="260" w:lineRule="exact"/>
        <w:rPr>
          <w:sz w:val="26"/>
          <w:szCs w:val="26"/>
        </w:rPr>
      </w:pPr>
    </w:p>
    <w:p w:rsidR="000D22F1" w:rsidRDefault="003D3867">
      <w:pPr>
        <w:spacing w:before="7"/>
        <w:ind w:left="1202" w:right="1209" w:firstLine="3"/>
        <w:jc w:val="center"/>
        <w:rPr>
          <w:rFonts w:ascii="Arial Narrow" w:eastAsia="Arial Narrow" w:hAnsi="Arial Narrow" w:cs="Arial Narrow"/>
          <w:sz w:val="36"/>
          <w:szCs w:val="36"/>
        </w:rPr>
      </w:pPr>
      <w:r>
        <w:rPr>
          <w:rFonts w:ascii="Arial Narrow" w:eastAsia="Arial Narrow" w:hAnsi="Arial Narrow" w:cs="Arial Narrow"/>
          <w:b/>
          <w:sz w:val="44"/>
          <w:szCs w:val="44"/>
        </w:rPr>
        <w:t>COM</w:t>
      </w:r>
      <w:r>
        <w:rPr>
          <w:rFonts w:ascii="Arial Narrow" w:eastAsia="Arial Narrow" w:hAnsi="Arial Narrow" w:cs="Arial Narrow"/>
          <w:b/>
          <w:spacing w:val="1"/>
          <w:sz w:val="44"/>
          <w:szCs w:val="44"/>
        </w:rPr>
        <w:t>S</w:t>
      </w:r>
      <w:r>
        <w:rPr>
          <w:rFonts w:ascii="Arial Narrow" w:eastAsia="Arial Narrow" w:hAnsi="Arial Narrow" w:cs="Arial Narrow"/>
          <w:b/>
          <w:sz w:val="44"/>
          <w:szCs w:val="44"/>
        </w:rPr>
        <w:t>ATS</w:t>
      </w:r>
      <w:r>
        <w:rPr>
          <w:rFonts w:ascii="Arial Narrow" w:eastAsia="Arial Narrow" w:hAnsi="Arial Narrow" w:cs="Arial Narrow"/>
          <w:b/>
          <w:spacing w:val="-18"/>
          <w:sz w:val="44"/>
          <w:szCs w:val="44"/>
        </w:rPr>
        <w:t xml:space="preserve"> </w:t>
      </w:r>
      <w:r>
        <w:rPr>
          <w:rFonts w:ascii="Arial Narrow" w:eastAsia="Arial Narrow" w:hAnsi="Arial Narrow" w:cs="Arial Narrow"/>
          <w:b/>
          <w:sz w:val="44"/>
          <w:szCs w:val="44"/>
        </w:rPr>
        <w:t>U</w:t>
      </w:r>
      <w:r>
        <w:rPr>
          <w:rFonts w:ascii="Arial Narrow" w:eastAsia="Arial Narrow" w:hAnsi="Arial Narrow" w:cs="Arial Narrow"/>
          <w:b/>
          <w:spacing w:val="2"/>
          <w:sz w:val="44"/>
          <w:szCs w:val="44"/>
        </w:rPr>
        <w:t>n</w:t>
      </w:r>
      <w:r>
        <w:rPr>
          <w:rFonts w:ascii="Arial Narrow" w:eastAsia="Arial Narrow" w:hAnsi="Arial Narrow" w:cs="Arial Narrow"/>
          <w:b/>
          <w:sz w:val="44"/>
          <w:szCs w:val="44"/>
        </w:rPr>
        <w:t>iversi</w:t>
      </w:r>
      <w:r>
        <w:rPr>
          <w:rFonts w:ascii="Arial Narrow" w:eastAsia="Arial Narrow" w:hAnsi="Arial Narrow" w:cs="Arial Narrow"/>
          <w:b/>
          <w:spacing w:val="2"/>
          <w:sz w:val="44"/>
          <w:szCs w:val="44"/>
        </w:rPr>
        <w:t>t</w:t>
      </w:r>
      <w:r>
        <w:rPr>
          <w:rFonts w:ascii="Arial Narrow" w:eastAsia="Arial Narrow" w:hAnsi="Arial Narrow" w:cs="Arial Narrow"/>
          <w:b/>
          <w:sz w:val="44"/>
          <w:szCs w:val="44"/>
        </w:rPr>
        <w:t>y</w:t>
      </w:r>
      <w:r>
        <w:rPr>
          <w:rFonts w:ascii="Arial Narrow" w:eastAsia="Arial Narrow" w:hAnsi="Arial Narrow" w:cs="Arial Narrow"/>
          <w:b/>
          <w:spacing w:val="-17"/>
          <w:sz w:val="44"/>
          <w:szCs w:val="44"/>
        </w:rPr>
        <w:t xml:space="preserve"> </w:t>
      </w:r>
      <w:r>
        <w:rPr>
          <w:rFonts w:ascii="Arial Narrow" w:eastAsia="Arial Narrow" w:hAnsi="Arial Narrow" w:cs="Arial Narrow"/>
          <w:b/>
          <w:sz w:val="44"/>
          <w:szCs w:val="44"/>
        </w:rPr>
        <w:t>Isla</w:t>
      </w:r>
      <w:r>
        <w:rPr>
          <w:rFonts w:ascii="Arial Narrow" w:eastAsia="Arial Narrow" w:hAnsi="Arial Narrow" w:cs="Arial Narrow"/>
          <w:b/>
          <w:spacing w:val="2"/>
          <w:sz w:val="44"/>
          <w:szCs w:val="44"/>
        </w:rPr>
        <w:t>m</w:t>
      </w:r>
      <w:r>
        <w:rPr>
          <w:rFonts w:ascii="Arial Narrow" w:eastAsia="Arial Narrow" w:hAnsi="Arial Narrow" w:cs="Arial Narrow"/>
          <w:b/>
          <w:sz w:val="44"/>
          <w:szCs w:val="44"/>
        </w:rPr>
        <w:t>ab</w:t>
      </w:r>
      <w:r>
        <w:rPr>
          <w:rFonts w:ascii="Arial Narrow" w:eastAsia="Arial Narrow" w:hAnsi="Arial Narrow" w:cs="Arial Narrow"/>
          <w:b/>
          <w:spacing w:val="-1"/>
          <w:sz w:val="44"/>
          <w:szCs w:val="44"/>
        </w:rPr>
        <w:t>a</w:t>
      </w:r>
      <w:r>
        <w:rPr>
          <w:rFonts w:ascii="Arial Narrow" w:eastAsia="Arial Narrow" w:hAnsi="Arial Narrow" w:cs="Arial Narrow"/>
          <w:b/>
          <w:sz w:val="44"/>
          <w:szCs w:val="44"/>
        </w:rPr>
        <w:t>d</w:t>
      </w:r>
      <w:r>
        <w:rPr>
          <w:rFonts w:ascii="Arial Narrow" w:eastAsia="Arial Narrow" w:hAnsi="Arial Narrow" w:cs="Arial Narrow"/>
          <w:b/>
          <w:spacing w:val="-15"/>
          <w:sz w:val="44"/>
          <w:szCs w:val="44"/>
        </w:rPr>
        <w:t xml:space="preserve"> </w:t>
      </w:r>
      <w:r>
        <w:rPr>
          <w:rFonts w:ascii="Arial Narrow" w:eastAsia="Arial Narrow" w:hAnsi="Arial Narrow" w:cs="Arial Narrow"/>
          <w:b/>
          <w:w w:val="99"/>
          <w:sz w:val="44"/>
          <w:szCs w:val="44"/>
        </w:rPr>
        <w:t>P</w:t>
      </w:r>
      <w:r>
        <w:rPr>
          <w:rFonts w:ascii="Arial Narrow" w:eastAsia="Arial Narrow" w:hAnsi="Arial Narrow" w:cs="Arial Narrow"/>
          <w:b/>
          <w:spacing w:val="-1"/>
          <w:w w:val="99"/>
          <w:sz w:val="44"/>
          <w:szCs w:val="44"/>
        </w:rPr>
        <w:t>a</w:t>
      </w:r>
      <w:r>
        <w:rPr>
          <w:rFonts w:ascii="Arial Narrow" w:eastAsia="Arial Narrow" w:hAnsi="Arial Narrow" w:cs="Arial Narrow"/>
          <w:b/>
          <w:spacing w:val="1"/>
          <w:sz w:val="44"/>
          <w:szCs w:val="44"/>
        </w:rPr>
        <w:t>r</w:t>
      </w:r>
      <w:r>
        <w:rPr>
          <w:rFonts w:ascii="Arial Narrow" w:eastAsia="Arial Narrow" w:hAnsi="Arial Narrow" w:cs="Arial Narrow"/>
          <w:b/>
          <w:w w:val="99"/>
          <w:sz w:val="44"/>
          <w:szCs w:val="44"/>
        </w:rPr>
        <w:t>k</w:t>
      </w:r>
      <w:r>
        <w:rPr>
          <w:rFonts w:ascii="Arial Narrow" w:eastAsia="Arial Narrow" w:hAnsi="Arial Narrow" w:cs="Arial Narrow"/>
          <w:b/>
          <w:sz w:val="44"/>
          <w:szCs w:val="44"/>
        </w:rPr>
        <w:t xml:space="preserve"> R</w:t>
      </w:r>
      <w:r>
        <w:rPr>
          <w:rFonts w:ascii="Arial Narrow" w:eastAsia="Arial Narrow" w:hAnsi="Arial Narrow" w:cs="Arial Narrow"/>
          <w:b/>
          <w:spacing w:val="1"/>
          <w:sz w:val="44"/>
          <w:szCs w:val="44"/>
        </w:rPr>
        <w:t>o</w:t>
      </w:r>
      <w:r>
        <w:rPr>
          <w:rFonts w:ascii="Arial Narrow" w:eastAsia="Arial Narrow" w:hAnsi="Arial Narrow" w:cs="Arial Narrow"/>
          <w:b/>
          <w:sz w:val="44"/>
          <w:szCs w:val="44"/>
        </w:rPr>
        <w:t>ad,</w:t>
      </w:r>
      <w:r>
        <w:rPr>
          <w:rFonts w:ascii="Arial Narrow" w:eastAsia="Arial Narrow" w:hAnsi="Arial Narrow" w:cs="Arial Narrow"/>
          <w:b/>
          <w:spacing w:val="-10"/>
          <w:sz w:val="44"/>
          <w:szCs w:val="44"/>
        </w:rPr>
        <w:t xml:space="preserve"> </w:t>
      </w:r>
      <w:proofErr w:type="spellStart"/>
      <w:r>
        <w:rPr>
          <w:rFonts w:ascii="Arial Narrow" w:eastAsia="Arial Narrow" w:hAnsi="Arial Narrow" w:cs="Arial Narrow"/>
          <w:b/>
          <w:spacing w:val="2"/>
          <w:sz w:val="44"/>
          <w:szCs w:val="44"/>
        </w:rPr>
        <w:t>C</w:t>
      </w:r>
      <w:r>
        <w:rPr>
          <w:rFonts w:ascii="Arial Narrow" w:eastAsia="Arial Narrow" w:hAnsi="Arial Narrow" w:cs="Arial Narrow"/>
          <w:b/>
          <w:sz w:val="44"/>
          <w:szCs w:val="44"/>
        </w:rPr>
        <w:t>hak</w:t>
      </w:r>
      <w:proofErr w:type="spellEnd"/>
      <w:r>
        <w:rPr>
          <w:rFonts w:ascii="Arial Narrow" w:eastAsia="Arial Narrow" w:hAnsi="Arial Narrow" w:cs="Arial Narrow"/>
          <w:b/>
          <w:spacing w:val="-11"/>
          <w:sz w:val="44"/>
          <w:szCs w:val="44"/>
        </w:rPr>
        <w:t xml:space="preserve"> </w:t>
      </w:r>
      <w:proofErr w:type="spellStart"/>
      <w:r>
        <w:rPr>
          <w:rFonts w:ascii="Arial Narrow" w:eastAsia="Arial Narrow" w:hAnsi="Arial Narrow" w:cs="Arial Narrow"/>
          <w:b/>
          <w:sz w:val="44"/>
          <w:szCs w:val="44"/>
        </w:rPr>
        <w:t>S</w:t>
      </w:r>
      <w:r>
        <w:rPr>
          <w:rFonts w:ascii="Arial Narrow" w:eastAsia="Arial Narrow" w:hAnsi="Arial Narrow" w:cs="Arial Narrow"/>
          <w:b/>
          <w:spacing w:val="3"/>
          <w:sz w:val="44"/>
          <w:szCs w:val="44"/>
        </w:rPr>
        <w:t>h</w:t>
      </w:r>
      <w:r>
        <w:rPr>
          <w:rFonts w:ascii="Arial Narrow" w:eastAsia="Arial Narrow" w:hAnsi="Arial Narrow" w:cs="Arial Narrow"/>
          <w:b/>
          <w:sz w:val="44"/>
          <w:szCs w:val="44"/>
        </w:rPr>
        <w:t>ahz</w:t>
      </w:r>
      <w:r>
        <w:rPr>
          <w:rFonts w:ascii="Arial Narrow" w:eastAsia="Arial Narrow" w:hAnsi="Arial Narrow" w:cs="Arial Narrow"/>
          <w:b/>
          <w:spacing w:val="-1"/>
          <w:sz w:val="44"/>
          <w:szCs w:val="44"/>
        </w:rPr>
        <w:t>a</w:t>
      </w:r>
      <w:r>
        <w:rPr>
          <w:rFonts w:ascii="Arial Narrow" w:eastAsia="Arial Narrow" w:hAnsi="Arial Narrow" w:cs="Arial Narrow"/>
          <w:b/>
          <w:sz w:val="44"/>
          <w:szCs w:val="44"/>
        </w:rPr>
        <w:t>d</w:t>
      </w:r>
      <w:proofErr w:type="spellEnd"/>
      <w:r>
        <w:rPr>
          <w:rFonts w:ascii="Arial Narrow" w:eastAsia="Arial Narrow" w:hAnsi="Arial Narrow" w:cs="Arial Narrow"/>
          <w:b/>
          <w:spacing w:val="-13"/>
          <w:sz w:val="44"/>
          <w:szCs w:val="44"/>
        </w:rPr>
        <w:t xml:space="preserve"> </w:t>
      </w:r>
      <w:r>
        <w:rPr>
          <w:rFonts w:ascii="Arial Narrow" w:eastAsia="Arial Narrow" w:hAnsi="Arial Narrow" w:cs="Arial Narrow"/>
          <w:b/>
          <w:spacing w:val="3"/>
          <w:sz w:val="44"/>
          <w:szCs w:val="44"/>
        </w:rPr>
        <w:t>I</w:t>
      </w:r>
      <w:r>
        <w:rPr>
          <w:rFonts w:ascii="Arial Narrow" w:eastAsia="Arial Narrow" w:hAnsi="Arial Narrow" w:cs="Arial Narrow"/>
          <w:b/>
          <w:sz w:val="44"/>
          <w:szCs w:val="44"/>
        </w:rPr>
        <w:t>slama</w:t>
      </w:r>
      <w:r>
        <w:rPr>
          <w:rFonts w:ascii="Arial Narrow" w:eastAsia="Arial Narrow" w:hAnsi="Arial Narrow" w:cs="Arial Narrow"/>
          <w:b/>
          <w:spacing w:val="2"/>
          <w:sz w:val="44"/>
          <w:szCs w:val="44"/>
        </w:rPr>
        <w:t>b</w:t>
      </w:r>
      <w:r>
        <w:rPr>
          <w:rFonts w:ascii="Arial Narrow" w:eastAsia="Arial Narrow" w:hAnsi="Arial Narrow" w:cs="Arial Narrow"/>
          <w:b/>
          <w:sz w:val="44"/>
          <w:szCs w:val="44"/>
        </w:rPr>
        <w:t>ad</w:t>
      </w:r>
      <w:r>
        <w:rPr>
          <w:rFonts w:ascii="Arial Narrow" w:eastAsia="Arial Narrow" w:hAnsi="Arial Narrow" w:cs="Arial Narrow"/>
          <w:b/>
          <w:spacing w:val="-19"/>
          <w:sz w:val="44"/>
          <w:szCs w:val="44"/>
        </w:rPr>
        <w:t xml:space="preserve"> </w:t>
      </w:r>
      <w:r>
        <w:rPr>
          <w:rFonts w:ascii="Arial Narrow" w:eastAsia="Arial Narrow" w:hAnsi="Arial Narrow" w:cs="Arial Narrow"/>
          <w:b/>
          <w:sz w:val="36"/>
          <w:szCs w:val="36"/>
        </w:rPr>
        <w:t>PABX Lin</w:t>
      </w:r>
      <w:r>
        <w:rPr>
          <w:rFonts w:ascii="Arial Narrow" w:eastAsia="Arial Narrow" w:hAnsi="Arial Narrow" w:cs="Arial Narrow"/>
          <w:b/>
          <w:spacing w:val="-2"/>
          <w:sz w:val="36"/>
          <w:szCs w:val="36"/>
        </w:rPr>
        <w:t>e</w:t>
      </w:r>
      <w:r>
        <w:rPr>
          <w:rFonts w:ascii="Arial Narrow" w:eastAsia="Arial Narrow" w:hAnsi="Arial Narrow" w:cs="Arial Narrow"/>
          <w:b/>
          <w:sz w:val="36"/>
          <w:szCs w:val="36"/>
        </w:rPr>
        <w:t>s</w:t>
      </w:r>
      <w:r>
        <w:rPr>
          <w:rFonts w:ascii="Arial Narrow" w:eastAsia="Arial Narrow" w:hAnsi="Arial Narrow" w:cs="Arial Narrow"/>
          <w:b/>
          <w:spacing w:val="-1"/>
          <w:sz w:val="36"/>
          <w:szCs w:val="36"/>
        </w:rPr>
        <w:t xml:space="preserve"> </w:t>
      </w:r>
      <w:r>
        <w:rPr>
          <w:rFonts w:ascii="Arial Narrow" w:eastAsia="Arial Narrow" w:hAnsi="Arial Narrow" w:cs="Arial Narrow"/>
          <w:b/>
          <w:sz w:val="36"/>
          <w:szCs w:val="36"/>
        </w:rPr>
        <w:t>-</w:t>
      </w:r>
      <w:r>
        <w:rPr>
          <w:rFonts w:ascii="Arial Narrow" w:eastAsia="Arial Narrow" w:hAnsi="Arial Narrow" w:cs="Arial Narrow"/>
          <w:b/>
          <w:spacing w:val="2"/>
          <w:sz w:val="36"/>
          <w:szCs w:val="36"/>
        </w:rPr>
        <w:t xml:space="preserve"> </w:t>
      </w:r>
      <w:r>
        <w:rPr>
          <w:rFonts w:ascii="Arial Narrow" w:eastAsia="Arial Narrow" w:hAnsi="Arial Narrow" w:cs="Arial Narrow"/>
          <w:b/>
          <w:sz w:val="36"/>
          <w:szCs w:val="36"/>
        </w:rPr>
        <w:t>05</w:t>
      </w:r>
      <w:r>
        <w:rPr>
          <w:rFonts w:ascii="Arial Narrow" w:eastAsia="Arial Narrow" w:hAnsi="Arial Narrow" w:cs="Arial Narrow"/>
          <w:b/>
          <w:spacing w:val="2"/>
          <w:sz w:val="36"/>
          <w:szCs w:val="36"/>
        </w:rPr>
        <w:t>1</w:t>
      </w:r>
      <w:r>
        <w:rPr>
          <w:rFonts w:ascii="Arial Narrow" w:eastAsia="Arial Narrow" w:hAnsi="Arial Narrow" w:cs="Arial Narrow"/>
          <w:b/>
          <w:sz w:val="36"/>
          <w:szCs w:val="36"/>
        </w:rPr>
        <w:t>-9</w:t>
      </w:r>
      <w:r>
        <w:rPr>
          <w:rFonts w:ascii="Arial Narrow" w:eastAsia="Arial Narrow" w:hAnsi="Arial Narrow" w:cs="Arial Narrow"/>
          <w:b/>
          <w:spacing w:val="-2"/>
          <w:sz w:val="36"/>
          <w:szCs w:val="36"/>
        </w:rPr>
        <w:t>2</w:t>
      </w:r>
      <w:r>
        <w:rPr>
          <w:rFonts w:ascii="Arial Narrow" w:eastAsia="Arial Narrow" w:hAnsi="Arial Narrow" w:cs="Arial Narrow"/>
          <w:b/>
          <w:spacing w:val="1"/>
          <w:sz w:val="36"/>
          <w:szCs w:val="36"/>
        </w:rPr>
        <w:t>4</w:t>
      </w:r>
      <w:r>
        <w:rPr>
          <w:rFonts w:ascii="Arial Narrow" w:eastAsia="Arial Narrow" w:hAnsi="Arial Narrow" w:cs="Arial Narrow"/>
          <w:b/>
          <w:sz w:val="36"/>
          <w:szCs w:val="36"/>
        </w:rPr>
        <w:t>7</w:t>
      </w:r>
      <w:r>
        <w:rPr>
          <w:rFonts w:ascii="Arial Narrow" w:eastAsia="Arial Narrow" w:hAnsi="Arial Narrow" w:cs="Arial Narrow"/>
          <w:b/>
          <w:spacing w:val="-2"/>
          <w:sz w:val="36"/>
          <w:szCs w:val="36"/>
        </w:rPr>
        <w:t>0</w:t>
      </w:r>
      <w:r>
        <w:rPr>
          <w:rFonts w:ascii="Arial Narrow" w:eastAsia="Arial Narrow" w:hAnsi="Arial Narrow" w:cs="Arial Narrow"/>
          <w:b/>
          <w:spacing w:val="1"/>
          <w:sz w:val="36"/>
          <w:szCs w:val="36"/>
        </w:rPr>
        <w:t>0</w:t>
      </w:r>
      <w:r>
        <w:rPr>
          <w:rFonts w:ascii="Arial Narrow" w:eastAsia="Arial Narrow" w:hAnsi="Arial Narrow" w:cs="Arial Narrow"/>
          <w:b/>
          <w:sz w:val="36"/>
          <w:szCs w:val="36"/>
        </w:rPr>
        <w:t>0-3</w:t>
      </w:r>
      <w:r>
        <w:rPr>
          <w:rFonts w:ascii="Arial Narrow" w:eastAsia="Arial Narrow" w:hAnsi="Arial Narrow" w:cs="Arial Narrow"/>
          <w:b/>
          <w:spacing w:val="-1"/>
          <w:sz w:val="36"/>
          <w:szCs w:val="36"/>
        </w:rPr>
        <w:t xml:space="preserve"> </w:t>
      </w:r>
      <w:r>
        <w:rPr>
          <w:rFonts w:ascii="Arial Narrow" w:eastAsia="Arial Narrow" w:hAnsi="Arial Narrow" w:cs="Arial Narrow"/>
          <w:b/>
          <w:sz w:val="36"/>
          <w:szCs w:val="36"/>
        </w:rPr>
        <w:t>(</w:t>
      </w:r>
      <w:r>
        <w:rPr>
          <w:rFonts w:ascii="Arial Narrow" w:eastAsia="Arial Narrow" w:hAnsi="Arial Narrow" w:cs="Arial Narrow"/>
          <w:b/>
          <w:spacing w:val="2"/>
          <w:sz w:val="36"/>
          <w:szCs w:val="36"/>
        </w:rPr>
        <w:t>E</w:t>
      </w:r>
      <w:r>
        <w:rPr>
          <w:rFonts w:ascii="Arial Narrow" w:eastAsia="Arial Narrow" w:hAnsi="Arial Narrow" w:cs="Arial Narrow"/>
          <w:b/>
          <w:sz w:val="36"/>
          <w:szCs w:val="36"/>
        </w:rPr>
        <w:t>xt:</w:t>
      </w:r>
      <w:r>
        <w:rPr>
          <w:rFonts w:ascii="Arial Narrow" w:eastAsia="Arial Narrow" w:hAnsi="Arial Narrow" w:cs="Arial Narrow"/>
          <w:b/>
          <w:spacing w:val="1"/>
          <w:sz w:val="36"/>
          <w:szCs w:val="36"/>
        </w:rPr>
        <w:t xml:space="preserve"> </w:t>
      </w:r>
      <w:r>
        <w:rPr>
          <w:rFonts w:ascii="Arial Narrow" w:eastAsia="Arial Narrow" w:hAnsi="Arial Narrow" w:cs="Arial Narrow"/>
          <w:b/>
          <w:sz w:val="36"/>
          <w:szCs w:val="36"/>
        </w:rPr>
        <w:t>5</w:t>
      </w:r>
      <w:r>
        <w:rPr>
          <w:rFonts w:ascii="Arial Narrow" w:eastAsia="Arial Narrow" w:hAnsi="Arial Narrow" w:cs="Arial Narrow"/>
          <w:b/>
          <w:spacing w:val="-2"/>
          <w:sz w:val="36"/>
          <w:szCs w:val="36"/>
        </w:rPr>
        <w:t>1</w:t>
      </w:r>
      <w:r>
        <w:rPr>
          <w:rFonts w:ascii="Arial Narrow" w:eastAsia="Arial Narrow" w:hAnsi="Arial Narrow" w:cs="Arial Narrow"/>
          <w:b/>
          <w:spacing w:val="1"/>
          <w:sz w:val="36"/>
          <w:szCs w:val="36"/>
        </w:rPr>
        <w:t>2</w:t>
      </w:r>
      <w:r>
        <w:rPr>
          <w:rFonts w:ascii="Arial Narrow" w:eastAsia="Arial Narrow" w:hAnsi="Arial Narrow" w:cs="Arial Narrow"/>
          <w:b/>
          <w:spacing w:val="-1"/>
          <w:sz w:val="36"/>
          <w:szCs w:val="36"/>
        </w:rPr>
        <w:t>2</w:t>
      </w:r>
      <w:r>
        <w:rPr>
          <w:rFonts w:ascii="Arial Narrow" w:eastAsia="Arial Narrow" w:hAnsi="Arial Narrow" w:cs="Arial Narrow"/>
          <w:b/>
          <w:sz w:val="36"/>
          <w:szCs w:val="36"/>
        </w:rPr>
        <w:t>/</w:t>
      </w:r>
      <w:r>
        <w:rPr>
          <w:rFonts w:ascii="Arial Narrow" w:eastAsia="Arial Narrow" w:hAnsi="Arial Narrow" w:cs="Arial Narrow"/>
          <w:b/>
          <w:spacing w:val="1"/>
          <w:sz w:val="36"/>
          <w:szCs w:val="36"/>
        </w:rPr>
        <w:t>5</w:t>
      </w:r>
      <w:r>
        <w:rPr>
          <w:rFonts w:ascii="Arial Narrow" w:eastAsia="Arial Narrow" w:hAnsi="Arial Narrow" w:cs="Arial Narrow"/>
          <w:b/>
          <w:sz w:val="36"/>
          <w:szCs w:val="36"/>
        </w:rPr>
        <w:t>154)</w:t>
      </w:r>
    </w:p>
    <w:p w:rsidR="000D22F1" w:rsidRDefault="000D22F1">
      <w:pPr>
        <w:spacing w:before="8" w:line="180" w:lineRule="exact"/>
        <w:rPr>
          <w:sz w:val="19"/>
          <w:szCs w:val="19"/>
        </w:rPr>
      </w:pPr>
    </w:p>
    <w:p w:rsidR="000D22F1" w:rsidRDefault="000D22F1">
      <w:pPr>
        <w:spacing w:line="200" w:lineRule="exact"/>
      </w:pPr>
    </w:p>
    <w:p w:rsidR="000D22F1" w:rsidRDefault="000D22F1">
      <w:pPr>
        <w:spacing w:line="200" w:lineRule="exact"/>
      </w:pPr>
    </w:p>
    <w:p w:rsidR="000D22F1" w:rsidRDefault="003D3867">
      <w:pPr>
        <w:ind w:left="3633" w:right="3628"/>
        <w:jc w:val="center"/>
        <w:rPr>
          <w:rFonts w:ascii="Arial Narrow" w:eastAsia="Arial Narrow" w:hAnsi="Arial Narrow" w:cs="Arial Narrow"/>
          <w:sz w:val="28"/>
          <w:szCs w:val="28"/>
        </w:rPr>
        <w:sectPr w:rsidR="000D22F1">
          <w:footerReference w:type="default" r:id="rId11"/>
          <w:pgSz w:w="12240" w:h="15840"/>
          <w:pgMar w:top="1400" w:right="1720" w:bottom="280" w:left="1720" w:header="0" w:footer="723" w:gutter="0"/>
          <w:pgNumType w:start="1"/>
          <w:cols w:space="720"/>
        </w:sectPr>
      </w:pPr>
      <w:r>
        <w:rPr>
          <w:rFonts w:ascii="Arial Narrow" w:eastAsia="Arial Narrow" w:hAnsi="Arial Narrow" w:cs="Arial Narrow"/>
          <w:i/>
          <w:sz w:val="28"/>
          <w:szCs w:val="28"/>
        </w:rPr>
        <w:t>Price Rs.</w:t>
      </w:r>
      <w:r>
        <w:rPr>
          <w:rFonts w:ascii="Arial Narrow" w:eastAsia="Arial Narrow" w:hAnsi="Arial Narrow" w:cs="Arial Narrow"/>
          <w:i/>
          <w:spacing w:val="-1"/>
          <w:sz w:val="28"/>
          <w:szCs w:val="28"/>
        </w:rPr>
        <w:t>50</w:t>
      </w:r>
      <w:r>
        <w:rPr>
          <w:rFonts w:ascii="Arial Narrow" w:eastAsia="Arial Narrow" w:hAnsi="Arial Narrow" w:cs="Arial Narrow"/>
          <w:i/>
          <w:sz w:val="28"/>
          <w:szCs w:val="28"/>
        </w:rPr>
        <w:t>0</w:t>
      </w:r>
      <w:r>
        <w:rPr>
          <w:rFonts w:ascii="Arial Narrow" w:eastAsia="Arial Narrow" w:hAnsi="Arial Narrow" w:cs="Arial Narrow"/>
          <w:i/>
          <w:spacing w:val="1"/>
          <w:sz w:val="28"/>
          <w:szCs w:val="28"/>
        </w:rPr>
        <w:t>/</w:t>
      </w:r>
      <w:r>
        <w:rPr>
          <w:rFonts w:ascii="Arial Narrow" w:eastAsia="Arial Narrow" w:hAnsi="Arial Narrow" w:cs="Arial Narrow"/>
          <w:i/>
          <w:sz w:val="28"/>
          <w:szCs w:val="28"/>
        </w:rPr>
        <w:t>-</w:t>
      </w:r>
    </w:p>
    <w:p w:rsidR="000D22F1" w:rsidRDefault="000D22F1">
      <w:pPr>
        <w:spacing w:line="200" w:lineRule="exact"/>
      </w:pPr>
    </w:p>
    <w:p w:rsidR="000D22F1" w:rsidRDefault="000D22F1">
      <w:pPr>
        <w:spacing w:before="10" w:line="260" w:lineRule="exact"/>
        <w:rPr>
          <w:sz w:val="26"/>
          <w:szCs w:val="26"/>
        </w:rPr>
      </w:pPr>
    </w:p>
    <w:p w:rsidR="000D22F1" w:rsidRDefault="00665252">
      <w:pPr>
        <w:spacing w:before="78"/>
        <w:ind w:left="112" w:right="2405"/>
        <w:jc w:val="both"/>
        <w:rPr>
          <w:sz w:val="30"/>
          <w:szCs w:val="30"/>
        </w:rPr>
        <w:sectPr w:rsidR="000D22F1" w:rsidSect="00BB7A4A">
          <w:pgSz w:w="12240" w:h="15840"/>
          <w:pgMar w:top="540" w:right="1260" w:bottom="0" w:left="1440" w:header="0" w:footer="723" w:gutter="0"/>
          <w:cols w:space="720"/>
        </w:sectPr>
      </w:pPr>
      <w:r>
        <w:fldChar w:fldCharType="begin"/>
      </w:r>
      <w:r>
        <w:instrText xml:space="preserve"> HYPERLINK "http://www.comsats.edu.pk" \h </w:instrText>
      </w:r>
      <w:r>
        <w:fldChar w:fldCharType="separate"/>
      </w:r>
      <w:r w:rsidR="003D3867">
        <w:rPr>
          <w:b/>
          <w:color w:val="F7F7F7"/>
          <w:w w:val="120"/>
          <w:sz w:val="30"/>
          <w:szCs w:val="30"/>
        </w:rPr>
        <w:t>www</w:t>
      </w:r>
      <w:r w:rsidR="003D3867">
        <w:rPr>
          <w:b/>
          <w:color w:val="F7F7F7"/>
          <w:w w:val="42"/>
          <w:sz w:val="30"/>
          <w:szCs w:val="30"/>
        </w:rPr>
        <w:t>.</w:t>
      </w:r>
      <w:r w:rsidR="003D3867">
        <w:rPr>
          <w:b/>
          <w:color w:val="F7F7F7"/>
          <w:w w:val="121"/>
          <w:sz w:val="30"/>
          <w:szCs w:val="30"/>
        </w:rPr>
        <w:t>c</w:t>
      </w:r>
      <w:r w:rsidR="003D3867">
        <w:rPr>
          <w:b/>
          <w:color w:val="F7F7F7"/>
          <w:w w:val="110"/>
          <w:sz w:val="30"/>
          <w:szCs w:val="30"/>
        </w:rPr>
        <w:t>o</w:t>
      </w:r>
      <w:r w:rsidR="003D3867">
        <w:rPr>
          <w:b/>
          <w:color w:val="F7F7F7"/>
          <w:w w:val="111"/>
          <w:sz w:val="30"/>
          <w:szCs w:val="30"/>
        </w:rPr>
        <w:t>m</w:t>
      </w:r>
      <w:r w:rsidR="003D3867">
        <w:rPr>
          <w:b/>
          <w:color w:val="F7F7F7"/>
          <w:w w:val="110"/>
          <w:sz w:val="30"/>
          <w:szCs w:val="30"/>
        </w:rPr>
        <w:t>sa</w:t>
      </w:r>
      <w:r w:rsidR="003D3867">
        <w:rPr>
          <w:b/>
          <w:color w:val="F7F7F7"/>
          <w:w w:val="117"/>
          <w:sz w:val="30"/>
          <w:szCs w:val="30"/>
        </w:rPr>
        <w:t>t</w:t>
      </w:r>
      <w:r w:rsidR="003D3867">
        <w:rPr>
          <w:b/>
          <w:color w:val="F7F7F7"/>
          <w:w w:val="105"/>
          <w:sz w:val="30"/>
          <w:szCs w:val="30"/>
        </w:rPr>
        <w:t>s</w:t>
      </w:r>
      <w:r w:rsidR="003D3867">
        <w:rPr>
          <w:b/>
          <w:color w:val="F7F7F7"/>
          <w:w w:val="92"/>
          <w:sz w:val="30"/>
          <w:szCs w:val="30"/>
        </w:rPr>
        <w:t>.</w:t>
      </w:r>
      <w:r w:rsidR="003D3867">
        <w:rPr>
          <w:b/>
          <w:color w:val="F7F7F7"/>
          <w:w w:val="129"/>
          <w:sz w:val="30"/>
          <w:szCs w:val="30"/>
        </w:rPr>
        <w:t>e</w:t>
      </w:r>
      <w:r w:rsidR="003D3867">
        <w:rPr>
          <w:b/>
          <w:color w:val="F7F7F7"/>
          <w:w w:val="109"/>
          <w:sz w:val="30"/>
          <w:szCs w:val="30"/>
        </w:rPr>
        <w:t>d</w:t>
      </w:r>
      <w:r w:rsidR="003D3867">
        <w:rPr>
          <w:b/>
          <w:color w:val="F7F7F7"/>
          <w:w w:val="112"/>
          <w:sz w:val="30"/>
          <w:szCs w:val="30"/>
        </w:rPr>
        <w:t>u</w:t>
      </w:r>
      <w:bookmarkStart w:id="0" w:name="_GoBack"/>
      <w:r w:rsidR="00BB7A4A">
        <w:rPr>
          <w:b/>
          <w:noProof/>
          <w:color w:val="F7F7F7"/>
          <w:w w:val="112"/>
          <w:sz w:val="30"/>
          <w:szCs w:val="30"/>
        </w:rPr>
        <w:drawing>
          <wp:inline distT="0" distB="0" distL="0" distR="0">
            <wp:extent cx="5762625" cy="8039100"/>
            <wp:effectExtent l="0" t="0" r="9525" b="0"/>
            <wp:docPr id="4" name="Picture 4" descr="C:\Users\Admin\Desktop\178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78 .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8039100"/>
                    </a:xfrm>
                    <a:prstGeom prst="rect">
                      <a:avLst/>
                    </a:prstGeom>
                    <a:noFill/>
                    <a:ln>
                      <a:noFill/>
                    </a:ln>
                  </pic:spPr>
                </pic:pic>
              </a:graphicData>
            </a:graphic>
          </wp:inline>
        </w:drawing>
      </w:r>
      <w:bookmarkEnd w:id="0"/>
      <w:r w:rsidR="003D3867">
        <w:rPr>
          <w:b/>
          <w:color w:val="F7F7F7"/>
          <w:w w:val="92"/>
          <w:sz w:val="30"/>
          <w:szCs w:val="30"/>
        </w:rPr>
        <w:t>.</w:t>
      </w:r>
      <w:r w:rsidR="003D3867">
        <w:rPr>
          <w:b/>
          <w:color w:val="F7F7F7"/>
          <w:w w:val="112"/>
          <w:sz w:val="30"/>
          <w:szCs w:val="30"/>
        </w:rPr>
        <w:t>p</w:t>
      </w:r>
      <w:r w:rsidR="003D3867">
        <w:rPr>
          <w:b/>
          <w:color w:val="F7F7F7"/>
          <w:w w:val="121"/>
          <w:sz w:val="30"/>
          <w:szCs w:val="30"/>
        </w:rPr>
        <w:t>k</w:t>
      </w:r>
      <w:r>
        <w:rPr>
          <w:b/>
          <w:color w:val="F7F7F7"/>
          <w:w w:val="121"/>
          <w:sz w:val="30"/>
          <w:szCs w:val="30"/>
        </w:rPr>
        <w:fldChar w:fldCharType="end"/>
      </w:r>
    </w:p>
    <w:p w:rsidR="000D22F1" w:rsidRDefault="00600EDC">
      <w:pPr>
        <w:spacing w:before="63"/>
        <w:ind w:left="2470"/>
        <w:rPr>
          <w:rFonts w:ascii="Arial" w:eastAsia="Arial" w:hAnsi="Arial" w:cs="Arial"/>
          <w:sz w:val="32"/>
          <w:szCs w:val="32"/>
        </w:rPr>
      </w:pPr>
      <w:r>
        <w:rPr>
          <w:rFonts w:ascii="Arial" w:eastAsia="Arial" w:hAnsi="Arial" w:cs="Arial"/>
          <w:b/>
          <w:sz w:val="32"/>
          <w:szCs w:val="32"/>
        </w:rPr>
        <w:lastRenderedPageBreak/>
        <w:t>Preparation</w:t>
      </w:r>
      <w:r w:rsidR="003D3867">
        <w:rPr>
          <w:rFonts w:ascii="Arial" w:eastAsia="Arial" w:hAnsi="Arial" w:cs="Arial"/>
          <w:b/>
          <w:spacing w:val="-18"/>
          <w:sz w:val="32"/>
          <w:szCs w:val="32"/>
        </w:rPr>
        <w:t xml:space="preserve"> </w:t>
      </w:r>
      <w:r w:rsidR="003D3867">
        <w:rPr>
          <w:rFonts w:ascii="Arial" w:eastAsia="Arial" w:hAnsi="Arial" w:cs="Arial"/>
          <w:b/>
          <w:spacing w:val="-1"/>
          <w:sz w:val="32"/>
          <w:szCs w:val="32"/>
        </w:rPr>
        <w:t>o</w:t>
      </w:r>
      <w:r w:rsidR="003D3867">
        <w:rPr>
          <w:rFonts w:ascii="Arial" w:eastAsia="Arial" w:hAnsi="Arial" w:cs="Arial"/>
          <w:b/>
          <w:sz w:val="32"/>
          <w:szCs w:val="32"/>
        </w:rPr>
        <w:t>f</w:t>
      </w:r>
      <w:r w:rsidR="003D3867">
        <w:rPr>
          <w:rFonts w:ascii="Arial" w:eastAsia="Arial" w:hAnsi="Arial" w:cs="Arial"/>
          <w:b/>
          <w:spacing w:val="-3"/>
          <w:sz w:val="32"/>
          <w:szCs w:val="32"/>
        </w:rPr>
        <w:t xml:space="preserve"> </w:t>
      </w:r>
      <w:r w:rsidR="003D3867">
        <w:rPr>
          <w:rFonts w:ascii="Arial" w:eastAsia="Arial" w:hAnsi="Arial" w:cs="Arial"/>
          <w:b/>
          <w:spacing w:val="3"/>
          <w:sz w:val="32"/>
          <w:szCs w:val="32"/>
        </w:rPr>
        <w:t>E</w:t>
      </w:r>
      <w:r w:rsidR="003D3867">
        <w:rPr>
          <w:rFonts w:ascii="Arial" w:eastAsia="Arial" w:hAnsi="Arial" w:cs="Arial"/>
          <w:b/>
          <w:spacing w:val="-1"/>
          <w:sz w:val="32"/>
          <w:szCs w:val="32"/>
        </w:rPr>
        <w:t>O</w:t>
      </w:r>
      <w:r w:rsidR="003D3867">
        <w:rPr>
          <w:rFonts w:ascii="Arial" w:eastAsia="Arial" w:hAnsi="Arial" w:cs="Arial"/>
          <w:b/>
          <w:sz w:val="32"/>
          <w:szCs w:val="32"/>
        </w:rPr>
        <w:t>I</w:t>
      </w:r>
      <w:r w:rsidR="003D3867">
        <w:rPr>
          <w:rFonts w:ascii="Arial" w:eastAsia="Arial" w:hAnsi="Arial" w:cs="Arial"/>
          <w:b/>
          <w:spacing w:val="-5"/>
          <w:sz w:val="32"/>
          <w:szCs w:val="32"/>
        </w:rPr>
        <w:t xml:space="preserve"> </w:t>
      </w:r>
      <w:r w:rsidR="003D3867">
        <w:rPr>
          <w:rFonts w:ascii="Arial" w:eastAsia="Arial" w:hAnsi="Arial" w:cs="Arial"/>
          <w:b/>
          <w:sz w:val="32"/>
          <w:szCs w:val="32"/>
        </w:rPr>
        <w:t>P</w:t>
      </w:r>
      <w:r w:rsidR="003D3867">
        <w:rPr>
          <w:rFonts w:ascii="Arial" w:eastAsia="Arial" w:hAnsi="Arial" w:cs="Arial"/>
          <w:b/>
          <w:spacing w:val="1"/>
          <w:sz w:val="32"/>
          <w:szCs w:val="32"/>
        </w:rPr>
        <w:t>r</w:t>
      </w:r>
      <w:r w:rsidR="003D3867">
        <w:rPr>
          <w:rFonts w:ascii="Arial" w:eastAsia="Arial" w:hAnsi="Arial" w:cs="Arial"/>
          <w:b/>
          <w:spacing w:val="2"/>
          <w:sz w:val="32"/>
          <w:szCs w:val="32"/>
        </w:rPr>
        <w:t>o</w:t>
      </w:r>
      <w:r w:rsidR="003D3867">
        <w:rPr>
          <w:rFonts w:ascii="Arial" w:eastAsia="Arial" w:hAnsi="Arial" w:cs="Arial"/>
          <w:b/>
          <w:sz w:val="32"/>
          <w:szCs w:val="32"/>
        </w:rPr>
        <w:t>p</w:t>
      </w:r>
      <w:r w:rsidR="003D3867">
        <w:rPr>
          <w:rFonts w:ascii="Arial" w:eastAsia="Arial" w:hAnsi="Arial" w:cs="Arial"/>
          <w:b/>
          <w:spacing w:val="-1"/>
          <w:sz w:val="32"/>
          <w:szCs w:val="32"/>
        </w:rPr>
        <w:t>o</w:t>
      </w:r>
      <w:r w:rsidR="003D3867">
        <w:rPr>
          <w:rFonts w:ascii="Arial" w:eastAsia="Arial" w:hAnsi="Arial" w:cs="Arial"/>
          <w:b/>
          <w:sz w:val="32"/>
          <w:szCs w:val="32"/>
        </w:rPr>
        <w:t>sa</w:t>
      </w:r>
      <w:r w:rsidR="003D3867">
        <w:rPr>
          <w:rFonts w:ascii="Arial" w:eastAsia="Arial" w:hAnsi="Arial" w:cs="Arial"/>
          <w:b/>
          <w:spacing w:val="2"/>
          <w:sz w:val="32"/>
          <w:szCs w:val="32"/>
        </w:rPr>
        <w:t>l</w:t>
      </w:r>
      <w:r w:rsidR="003D3867">
        <w:rPr>
          <w:rFonts w:ascii="Arial" w:eastAsia="Arial" w:hAnsi="Arial" w:cs="Arial"/>
          <w:b/>
          <w:sz w:val="32"/>
          <w:szCs w:val="32"/>
        </w:rPr>
        <w:t>s</w:t>
      </w:r>
    </w:p>
    <w:p w:rsidR="000D22F1" w:rsidRDefault="000D22F1">
      <w:pPr>
        <w:spacing w:before="17" w:line="280" w:lineRule="exact"/>
        <w:rPr>
          <w:sz w:val="28"/>
          <w:szCs w:val="28"/>
        </w:rPr>
      </w:pPr>
    </w:p>
    <w:p w:rsidR="000D22F1" w:rsidRDefault="003D3867">
      <w:pPr>
        <w:ind w:left="720" w:right="676" w:firstLine="720"/>
        <w:rPr>
          <w:rFonts w:ascii="Garamond" w:eastAsia="Garamond" w:hAnsi="Garamond" w:cs="Garamond"/>
          <w:sz w:val="26"/>
          <w:szCs w:val="26"/>
        </w:rPr>
      </w:pPr>
      <w:r>
        <w:rPr>
          <w:rFonts w:ascii="Garamond" w:eastAsia="Garamond" w:hAnsi="Garamond" w:cs="Garamond"/>
          <w:sz w:val="26"/>
          <w:szCs w:val="26"/>
        </w:rPr>
        <w:t>Po</w:t>
      </w:r>
      <w:r>
        <w:rPr>
          <w:rFonts w:ascii="Garamond" w:eastAsia="Garamond" w:hAnsi="Garamond" w:cs="Garamond"/>
          <w:spacing w:val="-1"/>
          <w:sz w:val="26"/>
          <w:szCs w:val="26"/>
        </w:rPr>
        <w:t>t</w:t>
      </w:r>
      <w:r>
        <w:rPr>
          <w:rFonts w:ascii="Garamond" w:eastAsia="Garamond" w:hAnsi="Garamond" w:cs="Garamond"/>
          <w:sz w:val="26"/>
          <w:szCs w:val="26"/>
        </w:rPr>
        <w:t>e</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i</w:t>
      </w:r>
      <w:r>
        <w:rPr>
          <w:rFonts w:ascii="Garamond" w:eastAsia="Garamond" w:hAnsi="Garamond" w:cs="Garamond"/>
          <w:spacing w:val="1"/>
          <w:sz w:val="26"/>
          <w:szCs w:val="26"/>
        </w:rPr>
        <w:t>a</w:t>
      </w:r>
      <w:r>
        <w:rPr>
          <w:rFonts w:ascii="Garamond" w:eastAsia="Garamond" w:hAnsi="Garamond" w:cs="Garamond"/>
          <w:sz w:val="26"/>
          <w:szCs w:val="26"/>
        </w:rPr>
        <w:t>l</w:t>
      </w:r>
      <w:r>
        <w:rPr>
          <w:rFonts w:ascii="Garamond" w:eastAsia="Garamond" w:hAnsi="Garamond" w:cs="Garamond"/>
          <w:spacing w:val="32"/>
          <w:sz w:val="26"/>
          <w:szCs w:val="26"/>
        </w:rPr>
        <w:t xml:space="preserve"> </w:t>
      </w:r>
      <w:r>
        <w:rPr>
          <w:rFonts w:ascii="Garamond" w:eastAsia="Garamond" w:hAnsi="Garamond" w:cs="Garamond"/>
          <w:sz w:val="26"/>
          <w:szCs w:val="26"/>
        </w:rPr>
        <w:t>f</w:t>
      </w:r>
      <w:r>
        <w:rPr>
          <w:rFonts w:ascii="Garamond" w:eastAsia="Garamond" w:hAnsi="Garamond" w:cs="Garamond"/>
          <w:spacing w:val="1"/>
          <w:sz w:val="26"/>
          <w:szCs w:val="26"/>
        </w:rPr>
        <w:t>i</w:t>
      </w:r>
      <w:r>
        <w:rPr>
          <w:rFonts w:ascii="Garamond" w:eastAsia="Garamond" w:hAnsi="Garamond" w:cs="Garamond"/>
          <w:sz w:val="26"/>
          <w:szCs w:val="26"/>
        </w:rPr>
        <w:t>r</w:t>
      </w:r>
      <w:r>
        <w:rPr>
          <w:rFonts w:ascii="Garamond" w:eastAsia="Garamond" w:hAnsi="Garamond" w:cs="Garamond"/>
          <w:spacing w:val="1"/>
          <w:sz w:val="26"/>
          <w:szCs w:val="26"/>
        </w:rPr>
        <w:t>m</w:t>
      </w:r>
      <w:r>
        <w:rPr>
          <w:rFonts w:ascii="Garamond" w:eastAsia="Garamond" w:hAnsi="Garamond" w:cs="Garamond"/>
          <w:spacing w:val="-1"/>
          <w:sz w:val="26"/>
          <w:szCs w:val="26"/>
        </w:rPr>
        <w:t>s</w:t>
      </w:r>
      <w:r>
        <w:rPr>
          <w:rFonts w:ascii="Garamond" w:eastAsia="Garamond" w:hAnsi="Garamond" w:cs="Garamond"/>
          <w:sz w:val="26"/>
          <w:szCs w:val="26"/>
        </w:rPr>
        <w:t>/c</w:t>
      </w:r>
      <w:r>
        <w:rPr>
          <w:rFonts w:ascii="Garamond" w:eastAsia="Garamond" w:hAnsi="Garamond" w:cs="Garamond"/>
          <w:spacing w:val="2"/>
          <w:sz w:val="26"/>
          <w:szCs w:val="26"/>
        </w:rPr>
        <w:t>o</w:t>
      </w:r>
      <w:r>
        <w:rPr>
          <w:rFonts w:ascii="Garamond" w:eastAsia="Garamond" w:hAnsi="Garamond" w:cs="Garamond"/>
          <w:sz w:val="26"/>
          <w:szCs w:val="26"/>
        </w:rPr>
        <w:t>m</w:t>
      </w:r>
      <w:r>
        <w:rPr>
          <w:rFonts w:ascii="Garamond" w:eastAsia="Garamond" w:hAnsi="Garamond" w:cs="Garamond"/>
          <w:spacing w:val="-1"/>
          <w:sz w:val="26"/>
          <w:szCs w:val="26"/>
        </w:rPr>
        <w:t>p</w:t>
      </w:r>
      <w:r>
        <w:rPr>
          <w:rFonts w:ascii="Garamond" w:eastAsia="Garamond" w:hAnsi="Garamond" w:cs="Garamond"/>
          <w:spacing w:val="3"/>
          <w:sz w:val="26"/>
          <w:szCs w:val="26"/>
        </w:rPr>
        <w:t>a</w:t>
      </w:r>
      <w:r>
        <w:rPr>
          <w:rFonts w:ascii="Garamond" w:eastAsia="Garamond" w:hAnsi="Garamond" w:cs="Garamond"/>
          <w:sz w:val="26"/>
          <w:szCs w:val="26"/>
        </w:rPr>
        <w:t>nies</w:t>
      </w:r>
      <w:r>
        <w:rPr>
          <w:rFonts w:ascii="Garamond" w:eastAsia="Garamond" w:hAnsi="Garamond" w:cs="Garamond"/>
          <w:spacing w:val="23"/>
          <w:sz w:val="26"/>
          <w:szCs w:val="26"/>
        </w:rPr>
        <w:t xml:space="preserve"> </w:t>
      </w:r>
      <w:r>
        <w:rPr>
          <w:rFonts w:ascii="Garamond" w:eastAsia="Garamond" w:hAnsi="Garamond" w:cs="Garamond"/>
          <w:sz w:val="26"/>
          <w:szCs w:val="26"/>
        </w:rPr>
        <w:t>are</w:t>
      </w:r>
      <w:r>
        <w:rPr>
          <w:rFonts w:ascii="Garamond" w:eastAsia="Garamond" w:hAnsi="Garamond" w:cs="Garamond"/>
          <w:spacing w:val="40"/>
          <w:sz w:val="26"/>
          <w:szCs w:val="26"/>
        </w:rPr>
        <w:t xml:space="preserve"> </w:t>
      </w:r>
      <w:r>
        <w:rPr>
          <w:rFonts w:ascii="Garamond" w:eastAsia="Garamond" w:hAnsi="Garamond" w:cs="Garamond"/>
          <w:sz w:val="26"/>
          <w:szCs w:val="26"/>
        </w:rPr>
        <w:t>ad</w:t>
      </w:r>
      <w:r>
        <w:rPr>
          <w:rFonts w:ascii="Garamond" w:eastAsia="Garamond" w:hAnsi="Garamond" w:cs="Garamond"/>
          <w:spacing w:val="1"/>
          <w:sz w:val="26"/>
          <w:szCs w:val="26"/>
        </w:rPr>
        <w:t>v</w:t>
      </w:r>
      <w:r>
        <w:rPr>
          <w:rFonts w:ascii="Garamond" w:eastAsia="Garamond" w:hAnsi="Garamond" w:cs="Garamond"/>
          <w:sz w:val="26"/>
          <w:szCs w:val="26"/>
        </w:rPr>
        <w:t>ised</w:t>
      </w:r>
      <w:r>
        <w:rPr>
          <w:rFonts w:ascii="Garamond" w:eastAsia="Garamond" w:hAnsi="Garamond" w:cs="Garamond"/>
          <w:spacing w:val="35"/>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38"/>
          <w:sz w:val="26"/>
          <w:szCs w:val="26"/>
        </w:rPr>
        <w:t xml:space="preserve"> </w:t>
      </w:r>
      <w:r>
        <w:rPr>
          <w:rFonts w:ascii="Garamond" w:eastAsia="Garamond" w:hAnsi="Garamond" w:cs="Garamond"/>
          <w:sz w:val="26"/>
          <w:szCs w:val="26"/>
        </w:rPr>
        <w:t>p</w:t>
      </w:r>
      <w:r>
        <w:rPr>
          <w:rFonts w:ascii="Garamond" w:eastAsia="Garamond" w:hAnsi="Garamond" w:cs="Garamond"/>
          <w:spacing w:val="2"/>
          <w:sz w:val="26"/>
          <w:szCs w:val="26"/>
        </w:rPr>
        <w:t>re</w:t>
      </w:r>
      <w:r>
        <w:rPr>
          <w:rFonts w:ascii="Garamond" w:eastAsia="Garamond" w:hAnsi="Garamond" w:cs="Garamond"/>
          <w:sz w:val="26"/>
          <w:szCs w:val="26"/>
        </w:rPr>
        <w:t>pare</w:t>
      </w:r>
      <w:r>
        <w:rPr>
          <w:rFonts w:ascii="Garamond" w:eastAsia="Garamond" w:hAnsi="Garamond" w:cs="Garamond"/>
          <w:spacing w:val="35"/>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37"/>
          <w:sz w:val="26"/>
          <w:szCs w:val="26"/>
        </w:rPr>
        <w:t xml:space="preserve"> </w:t>
      </w:r>
      <w:r>
        <w:rPr>
          <w:rFonts w:ascii="Garamond" w:eastAsia="Garamond" w:hAnsi="Garamond" w:cs="Garamond"/>
          <w:spacing w:val="3"/>
          <w:sz w:val="26"/>
          <w:szCs w:val="26"/>
        </w:rPr>
        <w:t>E</w:t>
      </w:r>
      <w:r>
        <w:rPr>
          <w:rFonts w:ascii="Garamond" w:eastAsia="Garamond" w:hAnsi="Garamond" w:cs="Garamond"/>
          <w:spacing w:val="-1"/>
          <w:sz w:val="26"/>
          <w:szCs w:val="26"/>
        </w:rPr>
        <w:t>O</w:t>
      </w:r>
      <w:r>
        <w:rPr>
          <w:rFonts w:ascii="Garamond" w:eastAsia="Garamond" w:hAnsi="Garamond" w:cs="Garamond"/>
          <w:spacing w:val="2"/>
          <w:sz w:val="26"/>
          <w:szCs w:val="26"/>
        </w:rPr>
        <w:t>I</w:t>
      </w:r>
      <w:r>
        <w:rPr>
          <w:rFonts w:ascii="Garamond" w:eastAsia="Garamond" w:hAnsi="Garamond" w:cs="Garamond"/>
          <w:sz w:val="26"/>
          <w:szCs w:val="26"/>
        </w:rPr>
        <w:t>s</w:t>
      </w:r>
      <w:r>
        <w:rPr>
          <w:rFonts w:ascii="Garamond" w:eastAsia="Garamond" w:hAnsi="Garamond" w:cs="Garamond"/>
          <w:spacing w:val="40"/>
          <w:sz w:val="26"/>
          <w:szCs w:val="26"/>
        </w:rPr>
        <w:t xml:space="preserve"> </w:t>
      </w:r>
      <w:r>
        <w:rPr>
          <w:rFonts w:ascii="Garamond" w:eastAsia="Garamond" w:hAnsi="Garamond" w:cs="Garamond"/>
          <w:sz w:val="26"/>
          <w:szCs w:val="26"/>
        </w:rPr>
        <w:t>in</w:t>
      </w:r>
      <w:r>
        <w:rPr>
          <w:rFonts w:ascii="Garamond" w:eastAsia="Garamond" w:hAnsi="Garamond" w:cs="Garamond"/>
          <w:spacing w:val="41"/>
          <w:sz w:val="26"/>
          <w:szCs w:val="26"/>
        </w:rPr>
        <w:t xml:space="preserve"> </w:t>
      </w:r>
      <w:r>
        <w:rPr>
          <w:rFonts w:ascii="Garamond" w:eastAsia="Garamond" w:hAnsi="Garamond" w:cs="Garamond"/>
          <w:sz w:val="26"/>
          <w:szCs w:val="26"/>
        </w:rPr>
        <w:t>l</w:t>
      </w:r>
      <w:r>
        <w:rPr>
          <w:rFonts w:ascii="Garamond" w:eastAsia="Garamond" w:hAnsi="Garamond" w:cs="Garamond"/>
          <w:spacing w:val="1"/>
          <w:sz w:val="26"/>
          <w:szCs w:val="26"/>
        </w:rPr>
        <w:t>i</w:t>
      </w:r>
      <w:r>
        <w:rPr>
          <w:rFonts w:ascii="Garamond" w:eastAsia="Garamond" w:hAnsi="Garamond" w:cs="Garamond"/>
          <w:sz w:val="26"/>
          <w:szCs w:val="26"/>
        </w:rPr>
        <w:t>ne</w:t>
      </w:r>
      <w:r>
        <w:rPr>
          <w:rFonts w:ascii="Garamond" w:eastAsia="Garamond" w:hAnsi="Garamond" w:cs="Garamond"/>
          <w:spacing w:val="39"/>
          <w:sz w:val="26"/>
          <w:szCs w:val="26"/>
        </w:rPr>
        <w:t xml:space="preserve"> </w:t>
      </w:r>
      <w:r>
        <w:rPr>
          <w:rFonts w:ascii="Garamond" w:eastAsia="Garamond" w:hAnsi="Garamond" w:cs="Garamond"/>
          <w:sz w:val="26"/>
          <w:szCs w:val="26"/>
        </w:rPr>
        <w:t>with</w:t>
      </w:r>
      <w:r>
        <w:rPr>
          <w:rFonts w:ascii="Garamond" w:eastAsia="Garamond" w:hAnsi="Garamond" w:cs="Garamond"/>
          <w:spacing w:val="37"/>
          <w:sz w:val="26"/>
          <w:szCs w:val="26"/>
        </w:rPr>
        <w:t xml:space="preserve"> </w:t>
      </w:r>
      <w:r>
        <w:rPr>
          <w:rFonts w:ascii="Garamond" w:eastAsia="Garamond" w:hAnsi="Garamond" w:cs="Garamond"/>
          <w:spacing w:val="2"/>
          <w:sz w:val="26"/>
          <w:szCs w:val="26"/>
        </w:rPr>
        <w:t>f</w:t>
      </w:r>
      <w:r>
        <w:rPr>
          <w:rFonts w:ascii="Garamond" w:eastAsia="Garamond" w:hAnsi="Garamond" w:cs="Garamond"/>
          <w:sz w:val="26"/>
          <w:szCs w:val="26"/>
        </w:rPr>
        <w:t>ol</w:t>
      </w:r>
      <w:r>
        <w:rPr>
          <w:rFonts w:ascii="Garamond" w:eastAsia="Garamond" w:hAnsi="Garamond" w:cs="Garamond"/>
          <w:spacing w:val="1"/>
          <w:sz w:val="26"/>
          <w:szCs w:val="26"/>
        </w:rPr>
        <w:t>l</w:t>
      </w:r>
      <w:r>
        <w:rPr>
          <w:rFonts w:ascii="Garamond" w:eastAsia="Garamond" w:hAnsi="Garamond" w:cs="Garamond"/>
          <w:sz w:val="26"/>
          <w:szCs w:val="26"/>
        </w:rPr>
        <w:t>owing mand</w:t>
      </w:r>
      <w:r>
        <w:rPr>
          <w:rFonts w:ascii="Garamond" w:eastAsia="Garamond" w:hAnsi="Garamond" w:cs="Garamond"/>
          <w:spacing w:val="2"/>
          <w:sz w:val="26"/>
          <w:szCs w:val="26"/>
        </w:rPr>
        <w:t>a</w:t>
      </w:r>
      <w:r>
        <w:rPr>
          <w:rFonts w:ascii="Garamond" w:eastAsia="Garamond" w:hAnsi="Garamond" w:cs="Garamond"/>
          <w:spacing w:val="-1"/>
          <w:sz w:val="26"/>
          <w:szCs w:val="26"/>
        </w:rPr>
        <w:t>t</w:t>
      </w:r>
      <w:r>
        <w:rPr>
          <w:rFonts w:ascii="Garamond" w:eastAsia="Garamond" w:hAnsi="Garamond" w:cs="Garamond"/>
          <w:sz w:val="26"/>
          <w:szCs w:val="26"/>
        </w:rPr>
        <w:t>ory</w:t>
      </w:r>
      <w:r>
        <w:rPr>
          <w:rFonts w:ascii="Garamond" w:eastAsia="Garamond" w:hAnsi="Garamond" w:cs="Garamond"/>
          <w:spacing w:val="-11"/>
          <w:sz w:val="26"/>
          <w:szCs w:val="26"/>
        </w:rPr>
        <w:t xml:space="preserve"> </w:t>
      </w:r>
      <w:r>
        <w:rPr>
          <w:rFonts w:ascii="Garamond" w:eastAsia="Garamond" w:hAnsi="Garamond" w:cs="Garamond"/>
          <w:sz w:val="26"/>
          <w:szCs w:val="26"/>
        </w:rPr>
        <w:t>f</w:t>
      </w:r>
      <w:r>
        <w:rPr>
          <w:rFonts w:ascii="Garamond" w:eastAsia="Garamond" w:hAnsi="Garamond" w:cs="Garamond"/>
          <w:spacing w:val="2"/>
          <w:sz w:val="26"/>
          <w:szCs w:val="26"/>
        </w:rPr>
        <w:t>o</w:t>
      </w:r>
      <w:r>
        <w:rPr>
          <w:rFonts w:ascii="Garamond" w:eastAsia="Garamond" w:hAnsi="Garamond" w:cs="Garamond"/>
          <w:sz w:val="26"/>
          <w:szCs w:val="26"/>
        </w:rPr>
        <w:t>rm</w:t>
      </w:r>
      <w:r>
        <w:rPr>
          <w:rFonts w:ascii="Garamond" w:eastAsia="Garamond" w:hAnsi="Garamond" w:cs="Garamond"/>
          <w:spacing w:val="2"/>
          <w:sz w:val="26"/>
          <w:szCs w:val="26"/>
        </w:rPr>
        <w:t>a</w:t>
      </w:r>
      <w:r>
        <w:rPr>
          <w:rFonts w:ascii="Garamond" w:eastAsia="Garamond" w:hAnsi="Garamond" w:cs="Garamond"/>
          <w:spacing w:val="-1"/>
          <w:sz w:val="26"/>
          <w:szCs w:val="26"/>
        </w:rPr>
        <w:t>t</w:t>
      </w:r>
      <w:r>
        <w:rPr>
          <w:rFonts w:ascii="Garamond" w:eastAsia="Garamond" w:hAnsi="Garamond" w:cs="Garamond"/>
          <w:sz w:val="26"/>
          <w:szCs w:val="26"/>
        </w:rPr>
        <w:t>:</w:t>
      </w:r>
    </w:p>
    <w:p w:rsidR="000D22F1" w:rsidRDefault="003D3867" w:rsidP="00247CE5">
      <w:pPr>
        <w:spacing w:line="280" w:lineRule="exact"/>
        <w:rPr>
          <w:rFonts w:ascii="Garamond" w:eastAsia="Garamond" w:hAnsi="Garamond" w:cs="Garamond"/>
          <w:sz w:val="26"/>
          <w:szCs w:val="26"/>
        </w:rPr>
      </w:pPr>
      <w:r>
        <w:rPr>
          <w:rFonts w:ascii="Garamond" w:eastAsia="Garamond" w:hAnsi="Garamond" w:cs="Garamond"/>
          <w:b/>
          <w:sz w:val="26"/>
          <w:szCs w:val="26"/>
          <w:u w:val="single" w:color="000000"/>
        </w:rPr>
        <w:t>TEC</w:t>
      </w:r>
      <w:r>
        <w:rPr>
          <w:rFonts w:ascii="Garamond" w:eastAsia="Garamond" w:hAnsi="Garamond" w:cs="Garamond"/>
          <w:b/>
          <w:spacing w:val="1"/>
          <w:sz w:val="26"/>
          <w:szCs w:val="26"/>
          <w:u w:val="single" w:color="000000"/>
        </w:rPr>
        <w:t>H</w:t>
      </w:r>
      <w:r>
        <w:rPr>
          <w:rFonts w:ascii="Garamond" w:eastAsia="Garamond" w:hAnsi="Garamond" w:cs="Garamond"/>
          <w:b/>
          <w:sz w:val="26"/>
          <w:szCs w:val="26"/>
          <w:u w:val="single" w:color="000000"/>
        </w:rPr>
        <w:t>NICAL</w:t>
      </w:r>
      <w:r>
        <w:rPr>
          <w:rFonts w:ascii="Garamond" w:eastAsia="Garamond" w:hAnsi="Garamond" w:cs="Garamond"/>
          <w:b/>
          <w:spacing w:val="-14"/>
          <w:sz w:val="26"/>
          <w:szCs w:val="26"/>
          <w:u w:val="single" w:color="000000"/>
        </w:rPr>
        <w:t xml:space="preserve"> </w:t>
      </w:r>
      <w:r>
        <w:rPr>
          <w:rFonts w:ascii="Garamond" w:eastAsia="Garamond" w:hAnsi="Garamond" w:cs="Garamond"/>
          <w:b/>
          <w:spacing w:val="-1"/>
          <w:sz w:val="26"/>
          <w:szCs w:val="26"/>
          <w:u w:val="single" w:color="000000"/>
        </w:rPr>
        <w:t>P</w:t>
      </w:r>
      <w:r>
        <w:rPr>
          <w:rFonts w:ascii="Garamond" w:eastAsia="Garamond" w:hAnsi="Garamond" w:cs="Garamond"/>
          <w:b/>
          <w:spacing w:val="1"/>
          <w:sz w:val="26"/>
          <w:szCs w:val="26"/>
          <w:u w:val="single" w:color="000000"/>
        </w:rPr>
        <w:t>ROP</w:t>
      </w:r>
      <w:r>
        <w:rPr>
          <w:rFonts w:ascii="Garamond" w:eastAsia="Garamond" w:hAnsi="Garamond" w:cs="Garamond"/>
          <w:b/>
          <w:spacing w:val="-1"/>
          <w:sz w:val="26"/>
          <w:szCs w:val="26"/>
          <w:u w:val="single" w:color="000000"/>
        </w:rPr>
        <w:t>O</w:t>
      </w:r>
      <w:r>
        <w:rPr>
          <w:rFonts w:ascii="Garamond" w:eastAsia="Garamond" w:hAnsi="Garamond" w:cs="Garamond"/>
          <w:b/>
          <w:sz w:val="26"/>
          <w:szCs w:val="26"/>
          <w:u w:val="single" w:color="000000"/>
        </w:rPr>
        <w:t>SA</w:t>
      </w:r>
      <w:r>
        <w:rPr>
          <w:rFonts w:ascii="Garamond" w:eastAsia="Garamond" w:hAnsi="Garamond" w:cs="Garamond"/>
          <w:b/>
          <w:spacing w:val="1"/>
          <w:sz w:val="26"/>
          <w:szCs w:val="26"/>
          <w:u w:val="single" w:color="000000"/>
        </w:rPr>
        <w:t>L</w:t>
      </w:r>
      <w:r>
        <w:rPr>
          <w:rFonts w:ascii="Garamond" w:eastAsia="Garamond" w:hAnsi="Garamond" w:cs="Garamond"/>
          <w:b/>
          <w:sz w:val="26"/>
          <w:szCs w:val="26"/>
          <w:u w:val="single" w:color="000000"/>
        </w:rPr>
        <w:t>:</w:t>
      </w:r>
    </w:p>
    <w:p w:rsidR="000D22F1" w:rsidRDefault="000D22F1">
      <w:pPr>
        <w:spacing w:before="6" w:line="260" w:lineRule="exact"/>
        <w:rPr>
          <w:sz w:val="26"/>
          <w:szCs w:val="26"/>
        </w:rPr>
      </w:pPr>
    </w:p>
    <w:p w:rsidR="000D22F1" w:rsidRDefault="003D3867">
      <w:pPr>
        <w:spacing w:before="26" w:line="280" w:lineRule="exact"/>
        <w:ind w:left="720" w:right="677"/>
        <w:rPr>
          <w:rFonts w:ascii="Garamond" w:eastAsia="Garamond" w:hAnsi="Garamond" w:cs="Garamond"/>
          <w:w w:val="99"/>
          <w:sz w:val="26"/>
          <w:szCs w:val="26"/>
        </w:rPr>
      </w:pPr>
      <w:r>
        <w:rPr>
          <w:rFonts w:ascii="Garamond" w:eastAsia="Garamond" w:hAnsi="Garamond" w:cs="Garamond"/>
          <w:spacing w:val="-1"/>
          <w:sz w:val="26"/>
          <w:szCs w:val="26"/>
        </w:rPr>
        <w:t>T</w:t>
      </w:r>
      <w:r>
        <w:rPr>
          <w:rFonts w:ascii="Garamond" w:eastAsia="Garamond" w:hAnsi="Garamond" w:cs="Garamond"/>
          <w:sz w:val="26"/>
          <w:szCs w:val="26"/>
        </w:rPr>
        <w:t>echnical</w:t>
      </w:r>
      <w:r>
        <w:rPr>
          <w:rFonts w:ascii="Garamond" w:eastAsia="Garamond" w:hAnsi="Garamond" w:cs="Garamond"/>
          <w:spacing w:val="55"/>
          <w:sz w:val="26"/>
          <w:szCs w:val="26"/>
        </w:rPr>
        <w:t xml:space="preserve"> </w:t>
      </w:r>
      <w:r>
        <w:rPr>
          <w:rFonts w:ascii="Garamond" w:eastAsia="Garamond" w:hAnsi="Garamond" w:cs="Garamond"/>
          <w:sz w:val="26"/>
          <w:szCs w:val="26"/>
        </w:rPr>
        <w:t>p</w:t>
      </w:r>
      <w:r>
        <w:rPr>
          <w:rFonts w:ascii="Garamond" w:eastAsia="Garamond" w:hAnsi="Garamond" w:cs="Garamond"/>
          <w:spacing w:val="2"/>
          <w:sz w:val="26"/>
          <w:szCs w:val="26"/>
        </w:rPr>
        <w:t>r</w:t>
      </w:r>
      <w:r>
        <w:rPr>
          <w:rFonts w:ascii="Garamond" w:eastAsia="Garamond" w:hAnsi="Garamond" w:cs="Garamond"/>
          <w:sz w:val="26"/>
          <w:szCs w:val="26"/>
        </w:rPr>
        <w:t>op</w:t>
      </w:r>
      <w:r>
        <w:rPr>
          <w:rFonts w:ascii="Garamond" w:eastAsia="Garamond" w:hAnsi="Garamond" w:cs="Garamond"/>
          <w:spacing w:val="1"/>
          <w:sz w:val="26"/>
          <w:szCs w:val="26"/>
        </w:rPr>
        <w:t>o</w:t>
      </w:r>
      <w:r>
        <w:rPr>
          <w:rFonts w:ascii="Garamond" w:eastAsia="Garamond" w:hAnsi="Garamond" w:cs="Garamond"/>
          <w:spacing w:val="-1"/>
          <w:sz w:val="26"/>
          <w:szCs w:val="26"/>
        </w:rPr>
        <w:t>s</w:t>
      </w:r>
      <w:r>
        <w:rPr>
          <w:rFonts w:ascii="Garamond" w:eastAsia="Garamond" w:hAnsi="Garamond" w:cs="Garamond"/>
          <w:sz w:val="26"/>
          <w:szCs w:val="26"/>
        </w:rPr>
        <w:t>a</w:t>
      </w:r>
      <w:r>
        <w:rPr>
          <w:rFonts w:ascii="Garamond" w:eastAsia="Garamond" w:hAnsi="Garamond" w:cs="Garamond"/>
          <w:spacing w:val="2"/>
          <w:sz w:val="26"/>
          <w:szCs w:val="26"/>
        </w:rPr>
        <w:t>l</w:t>
      </w:r>
      <w:r>
        <w:rPr>
          <w:rFonts w:ascii="Garamond" w:eastAsia="Garamond" w:hAnsi="Garamond" w:cs="Garamond"/>
          <w:sz w:val="26"/>
          <w:szCs w:val="26"/>
        </w:rPr>
        <w:t>s</w:t>
      </w:r>
      <w:r>
        <w:rPr>
          <w:rFonts w:ascii="Garamond" w:eastAsia="Garamond" w:hAnsi="Garamond" w:cs="Garamond"/>
          <w:spacing w:val="54"/>
          <w:sz w:val="26"/>
          <w:szCs w:val="26"/>
        </w:rPr>
        <w:t xml:space="preserve"> </w:t>
      </w:r>
      <w:r>
        <w:rPr>
          <w:rFonts w:ascii="Garamond" w:eastAsia="Garamond" w:hAnsi="Garamond" w:cs="Garamond"/>
          <w:b/>
          <w:sz w:val="26"/>
          <w:szCs w:val="26"/>
        </w:rPr>
        <w:t>(</w:t>
      </w:r>
      <w:r>
        <w:rPr>
          <w:rFonts w:ascii="Garamond" w:eastAsia="Garamond" w:hAnsi="Garamond" w:cs="Garamond"/>
          <w:b/>
          <w:spacing w:val="2"/>
          <w:sz w:val="26"/>
          <w:szCs w:val="26"/>
        </w:rPr>
        <w:t>s</w:t>
      </w:r>
      <w:r>
        <w:rPr>
          <w:rFonts w:ascii="Garamond" w:eastAsia="Garamond" w:hAnsi="Garamond" w:cs="Garamond"/>
          <w:b/>
          <w:spacing w:val="1"/>
          <w:sz w:val="26"/>
          <w:szCs w:val="26"/>
        </w:rPr>
        <w:t>e</w:t>
      </w:r>
      <w:r>
        <w:rPr>
          <w:rFonts w:ascii="Garamond" w:eastAsia="Garamond" w:hAnsi="Garamond" w:cs="Garamond"/>
          <w:b/>
          <w:sz w:val="26"/>
          <w:szCs w:val="26"/>
        </w:rPr>
        <w:t>al</w:t>
      </w:r>
      <w:r>
        <w:rPr>
          <w:rFonts w:ascii="Garamond" w:eastAsia="Garamond" w:hAnsi="Garamond" w:cs="Garamond"/>
          <w:b/>
          <w:spacing w:val="1"/>
          <w:sz w:val="26"/>
          <w:szCs w:val="26"/>
        </w:rPr>
        <w:t>e</w:t>
      </w:r>
      <w:r>
        <w:rPr>
          <w:rFonts w:ascii="Garamond" w:eastAsia="Garamond" w:hAnsi="Garamond" w:cs="Garamond"/>
          <w:b/>
          <w:sz w:val="26"/>
          <w:szCs w:val="26"/>
        </w:rPr>
        <w:t>d</w:t>
      </w:r>
      <w:r>
        <w:rPr>
          <w:rFonts w:ascii="Garamond" w:eastAsia="Garamond" w:hAnsi="Garamond" w:cs="Garamond"/>
          <w:b/>
          <w:spacing w:val="59"/>
          <w:sz w:val="26"/>
          <w:szCs w:val="26"/>
        </w:rPr>
        <w:t xml:space="preserve"> </w:t>
      </w:r>
      <w:r>
        <w:rPr>
          <w:rFonts w:ascii="Garamond" w:eastAsia="Garamond" w:hAnsi="Garamond" w:cs="Garamond"/>
          <w:b/>
          <w:spacing w:val="-1"/>
          <w:sz w:val="26"/>
          <w:szCs w:val="26"/>
        </w:rPr>
        <w:t>i</w:t>
      </w:r>
      <w:r>
        <w:rPr>
          <w:rFonts w:ascii="Garamond" w:eastAsia="Garamond" w:hAnsi="Garamond" w:cs="Garamond"/>
          <w:b/>
          <w:sz w:val="26"/>
          <w:szCs w:val="26"/>
        </w:rPr>
        <w:t>n</w:t>
      </w:r>
      <w:r>
        <w:rPr>
          <w:rFonts w:ascii="Garamond" w:eastAsia="Garamond" w:hAnsi="Garamond" w:cs="Garamond"/>
          <w:b/>
          <w:spacing w:val="63"/>
          <w:sz w:val="26"/>
          <w:szCs w:val="26"/>
        </w:rPr>
        <w:t xml:space="preserve"> </w:t>
      </w:r>
      <w:r>
        <w:rPr>
          <w:rFonts w:ascii="Garamond" w:eastAsia="Garamond" w:hAnsi="Garamond" w:cs="Garamond"/>
          <w:b/>
          <w:sz w:val="26"/>
          <w:szCs w:val="26"/>
        </w:rPr>
        <w:t>se</w:t>
      </w:r>
      <w:r>
        <w:rPr>
          <w:rFonts w:ascii="Garamond" w:eastAsia="Garamond" w:hAnsi="Garamond" w:cs="Garamond"/>
          <w:b/>
          <w:spacing w:val="1"/>
          <w:sz w:val="26"/>
          <w:szCs w:val="26"/>
        </w:rPr>
        <w:t>p</w:t>
      </w:r>
      <w:r>
        <w:rPr>
          <w:rFonts w:ascii="Garamond" w:eastAsia="Garamond" w:hAnsi="Garamond" w:cs="Garamond"/>
          <w:b/>
          <w:sz w:val="26"/>
          <w:szCs w:val="26"/>
        </w:rPr>
        <w:t>ar</w:t>
      </w:r>
      <w:r>
        <w:rPr>
          <w:rFonts w:ascii="Garamond" w:eastAsia="Garamond" w:hAnsi="Garamond" w:cs="Garamond"/>
          <w:b/>
          <w:spacing w:val="1"/>
          <w:sz w:val="26"/>
          <w:szCs w:val="26"/>
        </w:rPr>
        <w:t>a</w:t>
      </w:r>
      <w:r>
        <w:rPr>
          <w:rFonts w:ascii="Garamond" w:eastAsia="Garamond" w:hAnsi="Garamond" w:cs="Garamond"/>
          <w:b/>
          <w:sz w:val="26"/>
          <w:szCs w:val="26"/>
        </w:rPr>
        <w:t>te</w:t>
      </w:r>
      <w:r>
        <w:rPr>
          <w:rFonts w:ascii="Garamond" w:eastAsia="Garamond" w:hAnsi="Garamond" w:cs="Garamond"/>
          <w:b/>
          <w:spacing w:val="54"/>
          <w:sz w:val="26"/>
          <w:szCs w:val="26"/>
        </w:rPr>
        <w:t xml:space="preserve"> </w:t>
      </w:r>
      <w:r>
        <w:rPr>
          <w:rFonts w:ascii="Garamond" w:eastAsia="Garamond" w:hAnsi="Garamond" w:cs="Garamond"/>
          <w:b/>
          <w:spacing w:val="1"/>
          <w:sz w:val="26"/>
          <w:szCs w:val="26"/>
        </w:rPr>
        <w:t>e</w:t>
      </w:r>
      <w:r>
        <w:rPr>
          <w:rFonts w:ascii="Garamond" w:eastAsia="Garamond" w:hAnsi="Garamond" w:cs="Garamond"/>
          <w:b/>
          <w:spacing w:val="-2"/>
          <w:sz w:val="26"/>
          <w:szCs w:val="26"/>
        </w:rPr>
        <w:t>n</w:t>
      </w:r>
      <w:r>
        <w:rPr>
          <w:rFonts w:ascii="Garamond" w:eastAsia="Garamond" w:hAnsi="Garamond" w:cs="Garamond"/>
          <w:b/>
          <w:spacing w:val="1"/>
          <w:sz w:val="26"/>
          <w:szCs w:val="26"/>
        </w:rPr>
        <w:t>ve</w:t>
      </w:r>
      <w:r>
        <w:rPr>
          <w:rFonts w:ascii="Garamond" w:eastAsia="Garamond" w:hAnsi="Garamond" w:cs="Garamond"/>
          <w:b/>
          <w:sz w:val="26"/>
          <w:szCs w:val="26"/>
        </w:rPr>
        <w:t>l</w:t>
      </w:r>
      <w:r>
        <w:rPr>
          <w:rFonts w:ascii="Garamond" w:eastAsia="Garamond" w:hAnsi="Garamond" w:cs="Garamond"/>
          <w:b/>
          <w:spacing w:val="-1"/>
          <w:sz w:val="26"/>
          <w:szCs w:val="26"/>
        </w:rPr>
        <w:t>o</w:t>
      </w:r>
      <w:r>
        <w:rPr>
          <w:rFonts w:ascii="Garamond" w:eastAsia="Garamond" w:hAnsi="Garamond" w:cs="Garamond"/>
          <w:b/>
          <w:spacing w:val="1"/>
          <w:sz w:val="26"/>
          <w:szCs w:val="26"/>
        </w:rPr>
        <w:t>pe</w:t>
      </w:r>
      <w:r>
        <w:rPr>
          <w:rFonts w:ascii="Garamond" w:eastAsia="Garamond" w:hAnsi="Garamond" w:cs="Garamond"/>
          <w:b/>
          <w:sz w:val="26"/>
          <w:szCs w:val="26"/>
        </w:rPr>
        <w:t>)</w:t>
      </w:r>
      <w:r>
        <w:rPr>
          <w:rFonts w:ascii="Garamond" w:eastAsia="Garamond" w:hAnsi="Garamond" w:cs="Garamond"/>
          <w:b/>
          <w:spacing w:val="56"/>
          <w:sz w:val="26"/>
          <w:szCs w:val="26"/>
        </w:rPr>
        <w:t xml:space="preserve"> </w:t>
      </w:r>
      <w:r>
        <w:rPr>
          <w:rFonts w:ascii="Garamond" w:eastAsia="Garamond" w:hAnsi="Garamond" w:cs="Garamond"/>
          <w:sz w:val="26"/>
          <w:szCs w:val="26"/>
        </w:rPr>
        <w:t>mu</w:t>
      </w:r>
      <w:r>
        <w:rPr>
          <w:rFonts w:ascii="Garamond" w:eastAsia="Garamond" w:hAnsi="Garamond" w:cs="Garamond"/>
          <w:spacing w:val="-1"/>
          <w:sz w:val="26"/>
          <w:szCs w:val="26"/>
        </w:rPr>
        <w:t>s</w:t>
      </w:r>
      <w:r>
        <w:rPr>
          <w:rFonts w:ascii="Garamond" w:eastAsia="Garamond" w:hAnsi="Garamond" w:cs="Garamond"/>
          <w:sz w:val="26"/>
          <w:szCs w:val="26"/>
        </w:rPr>
        <w:t>t</w:t>
      </w:r>
      <w:r>
        <w:rPr>
          <w:rFonts w:ascii="Garamond" w:eastAsia="Garamond" w:hAnsi="Garamond" w:cs="Garamond"/>
          <w:spacing w:val="58"/>
          <w:sz w:val="26"/>
          <w:szCs w:val="26"/>
        </w:rPr>
        <w:t xml:space="preserve"> </w:t>
      </w:r>
      <w:r>
        <w:rPr>
          <w:rFonts w:ascii="Garamond" w:eastAsia="Garamond" w:hAnsi="Garamond" w:cs="Garamond"/>
          <w:spacing w:val="2"/>
          <w:sz w:val="26"/>
          <w:szCs w:val="26"/>
        </w:rPr>
        <w:t>c</w:t>
      </w:r>
      <w:r>
        <w:rPr>
          <w:rFonts w:ascii="Garamond" w:eastAsia="Garamond" w:hAnsi="Garamond" w:cs="Garamond"/>
          <w:sz w:val="26"/>
          <w:szCs w:val="26"/>
        </w:rPr>
        <w:t>on</w:t>
      </w:r>
      <w:r>
        <w:rPr>
          <w:rFonts w:ascii="Garamond" w:eastAsia="Garamond" w:hAnsi="Garamond" w:cs="Garamond"/>
          <w:spacing w:val="-2"/>
          <w:sz w:val="26"/>
          <w:szCs w:val="26"/>
        </w:rPr>
        <w:t>t</w:t>
      </w:r>
      <w:r>
        <w:rPr>
          <w:rFonts w:ascii="Garamond" w:eastAsia="Garamond" w:hAnsi="Garamond" w:cs="Garamond"/>
          <w:sz w:val="26"/>
          <w:szCs w:val="26"/>
        </w:rPr>
        <w:t>a</w:t>
      </w:r>
      <w:r>
        <w:rPr>
          <w:rFonts w:ascii="Garamond" w:eastAsia="Garamond" w:hAnsi="Garamond" w:cs="Garamond"/>
          <w:spacing w:val="3"/>
          <w:sz w:val="26"/>
          <w:szCs w:val="26"/>
        </w:rPr>
        <w:t>i</w:t>
      </w:r>
      <w:r>
        <w:rPr>
          <w:rFonts w:ascii="Garamond" w:eastAsia="Garamond" w:hAnsi="Garamond" w:cs="Garamond"/>
          <w:sz w:val="26"/>
          <w:szCs w:val="26"/>
        </w:rPr>
        <w:t>n</w:t>
      </w:r>
      <w:r>
        <w:rPr>
          <w:rFonts w:ascii="Garamond" w:eastAsia="Garamond" w:hAnsi="Garamond" w:cs="Garamond"/>
          <w:spacing w:val="58"/>
          <w:sz w:val="26"/>
          <w:szCs w:val="26"/>
        </w:rPr>
        <w:t xml:space="preserve"> </w:t>
      </w:r>
      <w:r>
        <w:rPr>
          <w:rFonts w:ascii="Garamond" w:eastAsia="Garamond" w:hAnsi="Garamond" w:cs="Garamond"/>
          <w:sz w:val="26"/>
          <w:szCs w:val="26"/>
        </w:rPr>
        <w:t>fol</w:t>
      </w:r>
      <w:r>
        <w:rPr>
          <w:rFonts w:ascii="Garamond" w:eastAsia="Garamond" w:hAnsi="Garamond" w:cs="Garamond"/>
          <w:spacing w:val="1"/>
          <w:sz w:val="26"/>
          <w:szCs w:val="26"/>
        </w:rPr>
        <w:t>l</w:t>
      </w:r>
      <w:r>
        <w:rPr>
          <w:rFonts w:ascii="Garamond" w:eastAsia="Garamond" w:hAnsi="Garamond" w:cs="Garamond"/>
          <w:sz w:val="26"/>
          <w:szCs w:val="26"/>
        </w:rPr>
        <w:t>owing</w:t>
      </w:r>
      <w:r>
        <w:rPr>
          <w:rFonts w:ascii="Garamond" w:eastAsia="Garamond" w:hAnsi="Garamond" w:cs="Garamond"/>
          <w:spacing w:val="55"/>
          <w:sz w:val="26"/>
          <w:szCs w:val="26"/>
        </w:rPr>
        <w:t xml:space="preserve"> </w:t>
      </w:r>
      <w:r>
        <w:rPr>
          <w:rFonts w:ascii="Garamond" w:eastAsia="Garamond" w:hAnsi="Garamond" w:cs="Garamond"/>
          <w:sz w:val="26"/>
          <w:szCs w:val="26"/>
        </w:rPr>
        <w:t>m</w:t>
      </w:r>
      <w:r>
        <w:rPr>
          <w:rFonts w:ascii="Garamond" w:eastAsia="Garamond" w:hAnsi="Garamond" w:cs="Garamond"/>
          <w:spacing w:val="2"/>
          <w:sz w:val="26"/>
          <w:szCs w:val="26"/>
        </w:rPr>
        <w:t>a</w:t>
      </w:r>
      <w:r>
        <w:rPr>
          <w:rFonts w:ascii="Garamond" w:eastAsia="Garamond" w:hAnsi="Garamond" w:cs="Garamond"/>
          <w:sz w:val="26"/>
          <w:szCs w:val="26"/>
        </w:rPr>
        <w:t>nda</w:t>
      </w:r>
      <w:r>
        <w:rPr>
          <w:rFonts w:ascii="Garamond" w:eastAsia="Garamond" w:hAnsi="Garamond" w:cs="Garamond"/>
          <w:spacing w:val="1"/>
          <w:sz w:val="26"/>
          <w:szCs w:val="26"/>
        </w:rPr>
        <w:t>t</w:t>
      </w:r>
      <w:r>
        <w:rPr>
          <w:rFonts w:ascii="Garamond" w:eastAsia="Garamond" w:hAnsi="Garamond" w:cs="Garamond"/>
          <w:sz w:val="26"/>
          <w:szCs w:val="26"/>
        </w:rPr>
        <w:t xml:space="preserve">ory </w:t>
      </w:r>
      <w:r>
        <w:rPr>
          <w:rFonts w:ascii="Garamond" w:eastAsia="Garamond" w:hAnsi="Garamond" w:cs="Garamond"/>
          <w:w w:val="99"/>
          <w:sz w:val="26"/>
          <w:szCs w:val="26"/>
        </w:rPr>
        <w:t>inform</w:t>
      </w:r>
      <w:r>
        <w:rPr>
          <w:rFonts w:ascii="Garamond" w:eastAsia="Garamond" w:hAnsi="Garamond" w:cs="Garamond"/>
          <w:spacing w:val="2"/>
          <w:w w:val="99"/>
          <w:sz w:val="26"/>
          <w:szCs w:val="26"/>
        </w:rPr>
        <w:t>a</w:t>
      </w:r>
      <w:r>
        <w:rPr>
          <w:rFonts w:ascii="Garamond" w:eastAsia="Garamond" w:hAnsi="Garamond" w:cs="Garamond"/>
          <w:spacing w:val="-1"/>
          <w:w w:val="99"/>
          <w:sz w:val="26"/>
          <w:szCs w:val="26"/>
        </w:rPr>
        <w:t>t</w:t>
      </w:r>
      <w:r>
        <w:rPr>
          <w:rFonts w:ascii="Garamond" w:eastAsia="Garamond" w:hAnsi="Garamond" w:cs="Garamond"/>
          <w:w w:val="99"/>
          <w:sz w:val="26"/>
          <w:szCs w:val="26"/>
        </w:rPr>
        <w:t>ion/</w:t>
      </w:r>
      <w:r>
        <w:rPr>
          <w:rFonts w:ascii="Garamond" w:eastAsia="Garamond" w:hAnsi="Garamond" w:cs="Garamond"/>
          <w:spacing w:val="2"/>
          <w:w w:val="99"/>
          <w:sz w:val="26"/>
          <w:szCs w:val="26"/>
        </w:rPr>
        <w:t>d</w:t>
      </w:r>
      <w:r>
        <w:rPr>
          <w:rFonts w:ascii="Garamond" w:eastAsia="Garamond" w:hAnsi="Garamond" w:cs="Garamond"/>
          <w:w w:val="99"/>
          <w:sz w:val="26"/>
          <w:szCs w:val="26"/>
        </w:rPr>
        <w:t>ocum</w:t>
      </w:r>
      <w:r>
        <w:rPr>
          <w:rFonts w:ascii="Garamond" w:eastAsia="Garamond" w:hAnsi="Garamond" w:cs="Garamond"/>
          <w:spacing w:val="2"/>
          <w:w w:val="99"/>
          <w:sz w:val="26"/>
          <w:szCs w:val="26"/>
        </w:rPr>
        <w:t>e</w:t>
      </w:r>
      <w:r>
        <w:rPr>
          <w:rFonts w:ascii="Garamond" w:eastAsia="Garamond" w:hAnsi="Garamond" w:cs="Garamond"/>
          <w:w w:val="99"/>
          <w:sz w:val="26"/>
          <w:szCs w:val="26"/>
        </w:rPr>
        <w:t>n</w:t>
      </w:r>
      <w:r>
        <w:rPr>
          <w:rFonts w:ascii="Garamond" w:eastAsia="Garamond" w:hAnsi="Garamond" w:cs="Garamond"/>
          <w:spacing w:val="-1"/>
          <w:w w:val="99"/>
          <w:sz w:val="26"/>
          <w:szCs w:val="26"/>
        </w:rPr>
        <w:t>t</w:t>
      </w:r>
      <w:r>
        <w:rPr>
          <w:rFonts w:ascii="Garamond" w:eastAsia="Garamond" w:hAnsi="Garamond" w:cs="Garamond"/>
          <w:spacing w:val="3"/>
          <w:w w:val="99"/>
          <w:sz w:val="26"/>
          <w:szCs w:val="26"/>
        </w:rPr>
        <w:t>a</w:t>
      </w:r>
      <w:r>
        <w:rPr>
          <w:rFonts w:ascii="Garamond" w:eastAsia="Garamond" w:hAnsi="Garamond" w:cs="Garamond"/>
          <w:spacing w:val="-1"/>
          <w:w w:val="99"/>
          <w:sz w:val="26"/>
          <w:szCs w:val="26"/>
        </w:rPr>
        <w:t>t</w:t>
      </w:r>
      <w:r w:rsidR="001B06B0">
        <w:rPr>
          <w:rFonts w:ascii="Garamond" w:eastAsia="Garamond" w:hAnsi="Garamond" w:cs="Garamond"/>
          <w:w w:val="99"/>
          <w:sz w:val="26"/>
          <w:szCs w:val="26"/>
        </w:rPr>
        <w:t>ion.</w:t>
      </w:r>
    </w:p>
    <w:p w:rsidR="000D22F1" w:rsidRDefault="000D22F1">
      <w:pPr>
        <w:spacing w:before="4" w:line="140" w:lineRule="exact"/>
        <w:rPr>
          <w:sz w:val="14"/>
          <w:szCs w:val="14"/>
        </w:rPr>
      </w:pPr>
    </w:p>
    <w:p w:rsidR="001B06B0" w:rsidRDefault="001B06B0" w:rsidP="001B06B0">
      <w:pPr>
        <w:spacing w:before="60" w:line="360" w:lineRule="exact"/>
        <w:ind w:left="4879" w:right="3801"/>
        <w:jc w:val="center"/>
        <w:rPr>
          <w:rFonts w:ascii="Arial" w:eastAsia="Arial" w:hAnsi="Arial" w:cs="Arial"/>
          <w:sz w:val="32"/>
          <w:szCs w:val="32"/>
        </w:rPr>
      </w:pPr>
      <w:r>
        <w:rPr>
          <w:rFonts w:ascii="Arial" w:eastAsia="Arial" w:hAnsi="Arial" w:cs="Arial"/>
          <w:b/>
          <w:position w:val="-1"/>
          <w:sz w:val="32"/>
          <w:szCs w:val="32"/>
          <w:u w:val="thick" w:color="000000"/>
        </w:rPr>
        <w:t>Sel</w:t>
      </w:r>
      <w:r>
        <w:rPr>
          <w:rFonts w:ascii="Arial" w:eastAsia="Arial" w:hAnsi="Arial" w:cs="Arial"/>
          <w:b/>
          <w:spacing w:val="1"/>
          <w:position w:val="-1"/>
          <w:sz w:val="32"/>
          <w:szCs w:val="32"/>
          <w:u w:val="thick" w:color="000000"/>
        </w:rPr>
        <w:t>e</w:t>
      </w:r>
      <w:r>
        <w:rPr>
          <w:rFonts w:ascii="Arial" w:eastAsia="Arial" w:hAnsi="Arial" w:cs="Arial"/>
          <w:b/>
          <w:position w:val="-1"/>
          <w:sz w:val="32"/>
          <w:szCs w:val="32"/>
          <w:u w:val="thick" w:color="000000"/>
        </w:rPr>
        <w:t>cti</w:t>
      </w:r>
      <w:r>
        <w:rPr>
          <w:rFonts w:ascii="Arial" w:eastAsia="Arial" w:hAnsi="Arial" w:cs="Arial"/>
          <w:b/>
          <w:spacing w:val="1"/>
          <w:position w:val="-1"/>
          <w:sz w:val="32"/>
          <w:szCs w:val="32"/>
          <w:u w:val="thick" w:color="000000"/>
        </w:rPr>
        <w:t>o</w:t>
      </w:r>
      <w:r>
        <w:rPr>
          <w:rFonts w:ascii="Arial" w:eastAsia="Arial" w:hAnsi="Arial" w:cs="Arial"/>
          <w:b/>
          <w:position w:val="-1"/>
          <w:sz w:val="32"/>
          <w:szCs w:val="32"/>
          <w:u w:val="thick" w:color="000000"/>
        </w:rPr>
        <w:t>n</w:t>
      </w:r>
      <w:r>
        <w:rPr>
          <w:rFonts w:ascii="Arial" w:eastAsia="Arial" w:hAnsi="Arial" w:cs="Arial"/>
          <w:b/>
          <w:spacing w:val="-14"/>
          <w:position w:val="-1"/>
          <w:sz w:val="32"/>
          <w:szCs w:val="32"/>
          <w:u w:val="thick" w:color="000000"/>
        </w:rPr>
        <w:t xml:space="preserve"> </w:t>
      </w:r>
      <w:r>
        <w:rPr>
          <w:rFonts w:ascii="Arial" w:eastAsia="Arial" w:hAnsi="Arial" w:cs="Arial"/>
          <w:b/>
          <w:w w:val="99"/>
          <w:position w:val="-1"/>
          <w:sz w:val="32"/>
          <w:szCs w:val="32"/>
          <w:u w:val="thick" w:color="000000"/>
        </w:rPr>
        <w:t>Cr</w:t>
      </w:r>
      <w:r>
        <w:rPr>
          <w:rFonts w:ascii="Arial" w:eastAsia="Arial" w:hAnsi="Arial" w:cs="Arial"/>
          <w:b/>
          <w:spacing w:val="2"/>
          <w:w w:val="99"/>
          <w:position w:val="-1"/>
          <w:sz w:val="32"/>
          <w:szCs w:val="32"/>
          <w:u w:val="thick" w:color="000000"/>
        </w:rPr>
        <w:t>i</w:t>
      </w:r>
      <w:r>
        <w:rPr>
          <w:rFonts w:ascii="Arial" w:eastAsia="Arial" w:hAnsi="Arial" w:cs="Arial"/>
          <w:b/>
          <w:w w:val="99"/>
          <w:position w:val="-1"/>
          <w:sz w:val="32"/>
          <w:szCs w:val="32"/>
          <w:u w:val="thick" w:color="000000"/>
        </w:rPr>
        <w:t>ter</w:t>
      </w:r>
      <w:r>
        <w:rPr>
          <w:rFonts w:ascii="Arial" w:eastAsia="Arial" w:hAnsi="Arial" w:cs="Arial"/>
          <w:b/>
          <w:spacing w:val="2"/>
          <w:w w:val="99"/>
          <w:position w:val="-1"/>
          <w:sz w:val="32"/>
          <w:szCs w:val="32"/>
          <w:u w:val="thick" w:color="000000"/>
        </w:rPr>
        <w:t>i</w:t>
      </w:r>
      <w:r>
        <w:rPr>
          <w:rFonts w:ascii="Arial" w:eastAsia="Arial" w:hAnsi="Arial" w:cs="Arial"/>
          <w:b/>
          <w:w w:val="99"/>
          <w:position w:val="-1"/>
          <w:sz w:val="32"/>
          <w:szCs w:val="32"/>
          <w:u w:val="thick" w:color="000000"/>
        </w:rPr>
        <w:t>a</w:t>
      </w:r>
    </w:p>
    <w:p w:rsidR="001B06B0" w:rsidRDefault="001B06B0" w:rsidP="001B06B0">
      <w:pPr>
        <w:spacing w:line="200" w:lineRule="exact"/>
      </w:pPr>
    </w:p>
    <w:p w:rsidR="001B06B0" w:rsidRDefault="001B06B0" w:rsidP="001B06B0">
      <w:pPr>
        <w:spacing w:before="28" w:line="340" w:lineRule="exact"/>
        <w:ind w:left="1020"/>
        <w:rPr>
          <w:rFonts w:ascii="Garamond" w:eastAsia="Garamond" w:hAnsi="Garamond" w:cs="Garamond"/>
          <w:sz w:val="32"/>
          <w:szCs w:val="32"/>
        </w:rPr>
      </w:pPr>
      <w:r>
        <w:rPr>
          <w:rFonts w:ascii="Garamond" w:eastAsia="Garamond" w:hAnsi="Garamond" w:cs="Garamond"/>
          <w:b/>
          <w:sz w:val="32"/>
          <w:szCs w:val="32"/>
        </w:rPr>
        <w:t>Pha</w:t>
      </w:r>
      <w:r>
        <w:rPr>
          <w:rFonts w:ascii="Garamond" w:eastAsia="Garamond" w:hAnsi="Garamond" w:cs="Garamond"/>
          <w:b/>
          <w:spacing w:val="1"/>
          <w:sz w:val="32"/>
          <w:szCs w:val="32"/>
        </w:rPr>
        <w:t>s</w:t>
      </w:r>
      <w:r>
        <w:rPr>
          <w:rFonts w:ascii="Garamond" w:eastAsia="Garamond" w:hAnsi="Garamond" w:cs="Garamond"/>
          <w:b/>
          <w:spacing w:val="-1"/>
          <w:sz w:val="32"/>
          <w:szCs w:val="32"/>
        </w:rPr>
        <w:t>e-</w:t>
      </w:r>
      <w:r>
        <w:rPr>
          <w:rFonts w:ascii="Garamond" w:eastAsia="Garamond" w:hAnsi="Garamond" w:cs="Garamond"/>
          <w:b/>
          <w:spacing w:val="1"/>
          <w:sz w:val="32"/>
          <w:szCs w:val="32"/>
        </w:rPr>
        <w:t>I</w:t>
      </w:r>
      <w:r>
        <w:rPr>
          <w:rFonts w:ascii="Garamond" w:eastAsia="Garamond" w:hAnsi="Garamond" w:cs="Garamond"/>
          <w:b/>
          <w:sz w:val="32"/>
          <w:szCs w:val="32"/>
        </w:rPr>
        <w:t xml:space="preserve">:  </w:t>
      </w:r>
      <w:r>
        <w:rPr>
          <w:rFonts w:ascii="Garamond" w:eastAsia="Garamond" w:hAnsi="Garamond" w:cs="Garamond"/>
          <w:b/>
          <w:spacing w:val="64"/>
          <w:sz w:val="32"/>
          <w:szCs w:val="32"/>
        </w:rPr>
        <w:t xml:space="preserve"> </w:t>
      </w:r>
      <w:r>
        <w:rPr>
          <w:rFonts w:ascii="Garamond" w:eastAsia="Garamond" w:hAnsi="Garamond" w:cs="Garamond"/>
          <w:b/>
          <w:spacing w:val="-1"/>
          <w:sz w:val="32"/>
          <w:szCs w:val="32"/>
          <w:u w:val="single" w:color="000000"/>
        </w:rPr>
        <w:t>T</w:t>
      </w:r>
      <w:r>
        <w:rPr>
          <w:rFonts w:ascii="Garamond" w:eastAsia="Garamond" w:hAnsi="Garamond" w:cs="Garamond"/>
          <w:b/>
          <w:spacing w:val="1"/>
          <w:sz w:val="32"/>
          <w:szCs w:val="32"/>
          <w:u w:val="single" w:color="000000"/>
        </w:rPr>
        <w:t>e</w:t>
      </w:r>
      <w:r>
        <w:rPr>
          <w:rFonts w:ascii="Garamond" w:eastAsia="Garamond" w:hAnsi="Garamond" w:cs="Garamond"/>
          <w:b/>
          <w:sz w:val="32"/>
          <w:szCs w:val="32"/>
          <w:u w:val="single" w:color="000000"/>
        </w:rPr>
        <w:t>chnical</w:t>
      </w:r>
      <w:r>
        <w:rPr>
          <w:rFonts w:ascii="Garamond" w:eastAsia="Garamond" w:hAnsi="Garamond" w:cs="Garamond"/>
          <w:b/>
          <w:spacing w:val="-14"/>
          <w:sz w:val="32"/>
          <w:szCs w:val="32"/>
          <w:u w:val="single" w:color="000000"/>
        </w:rPr>
        <w:t xml:space="preserve"> </w:t>
      </w:r>
      <w:r>
        <w:rPr>
          <w:rFonts w:ascii="Garamond" w:eastAsia="Garamond" w:hAnsi="Garamond" w:cs="Garamond"/>
          <w:b/>
          <w:sz w:val="32"/>
          <w:szCs w:val="32"/>
          <w:u w:val="single" w:color="000000"/>
        </w:rPr>
        <w:t>Eva</w:t>
      </w:r>
      <w:r>
        <w:rPr>
          <w:rFonts w:ascii="Garamond" w:eastAsia="Garamond" w:hAnsi="Garamond" w:cs="Garamond"/>
          <w:b/>
          <w:spacing w:val="3"/>
          <w:sz w:val="32"/>
          <w:szCs w:val="32"/>
          <w:u w:val="single" w:color="000000"/>
        </w:rPr>
        <w:t>l</w:t>
      </w:r>
      <w:r>
        <w:rPr>
          <w:rFonts w:ascii="Garamond" w:eastAsia="Garamond" w:hAnsi="Garamond" w:cs="Garamond"/>
          <w:b/>
          <w:spacing w:val="-1"/>
          <w:sz w:val="32"/>
          <w:szCs w:val="32"/>
          <w:u w:val="single" w:color="000000"/>
        </w:rPr>
        <w:t>u</w:t>
      </w:r>
      <w:r>
        <w:rPr>
          <w:rFonts w:ascii="Garamond" w:eastAsia="Garamond" w:hAnsi="Garamond" w:cs="Garamond"/>
          <w:b/>
          <w:spacing w:val="3"/>
          <w:sz w:val="32"/>
          <w:szCs w:val="32"/>
          <w:u w:val="single" w:color="000000"/>
        </w:rPr>
        <w:t>a</w:t>
      </w:r>
      <w:r>
        <w:rPr>
          <w:rFonts w:ascii="Garamond" w:eastAsia="Garamond" w:hAnsi="Garamond" w:cs="Garamond"/>
          <w:b/>
          <w:sz w:val="32"/>
          <w:szCs w:val="32"/>
          <w:u w:val="single" w:color="000000"/>
        </w:rPr>
        <w:t>tion</w:t>
      </w:r>
      <w:r>
        <w:rPr>
          <w:rFonts w:ascii="Garamond" w:eastAsia="Garamond" w:hAnsi="Garamond" w:cs="Garamond"/>
          <w:b/>
          <w:spacing w:val="-16"/>
          <w:sz w:val="32"/>
          <w:szCs w:val="32"/>
          <w:u w:val="single" w:color="000000"/>
        </w:rPr>
        <w:t xml:space="preserve"> </w:t>
      </w:r>
      <w:r>
        <w:rPr>
          <w:rFonts w:ascii="Garamond" w:eastAsia="Garamond" w:hAnsi="Garamond" w:cs="Garamond"/>
          <w:b/>
          <w:sz w:val="32"/>
          <w:szCs w:val="32"/>
          <w:u w:val="single" w:color="000000"/>
        </w:rPr>
        <w:t>of</w:t>
      </w:r>
      <w:r>
        <w:rPr>
          <w:rFonts w:ascii="Garamond" w:eastAsia="Garamond" w:hAnsi="Garamond" w:cs="Garamond"/>
          <w:b/>
          <w:spacing w:val="-2"/>
          <w:sz w:val="32"/>
          <w:szCs w:val="32"/>
          <w:u w:val="single" w:color="000000"/>
        </w:rPr>
        <w:t xml:space="preserve"> </w:t>
      </w:r>
      <w:r>
        <w:rPr>
          <w:rFonts w:ascii="Garamond" w:eastAsia="Garamond" w:hAnsi="Garamond" w:cs="Garamond"/>
          <w:b/>
          <w:sz w:val="32"/>
          <w:szCs w:val="32"/>
          <w:u w:val="single" w:color="000000"/>
        </w:rPr>
        <w:t>F</w:t>
      </w:r>
      <w:r>
        <w:rPr>
          <w:rFonts w:ascii="Garamond" w:eastAsia="Garamond" w:hAnsi="Garamond" w:cs="Garamond"/>
          <w:b/>
          <w:spacing w:val="-1"/>
          <w:sz w:val="32"/>
          <w:szCs w:val="32"/>
          <w:u w:val="single" w:color="000000"/>
        </w:rPr>
        <w:t>i</w:t>
      </w:r>
      <w:r>
        <w:rPr>
          <w:rFonts w:ascii="Garamond" w:eastAsia="Garamond" w:hAnsi="Garamond" w:cs="Garamond"/>
          <w:b/>
          <w:spacing w:val="3"/>
          <w:sz w:val="32"/>
          <w:szCs w:val="32"/>
          <w:u w:val="single" w:color="000000"/>
        </w:rPr>
        <w:t>r</w:t>
      </w:r>
      <w:r>
        <w:rPr>
          <w:rFonts w:ascii="Garamond" w:eastAsia="Garamond" w:hAnsi="Garamond" w:cs="Garamond"/>
          <w:b/>
          <w:sz w:val="32"/>
          <w:szCs w:val="32"/>
          <w:u w:val="single" w:color="000000"/>
        </w:rPr>
        <w:t>ms</w:t>
      </w:r>
    </w:p>
    <w:p w:rsidR="001B06B0" w:rsidRDefault="001B06B0" w:rsidP="001B06B0">
      <w:pPr>
        <w:spacing w:before="7" w:line="240" w:lineRule="exact"/>
        <w:rPr>
          <w:sz w:val="24"/>
          <w:szCs w:val="24"/>
        </w:rPr>
      </w:pPr>
    </w:p>
    <w:p w:rsidR="001B06B0" w:rsidRDefault="001B06B0" w:rsidP="001B06B0">
      <w:pPr>
        <w:tabs>
          <w:tab w:val="left" w:pos="1380"/>
        </w:tabs>
        <w:spacing w:before="17"/>
        <w:ind w:left="1380" w:right="979" w:hanging="360"/>
        <w:jc w:val="both"/>
        <w:rPr>
          <w:rFonts w:ascii="Garamond" w:eastAsia="Garamond" w:hAnsi="Garamond" w:cs="Garamond"/>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Garamond" w:eastAsia="Garamond" w:hAnsi="Garamond" w:cs="Garamond"/>
          <w:sz w:val="24"/>
          <w:szCs w:val="24"/>
        </w:rPr>
        <w:t>At</w:t>
      </w:r>
      <w:r>
        <w:rPr>
          <w:rFonts w:ascii="Garamond" w:eastAsia="Garamond" w:hAnsi="Garamond" w:cs="Garamond"/>
          <w:spacing w:val="16"/>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ir</w:t>
      </w:r>
      <w:r>
        <w:rPr>
          <w:rFonts w:ascii="Garamond" w:eastAsia="Garamond" w:hAnsi="Garamond" w:cs="Garamond"/>
          <w:spacing w:val="-2"/>
          <w:sz w:val="24"/>
          <w:szCs w:val="24"/>
        </w:rPr>
        <w:t>s</w:t>
      </w:r>
      <w:r>
        <w:rPr>
          <w:rFonts w:ascii="Garamond" w:eastAsia="Garamond" w:hAnsi="Garamond" w:cs="Garamond"/>
          <w:sz w:val="24"/>
          <w:szCs w:val="24"/>
        </w:rPr>
        <w:t>t,</w:t>
      </w:r>
      <w:r>
        <w:rPr>
          <w:rFonts w:ascii="Garamond" w:eastAsia="Garamond" w:hAnsi="Garamond" w:cs="Garamond"/>
          <w:spacing w:val="20"/>
          <w:sz w:val="24"/>
          <w:szCs w:val="24"/>
        </w:rPr>
        <w:t xml:space="preserve"> </w:t>
      </w:r>
      <w:r>
        <w:rPr>
          <w:rFonts w:ascii="Garamond" w:eastAsia="Garamond" w:hAnsi="Garamond" w:cs="Garamond"/>
          <w:sz w:val="24"/>
          <w:szCs w:val="24"/>
        </w:rPr>
        <w:t>te</w:t>
      </w:r>
      <w:r>
        <w:rPr>
          <w:rFonts w:ascii="Garamond" w:eastAsia="Garamond" w:hAnsi="Garamond" w:cs="Garamond"/>
          <w:spacing w:val="1"/>
          <w:sz w:val="24"/>
          <w:szCs w:val="24"/>
        </w:rPr>
        <w:t>c</w:t>
      </w:r>
      <w:r>
        <w:rPr>
          <w:rFonts w:ascii="Garamond" w:eastAsia="Garamond" w:hAnsi="Garamond" w:cs="Garamond"/>
          <w:sz w:val="24"/>
          <w:szCs w:val="24"/>
        </w:rPr>
        <w:t>hni</w:t>
      </w:r>
      <w:r>
        <w:rPr>
          <w:rFonts w:ascii="Garamond" w:eastAsia="Garamond" w:hAnsi="Garamond" w:cs="Garamond"/>
          <w:spacing w:val="1"/>
          <w:sz w:val="24"/>
          <w:szCs w:val="24"/>
        </w:rPr>
        <w:t>ca</w:t>
      </w:r>
      <w:r>
        <w:rPr>
          <w:rFonts w:ascii="Garamond" w:eastAsia="Garamond" w:hAnsi="Garamond" w:cs="Garamond"/>
          <w:sz w:val="24"/>
          <w:szCs w:val="24"/>
        </w:rPr>
        <w:t>l</w:t>
      </w:r>
      <w:r>
        <w:rPr>
          <w:rFonts w:ascii="Garamond" w:eastAsia="Garamond" w:hAnsi="Garamond" w:cs="Garamond"/>
          <w:spacing w:val="17"/>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opo</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ls</w:t>
      </w:r>
      <w:r>
        <w:rPr>
          <w:rFonts w:ascii="Garamond" w:eastAsia="Garamond" w:hAnsi="Garamond" w:cs="Garamond"/>
          <w:spacing w:val="16"/>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ll</w:t>
      </w:r>
      <w:r>
        <w:rPr>
          <w:rFonts w:ascii="Garamond" w:eastAsia="Garamond" w:hAnsi="Garamond" w:cs="Garamond"/>
          <w:spacing w:val="17"/>
          <w:sz w:val="24"/>
          <w:szCs w:val="24"/>
        </w:rPr>
        <w:t xml:space="preserve"> </w:t>
      </w:r>
      <w:r>
        <w:rPr>
          <w:rFonts w:ascii="Garamond" w:eastAsia="Garamond" w:hAnsi="Garamond" w:cs="Garamond"/>
          <w:sz w:val="24"/>
          <w:szCs w:val="24"/>
        </w:rPr>
        <w:t>be</w:t>
      </w:r>
      <w:r>
        <w:rPr>
          <w:rFonts w:ascii="Garamond" w:eastAsia="Garamond" w:hAnsi="Garamond" w:cs="Garamond"/>
          <w:spacing w:val="17"/>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va</w:t>
      </w:r>
      <w:r>
        <w:rPr>
          <w:rFonts w:ascii="Garamond" w:eastAsia="Garamond" w:hAnsi="Garamond" w:cs="Garamond"/>
          <w:sz w:val="24"/>
          <w:szCs w:val="24"/>
        </w:rPr>
        <w:t>lu</w:t>
      </w:r>
      <w:r>
        <w:rPr>
          <w:rFonts w:ascii="Garamond" w:eastAsia="Garamond" w:hAnsi="Garamond" w:cs="Garamond"/>
          <w:spacing w:val="1"/>
          <w:sz w:val="24"/>
          <w:szCs w:val="24"/>
        </w:rPr>
        <w:t>a</w:t>
      </w:r>
      <w:r>
        <w:rPr>
          <w:rFonts w:ascii="Garamond" w:eastAsia="Garamond" w:hAnsi="Garamond" w:cs="Garamond"/>
          <w:sz w:val="24"/>
          <w:szCs w:val="24"/>
        </w:rPr>
        <w:t>ted</w:t>
      </w:r>
      <w:r>
        <w:rPr>
          <w:rFonts w:ascii="Garamond" w:eastAsia="Garamond" w:hAnsi="Garamond" w:cs="Garamond"/>
          <w:spacing w:val="17"/>
          <w:sz w:val="24"/>
          <w:szCs w:val="24"/>
        </w:rPr>
        <w:t xml:space="preserve"> </w:t>
      </w:r>
      <w:r>
        <w:rPr>
          <w:rFonts w:ascii="Garamond" w:eastAsia="Garamond" w:hAnsi="Garamond" w:cs="Garamond"/>
          <w:sz w:val="24"/>
          <w:szCs w:val="24"/>
        </w:rPr>
        <w:t>b</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ed</w:t>
      </w:r>
      <w:r>
        <w:rPr>
          <w:rFonts w:ascii="Garamond" w:eastAsia="Garamond" w:hAnsi="Garamond" w:cs="Garamond"/>
          <w:spacing w:val="17"/>
          <w:sz w:val="24"/>
          <w:szCs w:val="24"/>
        </w:rPr>
        <w:t xml:space="preserve"> </w:t>
      </w:r>
      <w:r>
        <w:rPr>
          <w:rFonts w:ascii="Garamond" w:eastAsia="Garamond" w:hAnsi="Garamond" w:cs="Garamond"/>
          <w:sz w:val="24"/>
          <w:szCs w:val="24"/>
        </w:rPr>
        <w:t>on</w:t>
      </w:r>
      <w:r>
        <w:rPr>
          <w:rFonts w:ascii="Garamond" w:eastAsia="Garamond" w:hAnsi="Garamond" w:cs="Garamond"/>
          <w:spacing w:val="16"/>
          <w:sz w:val="24"/>
          <w:szCs w:val="24"/>
        </w:rPr>
        <w:t xml:space="preserve"> </w:t>
      </w:r>
      <w:r>
        <w:rPr>
          <w:rFonts w:ascii="Garamond" w:eastAsia="Garamond" w:hAnsi="Garamond" w:cs="Garamond"/>
          <w:sz w:val="24"/>
          <w:szCs w:val="24"/>
        </w:rPr>
        <w:t>the</w:t>
      </w:r>
      <w:r>
        <w:rPr>
          <w:rFonts w:ascii="Garamond" w:eastAsia="Garamond" w:hAnsi="Garamond" w:cs="Garamond"/>
          <w:spacing w:val="17"/>
          <w:sz w:val="24"/>
          <w:szCs w:val="24"/>
        </w:rPr>
        <w:t xml:space="preserve"> </w:t>
      </w:r>
      <w:r>
        <w:rPr>
          <w:rFonts w:ascii="Garamond" w:eastAsia="Garamond" w:hAnsi="Garamond" w:cs="Garamond"/>
          <w:sz w:val="24"/>
          <w:szCs w:val="24"/>
        </w:rPr>
        <w:t>mand</w:t>
      </w:r>
      <w:r>
        <w:rPr>
          <w:rFonts w:ascii="Garamond" w:eastAsia="Garamond" w:hAnsi="Garamond" w:cs="Garamond"/>
          <w:spacing w:val="1"/>
          <w:sz w:val="24"/>
          <w:szCs w:val="24"/>
        </w:rPr>
        <w:t>a</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y</w:t>
      </w:r>
      <w:r>
        <w:rPr>
          <w:rFonts w:ascii="Garamond" w:eastAsia="Garamond" w:hAnsi="Garamond" w:cs="Garamond"/>
          <w:spacing w:val="17"/>
          <w:sz w:val="24"/>
          <w:szCs w:val="24"/>
        </w:rPr>
        <w:t xml:space="preserve"> </w:t>
      </w:r>
      <w:r>
        <w:rPr>
          <w:rFonts w:ascii="Garamond" w:eastAsia="Garamond" w:hAnsi="Garamond" w:cs="Garamond"/>
          <w:sz w:val="24"/>
          <w:szCs w:val="24"/>
        </w:rPr>
        <w:t>requirem</w:t>
      </w:r>
      <w:r>
        <w:rPr>
          <w:rFonts w:ascii="Garamond" w:eastAsia="Garamond" w:hAnsi="Garamond" w:cs="Garamond"/>
          <w:spacing w:val="1"/>
          <w:sz w:val="24"/>
          <w:szCs w:val="24"/>
        </w:rPr>
        <w:t>e</w:t>
      </w:r>
      <w:r>
        <w:rPr>
          <w:rFonts w:ascii="Garamond" w:eastAsia="Garamond" w:hAnsi="Garamond" w:cs="Garamond"/>
          <w:sz w:val="24"/>
          <w:szCs w:val="24"/>
        </w:rPr>
        <w:t>nt</w:t>
      </w:r>
      <w:r>
        <w:rPr>
          <w:rFonts w:ascii="Garamond" w:eastAsia="Garamond" w:hAnsi="Garamond" w:cs="Garamond"/>
          <w:spacing w:val="16"/>
          <w:sz w:val="24"/>
          <w:szCs w:val="24"/>
        </w:rPr>
        <w:t xml:space="preserve"> </w:t>
      </w:r>
      <w:r>
        <w:rPr>
          <w:rFonts w:ascii="Garamond" w:eastAsia="Garamond" w:hAnsi="Garamond" w:cs="Garamond"/>
          <w:sz w:val="24"/>
          <w:szCs w:val="24"/>
        </w:rPr>
        <w:t>mention</w:t>
      </w:r>
      <w:r>
        <w:rPr>
          <w:rFonts w:ascii="Garamond" w:eastAsia="Garamond" w:hAnsi="Garamond" w:cs="Garamond"/>
          <w:spacing w:val="1"/>
          <w:sz w:val="24"/>
          <w:szCs w:val="24"/>
        </w:rPr>
        <w:t>e</w:t>
      </w:r>
      <w:r>
        <w:rPr>
          <w:rFonts w:ascii="Garamond" w:eastAsia="Garamond" w:hAnsi="Garamond" w:cs="Garamond"/>
          <w:sz w:val="24"/>
          <w:szCs w:val="24"/>
        </w:rPr>
        <w:t>d in</w:t>
      </w:r>
      <w:r>
        <w:rPr>
          <w:rFonts w:ascii="Garamond" w:eastAsia="Garamond" w:hAnsi="Garamond" w:cs="Garamond"/>
          <w:b/>
          <w:sz w:val="24"/>
          <w:szCs w:val="24"/>
        </w:rPr>
        <w:t xml:space="preserve"> “Tech</w:t>
      </w:r>
      <w:r>
        <w:rPr>
          <w:rFonts w:ascii="Garamond" w:eastAsia="Garamond" w:hAnsi="Garamond" w:cs="Garamond"/>
          <w:b/>
          <w:spacing w:val="-1"/>
          <w:sz w:val="24"/>
          <w:szCs w:val="24"/>
        </w:rPr>
        <w:t>n</w:t>
      </w:r>
      <w:r>
        <w:rPr>
          <w:rFonts w:ascii="Garamond" w:eastAsia="Garamond" w:hAnsi="Garamond" w:cs="Garamond"/>
          <w:b/>
          <w:sz w:val="24"/>
          <w:szCs w:val="24"/>
        </w:rPr>
        <w:t>i</w:t>
      </w:r>
      <w:r>
        <w:rPr>
          <w:rFonts w:ascii="Garamond" w:eastAsia="Garamond" w:hAnsi="Garamond" w:cs="Garamond"/>
          <w:b/>
          <w:spacing w:val="2"/>
          <w:sz w:val="24"/>
          <w:szCs w:val="24"/>
        </w:rPr>
        <w:t>c</w:t>
      </w:r>
      <w:r>
        <w:rPr>
          <w:rFonts w:ascii="Garamond" w:eastAsia="Garamond" w:hAnsi="Garamond" w:cs="Garamond"/>
          <w:b/>
          <w:sz w:val="24"/>
          <w:szCs w:val="24"/>
        </w:rPr>
        <w:t>al</w:t>
      </w:r>
      <w:r>
        <w:rPr>
          <w:rFonts w:ascii="Garamond" w:eastAsia="Garamond" w:hAnsi="Garamond" w:cs="Garamond"/>
          <w:b/>
          <w:spacing w:val="1"/>
          <w:sz w:val="24"/>
          <w:szCs w:val="24"/>
        </w:rPr>
        <w:t xml:space="preserve"> P</w:t>
      </w:r>
      <w:r>
        <w:rPr>
          <w:rFonts w:ascii="Garamond" w:eastAsia="Garamond" w:hAnsi="Garamond" w:cs="Garamond"/>
          <w:b/>
          <w:spacing w:val="-1"/>
          <w:sz w:val="24"/>
          <w:szCs w:val="24"/>
        </w:rPr>
        <w:t>r</w:t>
      </w:r>
      <w:r>
        <w:rPr>
          <w:rFonts w:ascii="Garamond" w:eastAsia="Garamond" w:hAnsi="Garamond" w:cs="Garamond"/>
          <w:b/>
          <w:sz w:val="24"/>
          <w:szCs w:val="24"/>
        </w:rPr>
        <w:t>o</w:t>
      </w:r>
      <w:r>
        <w:rPr>
          <w:rFonts w:ascii="Garamond" w:eastAsia="Garamond" w:hAnsi="Garamond" w:cs="Garamond"/>
          <w:b/>
          <w:spacing w:val="-1"/>
          <w:sz w:val="24"/>
          <w:szCs w:val="24"/>
        </w:rPr>
        <w:t>p</w:t>
      </w:r>
      <w:r>
        <w:rPr>
          <w:rFonts w:ascii="Garamond" w:eastAsia="Garamond" w:hAnsi="Garamond" w:cs="Garamond"/>
          <w:b/>
          <w:sz w:val="24"/>
          <w:szCs w:val="24"/>
        </w:rPr>
        <w:t>osa</w:t>
      </w:r>
      <w:r>
        <w:rPr>
          <w:rFonts w:ascii="Garamond" w:eastAsia="Garamond" w:hAnsi="Garamond" w:cs="Garamond"/>
          <w:b/>
          <w:spacing w:val="2"/>
          <w:sz w:val="24"/>
          <w:szCs w:val="24"/>
        </w:rPr>
        <w:t>l</w:t>
      </w:r>
      <w:r>
        <w:rPr>
          <w:rFonts w:ascii="Garamond" w:eastAsia="Garamond" w:hAnsi="Garamond" w:cs="Garamond"/>
          <w:b/>
          <w:sz w:val="24"/>
          <w:szCs w:val="24"/>
        </w:rPr>
        <w:t>”</w:t>
      </w:r>
      <w:r>
        <w:rPr>
          <w:rFonts w:ascii="Garamond" w:eastAsia="Garamond" w:hAnsi="Garamond" w:cs="Garamond"/>
          <w:b/>
          <w:spacing w:val="2"/>
          <w:sz w:val="24"/>
          <w:szCs w:val="24"/>
        </w:rPr>
        <w:t xml:space="preserve"> </w:t>
      </w:r>
      <w:r>
        <w:rPr>
          <w:rFonts w:ascii="Garamond" w:eastAsia="Garamond" w:hAnsi="Garamond" w:cs="Garamond"/>
          <w:sz w:val="24"/>
          <w:szCs w:val="24"/>
        </w:rPr>
        <w:t>of this</w:t>
      </w:r>
      <w:r>
        <w:rPr>
          <w:rFonts w:ascii="Garamond" w:eastAsia="Garamond" w:hAnsi="Garamond" w:cs="Garamond"/>
          <w:spacing w:val="1"/>
          <w:sz w:val="24"/>
          <w:szCs w:val="24"/>
        </w:rPr>
        <w:t xml:space="preserve"> </w:t>
      </w:r>
      <w:r>
        <w:rPr>
          <w:rFonts w:ascii="Garamond" w:eastAsia="Garamond" w:hAnsi="Garamond" w:cs="Garamond"/>
          <w:sz w:val="24"/>
          <w:szCs w:val="24"/>
        </w:rPr>
        <w:t>docum</w:t>
      </w:r>
      <w:r>
        <w:rPr>
          <w:rFonts w:ascii="Garamond" w:eastAsia="Garamond" w:hAnsi="Garamond" w:cs="Garamond"/>
          <w:spacing w:val="1"/>
          <w:sz w:val="24"/>
          <w:szCs w:val="24"/>
        </w:rPr>
        <w:t>e</w:t>
      </w:r>
      <w:r>
        <w:rPr>
          <w:rFonts w:ascii="Garamond" w:eastAsia="Garamond" w:hAnsi="Garamond" w:cs="Garamond"/>
          <w:sz w:val="24"/>
          <w:szCs w:val="24"/>
        </w:rPr>
        <w:t xml:space="preserve">nt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r</w:t>
      </w:r>
      <w:r>
        <w:rPr>
          <w:rFonts w:ascii="Garamond" w:eastAsia="Garamond" w:hAnsi="Garamond" w:cs="Garamond"/>
          <w:sz w:val="24"/>
          <w:szCs w:val="24"/>
        </w:rPr>
        <w:t>espon</w:t>
      </w:r>
      <w:r>
        <w:rPr>
          <w:rFonts w:ascii="Garamond" w:eastAsia="Garamond" w:hAnsi="Garamond" w:cs="Garamond"/>
          <w:spacing w:val="-2"/>
          <w:sz w:val="24"/>
          <w:szCs w:val="24"/>
        </w:rPr>
        <w:t>s</w:t>
      </w:r>
      <w:r>
        <w:rPr>
          <w:rFonts w:ascii="Garamond" w:eastAsia="Garamond" w:hAnsi="Garamond" w:cs="Garamond"/>
          <w:sz w:val="24"/>
          <w:szCs w:val="24"/>
        </w:rPr>
        <w:t>ive</w:t>
      </w:r>
      <w:r>
        <w:rPr>
          <w:rFonts w:ascii="Garamond" w:eastAsia="Garamond" w:hAnsi="Garamond" w:cs="Garamond"/>
          <w:spacing w:val="1"/>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ub</w:t>
      </w:r>
      <w:r>
        <w:rPr>
          <w:rFonts w:ascii="Garamond" w:eastAsia="Garamond" w:hAnsi="Garamond" w:cs="Garamond"/>
          <w:spacing w:val="1"/>
          <w:sz w:val="24"/>
          <w:szCs w:val="24"/>
        </w:rPr>
        <w:t>s</w:t>
      </w:r>
      <w:r>
        <w:rPr>
          <w:rFonts w:ascii="Garamond" w:eastAsia="Garamond" w:hAnsi="Garamond" w:cs="Garamond"/>
          <w:sz w:val="24"/>
          <w:szCs w:val="24"/>
        </w:rPr>
        <w:t>tan</w:t>
      </w:r>
      <w:r>
        <w:rPr>
          <w:rFonts w:ascii="Garamond" w:eastAsia="Garamond" w:hAnsi="Garamond" w:cs="Garamond"/>
          <w:spacing w:val="1"/>
          <w:sz w:val="24"/>
          <w:szCs w:val="24"/>
        </w:rPr>
        <w:t>c</w:t>
      </w:r>
      <w:r>
        <w:rPr>
          <w:rFonts w:ascii="Garamond" w:eastAsia="Garamond" w:hAnsi="Garamond" w:cs="Garamond"/>
          <w:sz w:val="24"/>
          <w:szCs w:val="24"/>
        </w:rPr>
        <w:t>e p</w:t>
      </w:r>
      <w:r>
        <w:rPr>
          <w:rFonts w:ascii="Garamond" w:eastAsia="Garamond" w:hAnsi="Garamond" w:cs="Garamond"/>
          <w:spacing w:val="-1"/>
          <w:sz w:val="24"/>
          <w:szCs w:val="24"/>
        </w:rPr>
        <w:t>r</w:t>
      </w:r>
      <w:r>
        <w:rPr>
          <w:rFonts w:ascii="Garamond" w:eastAsia="Garamond" w:hAnsi="Garamond" w:cs="Garamond"/>
          <w:sz w:val="24"/>
          <w:szCs w:val="24"/>
        </w:rPr>
        <w:t>ovid</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1"/>
          <w:sz w:val="24"/>
          <w:szCs w:val="24"/>
        </w:rPr>
        <w:t xml:space="preserve"> </w:t>
      </w:r>
      <w:r>
        <w:rPr>
          <w:rFonts w:ascii="Garamond" w:eastAsia="Garamond" w:hAnsi="Garamond" w:cs="Garamond"/>
          <w:sz w:val="24"/>
          <w:szCs w:val="24"/>
        </w:rPr>
        <w:t>by</w:t>
      </w:r>
      <w:r>
        <w:rPr>
          <w:rFonts w:ascii="Garamond" w:eastAsia="Garamond" w:hAnsi="Garamond" w:cs="Garamond"/>
          <w:spacing w:val="1"/>
          <w:sz w:val="24"/>
          <w:szCs w:val="24"/>
        </w:rPr>
        <w:t xml:space="preserve"> a</w:t>
      </w:r>
      <w:r>
        <w:rPr>
          <w:rFonts w:ascii="Garamond" w:eastAsia="Garamond" w:hAnsi="Garamond" w:cs="Garamond"/>
          <w:sz w:val="24"/>
          <w:szCs w:val="24"/>
        </w:rPr>
        <w:t>ppli</w:t>
      </w:r>
      <w:r>
        <w:rPr>
          <w:rFonts w:ascii="Garamond" w:eastAsia="Garamond" w:hAnsi="Garamond" w:cs="Garamond"/>
          <w:spacing w:val="1"/>
          <w:sz w:val="24"/>
          <w:szCs w:val="24"/>
        </w:rPr>
        <w:t>ca</w:t>
      </w:r>
      <w:r>
        <w:rPr>
          <w:rFonts w:ascii="Garamond" w:eastAsia="Garamond" w:hAnsi="Garamond" w:cs="Garamond"/>
          <w:sz w:val="24"/>
          <w:szCs w:val="24"/>
        </w:rPr>
        <w:t>nt</w:t>
      </w:r>
      <w:r>
        <w:rPr>
          <w:rFonts w:ascii="Garamond" w:eastAsia="Garamond" w:hAnsi="Garamond" w:cs="Garamond"/>
          <w:spacing w:val="1"/>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i</w:t>
      </w:r>
      <w:r>
        <w:rPr>
          <w:rFonts w:ascii="Garamond" w:eastAsia="Garamond" w:hAnsi="Garamond" w:cs="Garamond"/>
          <w:spacing w:val="-3"/>
          <w:sz w:val="24"/>
          <w:szCs w:val="24"/>
        </w:rPr>
        <w:t>r</w:t>
      </w:r>
      <w:r>
        <w:rPr>
          <w:rFonts w:ascii="Garamond" w:eastAsia="Garamond" w:hAnsi="Garamond" w:cs="Garamond"/>
          <w:sz w:val="24"/>
          <w:szCs w:val="24"/>
        </w:rPr>
        <w:t>m</w:t>
      </w:r>
      <w:r>
        <w:rPr>
          <w:rFonts w:ascii="Garamond" w:eastAsia="Garamond" w:hAnsi="Garamond" w:cs="Garamond"/>
          <w:spacing w:val="1"/>
          <w:sz w:val="24"/>
          <w:szCs w:val="24"/>
        </w:rPr>
        <w:t xml:space="preserve"> </w:t>
      </w:r>
      <w:r>
        <w:rPr>
          <w:rFonts w:ascii="Garamond" w:eastAsia="Garamond" w:hAnsi="Garamond" w:cs="Garamond"/>
          <w:sz w:val="24"/>
          <w:szCs w:val="24"/>
        </w:rPr>
        <w:t>thereto</w:t>
      </w:r>
      <w:r>
        <w:rPr>
          <w:rFonts w:ascii="Garamond" w:eastAsia="Garamond" w:hAnsi="Garamond" w:cs="Garamond"/>
          <w:spacing w:val="1"/>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 xml:space="preserve"> </w:t>
      </w:r>
      <w:r>
        <w:rPr>
          <w:rFonts w:ascii="Garamond" w:eastAsia="Garamond" w:hAnsi="Garamond" w:cs="Garamond"/>
          <w:sz w:val="24"/>
          <w:szCs w:val="24"/>
        </w:rPr>
        <w:t>ter</w:t>
      </w:r>
      <w:r>
        <w:rPr>
          <w:rFonts w:ascii="Garamond" w:eastAsia="Garamond" w:hAnsi="Garamond" w:cs="Garamond"/>
          <w:spacing w:val="-1"/>
          <w:sz w:val="24"/>
          <w:szCs w:val="24"/>
        </w:rPr>
        <w:t>m</w:t>
      </w:r>
      <w:r>
        <w:rPr>
          <w:rFonts w:ascii="Garamond" w:eastAsia="Garamond" w:hAnsi="Garamond" w:cs="Garamond"/>
          <w:sz w:val="24"/>
          <w:szCs w:val="24"/>
        </w:rPr>
        <w:t xml:space="preserve">s </w:t>
      </w:r>
      <w:r>
        <w:rPr>
          <w:rFonts w:ascii="Garamond" w:eastAsia="Garamond" w:hAnsi="Garamond" w:cs="Garamond"/>
          <w:spacing w:val="2"/>
          <w:sz w:val="24"/>
          <w:szCs w:val="24"/>
        </w:rPr>
        <w:t>o</w:t>
      </w:r>
      <w:r>
        <w:rPr>
          <w:rFonts w:ascii="Garamond" w:eastAsia="Garamond" w:hAnsi="Garamond" w:cs="Garamond"/>
          <w:sz w:val="24"/>
          <w:szCs w:val="24"/>
        </w:rPr>
        <w:t>f completion</w:t>
      </w:r>
      <w:r>
        <w:rPr>
          <w:rFonts w:ascii="Garamond" w:eastAsia="Garamond" w:hAnsi="Garamond" w:cs="Garamond"/>
          <w:spacing w:val="2"/>
          <w:sz w:val="24"/>
          <w:szCs w:val="24"/>
        </w:rPr>
        <w:t xml:space="preserve"> </w:t>
      </w:r>
      <w:r>
        <w:rPr>
          <w:rFonts w:ascii="Garamond" w:eastAsia="Garamond" w:hAnsi="Garamond" w:cs="Garamond"/>
          <w:sz w:val="24"/>
          <w:szCs w:val="24"/>
        </w:rPr>
        <w:t>of mand</w:t>
      </w:r>
      <w:r>
        <w:rPr>
          <w:rFonts w:ascii="Garamond" w:eastAsia="Garamond" w:hAnsi="Garamond" w:cs="Garamond"/>
          <w:spacing w:val="1"/>
          <w:sz w:val="24"/>
          <w:szCs w:val="24"/>
        </w:rPr>
        <w:t>a</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y</w:t>
      </w:r>
      <w:r>
        <w:rPr>
          <w:rFonts w:ascii="Garamond" w:eastAsia="Garamond" w:hAnsi="Garamond" w:cs="Garamond"/>
          <w:spacing w:val="2"/>
          <w:sz w:val="24"/>
          <w:szCs w:val="24"/>
        </w:rPr>
        <w:t xml:space="preserve"> </w:t>
      </w:r>
      <w:r>
        <w:rPr>
          <w:rFonts w:ascii="Garamond" w:eastAsia="Garamond" w:hAnsi="Garamond" w:cs="Garamond"/>
          <w:sz w:val="24"/>
          <w:szCs w:val="24"/>
        </w:rPr>
        <w:t>docum</w:t>
      </w:r>
      <w:r>
        <w:rPr>
          <w:rFonts w:ascii="Garamond" w:eastAsia="Garamond" w:hAnsi="Garamond" w:cs="Garamond"/>
          <w:spacing w:val="1"/>
          <w:sz w:val="24"/>
          <w:szCs w:val="24"/>
        </w:rPr>
        <w:t>e</w:t>
      </w:r>
      <w:r>
        <w:rPr>
          <w:rFonts w:ascii="Garamond" w:eastAsia="Garamond" w:hAnsi="Garamond" w:cs="Garamond"/>
          <w:sz w:val="24"/>
          <w:szCs w:val="24"/>
        </w:rPr>
        <w:t>ntation</w:t>
      </w:r>
      <w:r>
        <w:rPr>
          <w:rFonts w:ascii="Garamond" w:eastAsia="Garamond" w:hAnsi="Garamond" w:cs="Garamond"/>
          <w:spacing w:val="1"/>
          <w:sz w:val="24"/>
          <w:szCs w:val="24"/>
        </w:rPr>
        <w:t xml:space="preserve"> </w:t>
      </w:r>
      <w:r>
        <w:rPr>
          <w:rFonts w:ascii="Garamond" w:eastAsia="Garamond" w:hAnsi="Garamond" w:cs="Garamond"/>
          <w:sz w:val="24"/>
          <w:szCs w:val="24"/>
        </w:rPr>
        <w:t xml:space="preserve">on </w:t>
      </w:r>
      <w:r>
        <w:rPr>
          <w:rFonts w:ascii="Garamond" w:eastAsia="Garamond" w:hAnsi="Garamond" w:cs="Garamond"/>
          <w:spacing w:val="-1"/>
          <w:sz w:val="24"/>
          <w:szCs w:val="24"/>
        </w:rPr>
        <w:t>f</w:t>
      </w:r>
      <w:r>
        <w:rPr>
          <w:rFonts w:ascii="Garamond" w:eastAsia="Garamond" w:hAnsi="Garamond" w:cs="Garamond"/>
          <w:sz w:val="24"/>
          <w:szCs w:val="24"/>
        </w:rPr>
        <w:t>ollo</w:t>
      </w:r>
      <w:r>
        <w:rPr>
          <w:rFonts w:ascii="Garamond" w:eastAsia="Garamond" w:hAnsi="Garamond" w:cs="Garamond"/>
          <w:spacing w:val="1"/>
          <w:sz w:val="24"/>
          <w:szCs w:val="24"/>
        </w:rPr>
        <w:t>w</w:t>
      </w:r>
      <w:r>
        <w:rPr>
          <w:rFonts w:ascii="Garamond" w:eastAsia="Garamond" w:hAnsi="Garamond" w:cs="Garamond"/>
          <w:sz w:val="24"/>
          <w:szCs w:val="24"/>
        </w:rPr>
        <w:t xml:space="preserve">ing </w:t>
      </w:r>
      <w:r>
        <w:rPr>
          <w:rFonts w:ascii="Garamond" w:eastAsia="Garamond" w:hAnsi="Garamond" w:cs="Garamond"/>
          <w:spacing w:val="-1"/>
          <w:sz w:val="24"/>
          <w:szCs w:val="24"/>
        </w:rPr>
        <w:t>s</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le</w:t>
      </w:r>
      <w:r>
        <w:rPr>
          <w:rFonts w:ascii="Garamond" w:eastAsia="Garamond" w:hAnsi="Garamond" w:cs="Garamond"/>
          <w:spacing w:val="1"/>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pacing w:val="1"/>
          <w:sz w:val="24"/>
          <w:szCs w:val="24"/>
        </w:rPr>
        <w:t>e</w:t>
      </w:r>
      <w:r>
        <w:rPr>
          <w:rFonts w:ascii="Garamond" w:eastAsia="Garamond" w:hAnsi="Garamond" w:cs="Garamond"/>
          <w:spacing w:val="-2"/>
          <w:sz w:val="24"/>
          <w:szCs w:val="24"/>
        </w:rPr>
        <w:t>v</w:t>
      </w:r>
      <w:r>
        <w:rPr>
          <w:rFonts w:ascii="Garamond" w:eastAsia="Garamond" w:hAnsi="Garamond" w:cs="Garamond"/>
          <w:spacing w:val="1"/>
          <w:sz w:val="24"/>
          <w:szCs w:val="24"/>
        </w:rPr>
        <w:t>a</w:t>
      </w:r>
      <w:r>
        <w:rPr>
          <w:rFonts w:ascii="Garamond" w:eastAsia="Garamond" w:hAnsi="Garamond" w:cs="Garamond"/>
          <w:sz w:val="24"/>
          <w:szCs w:val="24"/>
        </w:rPr>
        <w:t>lu</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3"/>
          <w:sz w:val="24"/>
          <w:szCs w:val="24"/>
        </w:rPr>
        <w:t>i</w:t>
      </w:r>
      <w:r>
        <w:rPr>
          <w:rFonts w:ascii="Garamond" w:eastAsia="Garamond" w:hAnsi="Garamond" w:cs="Garamond"/>
          <w:sz w:val="24"/>
          <w:szCs w:val="24"/>
        </w:rPr>
        <w:t>on;</w:t>
      </w:r>
    </w:p>
    <w:p w:rsidR="001B06B0" w:rsidRDefault="001B06B0" w:rsidP="001B06B0">
      <w:pPr>
        <w:spacing w:before="4" w:line="160" w:lineRule="exact"/>
        <w:rPr>
          <w:sz w:val="17"/>
          <w:szCs w:val="17"/>
        </w:rPr>
      </w:pPr>
    </w:p>
    <w:p w:rsidR="001B06B0" w:rsidRDefault="001B06B0" w:rsidP="00E64CA7">
      <w:pPr>
        <w:spacing w:line="200" w:lineRule="exact"/>
        <w:ind w:firstLine="90"/>
      </w:pPr>
    </w:p>
    <w:p w:rsidR="001B06B0" w:rsidRDefault="001B06B0" w:rsidP="001B06B0">
      <w:pPr>
        <w:spacing w:line="200" w:lineRule="exact"/>
      </w:pPr>
    </w:p>
    <w:tbl>
      <w:tblPr>
        <w:tblW w:w="0" w:type="auto"/>
        <w:tblInd w:w="1000" w:type="dxa"/>
        <w:tblLayout w:type="fixed"/>
        <w:tblCellMar>
          <w:left w:w="0" w:type="dxa"/>
          <w:right w:w="0" w:type="dxa"/>
        </w:tblCellMar>
        <w:tblLook w:val="01E0" w:firstRow="1" w:lastRow="1" w:firstColumn="1" w:lastColumn="1" w:noHBand="0" w:noVBand="0"/>
      </w:tblPr>
      <w:tblGrid>
        <w:gridCol w:w="7648"/>
        <w:gridCol w:w="1803"/>
      </w:tblGrid>
      <w:tr w:rsidR="001B06B0" w:rsidTr="00E64CA7">
        <w:trPr>
          <w:trHeight w:hRule="exact" w:val="391"/>
        </w:trPr>
        <w:tc>
          <w:tcPr>
            <w:tcW w:w="7648" w:type="dxa"/>
            <w:tcBorders>
              <w:top w:val="single" w:sz="8" w:space="0" w:color="000000"/>
              <w:left w:val="single" w:sz="8" w:space="0" w:color="000000"/>
              <w:bottom w:val="single" w:sz="8" w:space="0" w:color="000000"/>
              <w:right w:val="single" w:sz="8" w:space="0" w:color="000000"/>
            </w:tcBorders>
          </w:tcPr>
          <w:p w:rsidR="001B06B0" w:rsidRDefault="001B06B0" w:rsidP="0066726E">
            <w:pPr>
              <w:spacing w:line="320" w:lineRule="exact"/>
              <w:ind w:left="96"/>
              <w:rPr>
                <w:rFonts w:ascii="Arial" w:eastAsia="Arial" w:hAnsi="Arial" w:cs="Arial"/>
                <w:sz w:val="28"/>
                <w:szCs w:val="28"/>
              </w:rPr>
            </w:pPr>
            <w:r>
              <w:rPr>
                <w:rFonts w:ascii="Arial" w:eastAsia="Arial" w:hAnsi="Arial" w:cs="Arial"/>
                <w:b/>
                <w:spacing w:val="6"/>
                <w:sz w:val="28"/>
                <w:szCs w:val="28"/>
              </w:rPr>
              <w:t>Bri</w:t>
            </w:r>
            <w:r>
              <w:rPr>
                <w:rFonts w:ascii="Arial" w:eastAsia="Arial" w:hAnsi="Arial" w:cs="Arial"/>
                <w:b/>
                <w:spacing w:val="4"/>
                <w:sz w:val="28"/>
                <w:szCs w:val="28"/>
              </w:rPr>
              <w:t>e</w:t>
            </w:r>
            <w:r>
              <w:rPr>
                <w:rFonts w:ascii="Arial" w:eastAsia="Arial" w:hAnsi="Arial" w:cs="Arial"/>
                <w:b/>
                <w:sz w:val="28"/>
                <w:szCs w:val="28"/>
              </w:rPr>
              <w:t>f</w:t>
            </w:r>
            <w:r>
              <w:rPr>
                <w:rFonts w:ascii="Arial" w:eastAsia="Arial" w:hAnsi="Arial" w:cs="Arial"/>
                <w:b/>
                <w:spacing w:val="13"/>
                <w:sz w:val="28"/>
                <w:szCs w:val="28"/>
              </w:rPr>
              <w:t xml:space="preserve"> </w:t>
            </w:r>
            <w:r>
              <w:rPr>
                <w:rFonts w:ascii="Arial" w:eastAsia="Arial" w:hAnsi="Arial" w:cs="Arial"/>
                <w:b/>
                <w:spacing w:val="4"/>
                <w:sz w:val="28"/>
                <w:szCs w:val="28"/>
              </w:rPr>
              <w:t>P</w:t>
            </w:r>
            <w:r>
              <w:rPr>
                <w:rFonts w:ascii="Arial" w:eastAsia="Arial" w:hAnsi="Arial" w:cs="Arial"/>
                <w:b/>
                <w:spacing w:val="6"/>
                <w:sz w:val="28"/>
                <w:szCs w:val="28"/>
              </w:rPr>
              <w:t>ro</w:t>
            </w:r>
            <w:r>
              <w:rPr>
                <w:rFonts w:ascii="Arial" w:eastAsia="Arial" w:hAnsi="Arial" w:cs="Arial"/>
                <w:b/>
                <w:spacing w:val="4"/>
                <w:sz w:val="28"/>
                <w:szCs w:val="28"/>
              </w:rPr>
              <w:t>f</w:t>
            </w:r>
            <w:r>
              <w:rPr>
                <w:rFonts w:ascii="Arial" w:eastAsia="Arial" w:hAnsi="Arial" w:cs="Arial"/>
                <w:b/>
                <w:spacing w:val="6"/>
                <w:sz w:val="28"/>
                <w:szCs w:val="28"/>
              </w:rPr>
              <w:t>il</w:t>
            </w:r>
            <w:r>
              <w:rPr>
                <w:rFonts w:ascii="Arial" w:eastAsia="Arial" w:hAnsi="Arial" w:cs="Arial"/>
                <w:b/>
                <w:sz w:val="28"/>
                <w:szCs w:val="28"/>
              </w:rPr>
              <w:t>e</w:t>
            </w:r>
          </w:p>
        </w:tc>
        <w:tc>
          <w:tcPr>
            <w:tcW w:w="1803" w:type="dxa"/>
            <w:tcBorders>
              <w:top w:val="single" w:sz="8" w:space="0" w:color="000000"/>
              <w:left w:val="single" w:sz="8" w:space="0" w:color="000000"/>
              <w:bottom w:val="single" w:sz="8" w:space="0" w:color="000000"/>
              <w:right w:val="single" w:sz="9" w:space="0" w:color="000000"/>
            </w:tcBorders>
          </w:tcPr>
          <w:p w:rsidR="001B06B0" w:rsidRDefault="001B06B0" w:rsidP="0066726E">
            <w:pPr>
              <w:spacing w:before="42"/>
              <w:ind w:left="257"/>
              <w:rPr>
                <w:rFonts w:ascii="Arial" w:eastAsia="Arial" w:hAnsi="Arial" w:cs="Arial"/>
                <w:sz w:val="24"/>
                <w:szCs w:val="24"/>
              </w:rPr>
            </w:pPr>
            <w:r>
              <w:rPr>
                <w:rFonts w:ascii="Arial" w:eastAsia="Arial" w:hAnsi="Arial" w:cs="Arial"/>
                <w:b/>
                <w:spacing w:val="6"/>
                <w:sz w:val="24"/>
                <w:szCs w:val="24"/>
              </w:rPr>
              <w:t>M</w:t>
            </w:r>
            <w:r>
              <w:rPr>
                <w:rFonts w:ascii="Arial" w:eastAsia="Arial" w:hAnsi="Arial" w:cs="Arial"/>
                <w:b/>
                <w:spacing w:val="8"/>
                <w:sz w:val="24"/>
                <w:szCs w:val="24"/>
              </w:rPr>
              <w:t>a</w:t>
            </w:r>
            <w:r>
              <w:rPr>
                <w:rFonts w:ascii="Arial" w:eastAsia="Arial" w:hAnsi="Arial" w:cs="Arial"/>
                <w:b/>
                <w:spacing w:val="4"/>
                <w:sz w:val="24"/>
                <w:szCs w:val="24"/>
              </w:rPr>
              <w:t>nd</w:t>
            </w:r>
            <w:r>
              <w:rPr>
                <w:rFonts w:ascii="Arial" w:eastAsia="Arial" w:hAnsi="Arial" w:cs="Arial"/>
                <w:b/>
                <w:spacing w:val="8"/>
                <w:sz w:val="24"/>
                <w:szCs w:val="24"/>
              </w:rPr>
              <w:t>a</w:t>
            </w:r>
            <w:r>
              <w:rPr>
                <w:rFonts w:ascii="Arial" w:eastAsia="Arial" w:hAnsi="Arial" w:cs="Arial"/>
                <w:b/>
                <w:spacing w:val="6"/>
                <w:sz w:val="24"/>
                <w:szCs w:val="24"/>
              </w:rPr>
              <w:t>t</w:t>
            </w:r>
            <w:r>
              <w:rPr>
                <w:rFonts w:ascii="Arial" w:eastAsia="Arial" w:hAnsi="Arial" w:cs="Arial"/>
                <w:b/>
                <w:spacing w:val="4"/>
                <w:sz w:val="24"/>
                <w:szCs w:val="24"/>
              </w:rPr>
              <w:t>o</w:t>
            </w:r>
            <w:r>
              <w:rPr>
                <w:rFonts w:ascii="Arial" w:eastAsia="Arial" w:hAnsi="Arial" w:cs="Arial"/>
                <w:b/>
                <w:spacing w:val="7"/>
                <w:sz w:val="24"/>
                <w:szCs w:val="24"/>
              </w:rPr>
              <w:t>r</w:t>
            </w:r>
            <w:r>
              <w:rPr>
                <w:rFonts w:ascii="Arial" w:eastAsia="Arial" w:hAnsi="Arial" w:cs="Arial"/>
                <w:b/>
                <w:sz w:val="24"/>
                <w:szCs w:val="24"/>
              </w:rPr>
              <w:t>y</w:t>
            </w:r>
          </w:p>
        </w:tc>
      </w:tr>
      <w:tr w:rsidR="001B06B0" w:rsidTr="00E64CA7">
        <w:trPr>
          <w:trHeight w:hRule="exact" w:val="391"/>
        </w:trPr>
        <w:tc>
          <w:tcPr>
            <w:tcW w:w="7648" w:type="dxa"/>
            <w:tcBorders>
              <w:top w:val="single" w:sz="8" w:space="0" w:color="000000"/>
              <w:left w:val="single" w:sz="8" w:space="0" w:color="000000"/>
              <w:bottom w:val="single" w:sz="8" w:space="0" w:color="000000"/>
              <w:right w:val="single" w:sz="8" w:space="0" w:color="000000"/>
            </w:tcBorders>
          </w:tcPr>
          <w:p w:rsidR="001B06B0" w:rsidRDefault="001B06B0" w:rsidP="0066726E">
            <w:pPr>
              <w:spacing w:line="300" w:lineRule="exact"/>
              <w:ind w:left="101"/>
              <w:rPr>
                <w:rFonts w:ascii="Arial" w:eastAsia="Arial" w:hAnsi="Arial" w:cs="Arial"/>
                <w:sz w:val="28"/>
                <w:szCs w:val="28"/>
              </w:rPr>
            </w:pPr>
            <w:r>
              <w:rPr>
                <w:rFonts w:ascii="Arial" w:eastAsia="Arial" w:hAnsi="Arial" w:cs="Arial"/>
                <w:b/>
                <w:spacing w:val="6"/>
                <w:sz w:val="28"/>
                <w:szCs w:val="28"/>
              </w:rPr>
              <w:t>NT</w:t>
            </w:r>
            <w:r>
              <w:rPr>
                <w:rFonts w:ascii="Arial" w:eastAsia="Arial" w:hAnsi="Arial" w:cs="Arial"/>
                <w:b/>
                <w:spacing w:val="3"/>
                <w:sz w:val="28"/>
                <w:szCs w:val="28"/>
              </w:rPr>
              <w:t>N</w:t>
            </w:r>
            <w:r>
              <w:rPr>
                <w:rFonts w:ascii="Arial" w:eastAsia="Arial" w:hAnsi="Arial" w:cs="Arial"/>
                <w:b/>
                <w:spacing w:val="6"/>
                <w:sz w:val="28"/>
                <w:szCs w:val="28"/>
              </w:rPr>
              <w:t>/</w:t>
            </w:r>
            <w:r>
              <w:rPr>
                <w:rFonts w:ascii="Arial" w:eastAsia="Arial" w:hAnsi="Arial" w:cs="Arial"/>
                <w:b/>
                <w:spacing w:val="7"/>
                <w:sz w:val="28"/>
                <w:szCs w:val="28"/>
              </w:rPr>
              <w:t>GS</w:t>
            </w:r>
            <w:r>
              <w:rPr>
                <w:rFonts w:ascii="Arial" w:eastAsia="Arial" w:hAnsi="Arial" w:cs="Arial"/>
                <w:b/>
                <w:sz w:val="28"/>
                <w:szCs w:val="28"/>
              </w:rPr>
              <w:t>T</w:t>
            </w:r>
            <w:r>
              <w:rPr>
                <w:rFonts w:ascii="Arial" w:eastAsia="Arial" w:hAnsi="Arial" w:cs="Arial"/>
                <w:b/>
                <w:spacing w:val="9"/>
                <w:sz w:val="28"/>
                <w:szCs w:val="28"/>
              </w:rPr>
              <w:t xml:space="preserve"> </w:t>
            </w:r>
            <w:r>
              <w:rPr>
                <w:rFonts w:ascii="Arial" w:eastAsia="Arial" w:hAnsi="Arial" w:cs="Arial"/>
                <w:b/>
                <w:spacing w:val="6"/>
                <w:sz w:val="28"/>
                <w:szCs w:val="28"/>
              </w:rPr>
              <w:t>R</w:t>
            </w:r>
            <w:r>
              <w:rPr>
                <w:rFonts w:ascii="Arial" w:eastAsia="Arial" w:hAnsi="Arial" w:cs="Arial"/>
                <w:b/>
                <w:spacing w:val="4"/>
                <w:sz w:val="28"/>
                <w:szCs w:val="28"/>
              </w:rPr>
              <w:t>e</w:t>
            </w:r>
            <w:r>
              <w:rPr>
                <w:rFonts w:ascii="Arial" w:eastAsia="Arial" w:hAnsi="Arial" w:cs="Arial"/>
                <w:b/>
                <w:spacing w:val="3"/>
                <w:sz w:val="28"/>
                <w:szCs w:val="28"/>
              </w:rPr>
              <w:t>g</w:t>
            </w:r>
            <w:r>
              <w:rPr>
                <w:rFonts w:ascii="Arial" w:eastAsia="Arial" w:hAnsi="Arial" w:cs="Arial"/>
                <w:b/>
                <w:spacing w:val="8"/>
                <w:sz w:val="28"/>
                <w:szCs w:val="28"/>
              </w:rPr>
              <w:t>i</w:t>
            </w:r>
            <w:r>
              <w:rPr>
                <w:rFonts w:ascii="Arial" w:eastAsia="Arial" w:hAnsi="Arial" w:cs="Arial"/>
                <w:b/>
                <w:spacing w:val="4"/>
                <w:sz w:val="28"/>
                <w:szCs w:val="28"/>
              </w:rPr>
              <w:t>st</w:t>
            </w:r>
            <w:r>
              <w:rPr>
                <w:rFonts w:ascii="Arial" w:eastAsia="Arial" w:hAnsi="Arial" w:cs="Arial"/>
                <w:b/>
                <w:spacing w:val="6"/>
                <w:sz w:val="28"/>
                <w:szCs w:val="28"/>
              </w:rPr>
              <w:t>r</w:t>
            </w:r>
            <w:r>
              <w:rPr>
                <w:rFonts w:ascii="Arial" w:eastAsia="Arial" w:hAnsi="Arial" w:cs="Arial"/>
                <w:b/>
                <w:spacing w:val="7"/>
                <w:sz w:val="28"/>
                <w:szCs w:val="28"/>
              </w:rPr>
              <w:t>a</w:t>
            </w:r>
            <w:r>
              <w:rPr>
                <w:rFonts w:ascii="Arial" w:eastAsia="Arial" w:hAnsi="Arial" w:cs="Arial"/>
                <w:b/>
                <w:spacing w:val="4"/>
                <w:sz w:val="28"/>
                <w:szCs w:val="28"/>
              </w:rPr>
              <w:t>t</w:t>
            </w:r>
            <w:r>
              <w:rPr>
                <w:rFonts w:ascii="Arial" w:eastAsia="Arial" w:hAnsi="Arial" w:cs="Arial"/>
                <w:b/>
                <w:spacing w:val="6"/>
                <w:sz w:val="28"/>
                <w:szCs w:val="28"/>
              </w:rPr>
              <w:t>io</w:t>
            </w:r>
            <w:r>
              <w:rPr>
                <w:rFonts w:ascii="Arial" w:eastAsia="Arial" w:hAnsi="Arial" w:cs="Arial"/>
                <w:b/>
                <w:spacing w:val="3"/>
                <w:sz w:val="28"/>
                <w:szCs w:val="28"/>
              </w:rPr>
              <w:t>n</w:t>
            </w:r>
            <w:r>
              <w:rPr>
                <w:rFonts w:ascii="Arial" w:eastAsia="Arial" w:hAnsi="Arial" w:cs="Arial"/>
                <w:b/>
                <w:spacing w:val="10"/>
                <w:sz w:val="28"/>
                <w:szCs w:val="28"/>
              </w:rPr>
              <w:t>/</w:t>
            </w:r>
            <w:r>
              <w:rPr>
                <w:rFonts w:ascii="Arial" w:eastAsia="Arial" w:hAnsi="Arial" w:cs="Arial"/>
                <w:b/>
                <w:spacing w:val="-1"/>
                <w:sz w:val="28"/>
                <w:szCs w:val="28"/>
              </w:rPr>
              <w:t>A</w:t>
            </w:r>
            <w:r>
              <w:rPr>
                <w:rFonts w:ascii="Arial" w:eastAsia="Arial" w:hAnsi="Arial" w:cs="Arial"/>
                <w:b/>
                <w:spacing w:val="6"/>
                <w:sz w:val="28"/>
                <w:szCs w:val="28"/>
              </w:rPr>
              <w:t>T</w:t>
            </w:r>
            <w:r>
              <w:rPr>
                <w:rFonts w:ascii="Arial" w:eastAsia="Arial" w:hAnsi="Arial" w:cs="Arial"/>
                <w:b/>
                <w:sz w:val="28"/>
                <w:szCs w:val="28"/>
              </w:rPr>
              <w:t>L</w:t>
            </w:r>
            <w:r>
              <w:rPr>
                <w:rFonts w:ascii="Arial" w:eastAsia="Arial" w:hAnsi="Arial" w:cs="Arial"/>
                <w:b/>
                <w:spacing w:val="14"/>
                <w:sz w:val="28"/>
                <w:szCs w:val="28"/>
              </w:rPr>
              <w:t xml:space="preserve"> </w:t>
            </w:r>
            <w:r>
              <w:rPr>
                <w:rFonts w:ascii="Arial" w:eastAsia="Arial" w:hAnsi="Arial" w:cs="Arial"/>
                <w:b/>
                <w:spacing w:val="3"/>
                <w:sz w:val="28"/>
                <w:szCs w:val="28"/>
              </w:rPr>
              <w:t>C</w:t>
            </w:r>
            <w:r>
              <w:rPr>
                <w:rFonts w:ascii="Arial" w:eastAsia="Arial" w:hAnsi="Arial" w:cs="Arial"/>
                <w:b/>
                <w:spacing w:val="4"/>
                <w:sz w:val="28"/>
                <w:szCs w:val="28"/>
              </w:rPr>
              <w:t>e</w:t>
            </w:r>
            <w:r>
              <w:rPr>
                <w:rFonts w:ascii="Arial" w:eastAsia="Arial" w:hAnsi="Arial" w:cs="Arial"/>
                <w:b/>
                <w:spacing w:val="8"/>
                <w:sz w:val="28"/>
                <w:szCs w:val="28"/>
              </w:rPr>
              <w:t>r</w:t>
            </w:r>
            <w:r>
              <w:rPr>
                <w:rFonts w:ascii="Arial" w:eastAsia="Arial" w:hAnsi="Arial" w:cs="Arial"/>
                <w:b/>
                <w:spacing w:val="4"/>
                <w:sz w:val="28"/>
                <w:szCs w:val="28"/>
              </w:rPr>
              <w:t>t</w:t>
            </w:r>
            <w:r>
              <w:rPr>
                <w:rFonts w:ascii="Arial" w:eastAsia="Arial" w:hAnsi="Arial" w:cs="Arial"/>
                <w:b/>
                <w:spacing w:val="6"/>
                <w:sz w:val="28"/>
                <w:szCs w:val="28"/>
              </w:rPr>
              <w:t>i</w:t>
            </w:r>
            <w:r>
              <w:rPr>
                <w:rFonts w:ascii="Arial" w:eastAsia="Arial" w:hAnsi="Arial" w:cs="Arial"/>
                <w:b/>
                <w:spacing w:val="4"/>
                <w:sz w:val="28"/>
                <w:szCs w:val="28"/>
              </w:rPr>
              <w:t>f</w:t>
            </w:r>
            <w:r>
              <w:rPr>
                <w:rFonts w:ascii="Arial" w:eastAsia="Arial" w:hAnsi="Arial" w:cs="Arial"/>
                <w:b/>
                <w:spacing w:val="6"/>
                <w:sz w:val="28"/>
                <w:szCs w:val="28"/>
              </w:rPr>
              <w:t>i</w:t>
            </w:r>
            <w:r>
              <w:rPr>
                <w:rFonts w:ascii="Arial" w:eastAsia="Arial" w:hAnsi="Arial" w:cs="Arial"/>
                <w:b/>
                <w:spacing w:val="4"/>
                <w:sz w:val="28"/>
                <w:szCs w:val="28"/>
              </w:rPr>
              <w:t>c</w:t>
            </w:r>
            <w:r>
              <w:rPr>
                <w:rFonts w:ascii="Arial" w:eastAsia="Arial" w:hAnsi="Arial" w:cs="Arial"/>
                <w:b/>
                <w:spacing w:val="7"/>
                <w:sz w:val="28"/>
                <w:szCs w:val="28"/>
              </w:rPr>
              <w:t>a</w:t>
            </w:r>
            <w:r>
              <w:rPr>
                <w:rFonts w:ascii="Arial" w:eastAsia="Arial" w:hAnsi="Arial" w:cs="Arial"/>
                <w:b/>
                <w:spacing w:val="4"/>
                <w:sz w:val="28"/>
                <w:szCs w:val="28"/>
              </w:rPr>
              <w:t>t</w:t>
            </w:r>
            <w:r>
              <w:rPr>
                <w:rFonts w:ascii="Arial" w:eastAsia="Arial" w:hAnsi="Arial" w:cs="Arial"/>
                <w:b/>
                <w:spacing w:val="6"/>
                <w:sz w:val="28"/>
                <w:szCs w:val="28"/>
              </w:rPr>
              <w:t>io</w:t>
            </w:r>
            <w:r>
              <w:rPr>
                <w:rFonts w:ascii="Arial" w:eastAsia="Arial" w:hAnsi="Arial" w:cs="Arial"/>
                <w:b/>
                <w:sz w:val="28"/>
                <w:szCs w:val="28"/>
              </w:rPr>
              <w:t>n</w:t>
            </w:r>
          </w:p>
        </w:tc>
        <w:tc>
          <w:tcPr>
            <w:tcW w:w="1803" w:type="dxa"/>
            <w:tcBorders>
              <w:top w:val="single" w:sz="8" w:space="0" w:color="000000"/>
              <w:left w:val="single" w:sz="8" w:space="0" w:color="000000"/>
              <w:bottom w:val="single" w:sz="8" w:space="0" w:color="000000"/>
              <w:right w:val="single" w:sz="9" w:space="0" w:color="000000"/>
            </w:tcBorders>
          </w:tcPr>
          <w:p w:rsidR="001B06B0" w:rsidRDefault="001B06B0" w:rsidP="0066726E">
            <w:pPr>
              <w:spacing w:before="42"/>
              <w:ind w:left="262"/>
              <w:rPr>
                <w:rFonts w:ascii="Arial" w:eastAsia="Arial" w:hAnsi="Arial" w:cs="Arial"/>
                <w:sz w:val="24"/>
                <w:szCs w:val="24"/>
              </w:rPr>
            </w:pPr>
            <w:r>
              <w:rPr>
                <w:rFonts w:ascii="Arial" w:eastAsia="Arial" w:hAnsi="Arial" w:cs="Arial"/>
                <w:b/>
                <w:spacing w:val="6"/>
                <w:sz w:val="24"/>
                <w:szCs w:val="24"/>
              </w:rPr>
              <w:t>M</w:t>
            </w:r>
            <w:r>
              <w:rPr>
                <w:rFonts w:ascii="Arial" w:eastAsia="Arial" w:hAnsi="Arial" w:cs="Arial"/>
                <w:b/>
                <w:spacing w:val="8"/>
                <w:sz w:val="24"/>
                <w:szCs w:val="24"/>
              </w:rPr>
              <w:t>a</w:t>
            </w:r>
            <w:r>
              <w:rPr>
                <w:rFonts w:ascii="Arial" w:eastAsia="Arial" w:hAnsi="Arial" w:cs="Arial"/>
                <w:b/>
                <w:spacing w:val="4"/>
                <w:sz w:val="24"/>
                <w:szCs w:val="24"/>
              </w:rPr>
              <w:t>nd</w:t>
            </w:r>
            <w:r>
              <w:rPr>
                <w:rFonts w:ascii="Arial" w:eastAsia="Arial" w:hAnsi="Arial" w:cs="Arial"/>
                <w:b/>
                <w:spacing w:val="8"/>
                <w:sz w:val="24"/>
                <w:szCs w:val="24"/>
              </w:rPr>
              <w:t>a</w:t>
            </w:r>
            <w:r>
              <w:rPr>
                <w:rFonts w:ascii="Arial" w:eastAsia="Arial" w:hAnsi="Arial" w:cs="Arial"/>
                <w:b/>
                <w:spacing w:val="6"/>
                <w:sz w:val="24"/>
                <w:szCs w:val="24"/>
              </w:rPr>
              <w:t>to</w:t>
            </w:r>
            <w:r>
              <w:rPr>
                <w:rFonts w:ascii="Arial" w:eastAsia="Arial" w:hAnsi="Arial" w:cs="Arial"/>
                <w:b/>
                <w:spacing w:val="7"/>
                <w:sz w:val="24"/>
                <w:szCs w:val="24"/>
              </w:rPr>
              <w:t>ry</w:t>
            </w:r>
          </w:p>
        </w:tc>
      </w:tr>
      <w:tr w:rsidR="001B06B0" w:rsidTr="00E64CA7">
        <w:trPr>
          <w:trHeight w:hRule="exact" w:val="761"/>
        </w:trPr>
        <w:tc>
          <w:tcPr>
            <w:tcW w:w="7648" w:type="dxa"/>
            <w:tcBorders>
              <w:top w:val="single" w:sz="8" w:space="0" w:color="000000"/>
              <w:left w:val="single" w:sz="8" w:space="0" w:color="000000"/>
              <w:bottom w:val="single" w:sz="8" w:space="0" w:color="000000"/>
              <w:right w:val="single" w:sz="8" w:space="0" w:color="000000"/>
            </w:tcBorders>
          </w:tcPr>
          <w:p w:rsidR="001B06B0" w:rsidRDefault="001B06B0" w:rsidP="0066726E">
            <w:pPr>
              <w:spacing w:line="300" w:lineRule="exact"/>
              <w:ind w:left="101"/>
              <w:rPr>
                <w:rFonts w:ascii="Arial" w:eastAsia="Arial" w:hAnsi="Arial" w:cs="Arial"/>
                <w:sz w:val="28"/>
                <w:szCs w:val="28"/>
              </w:rPr>
            </w:pPr>
            <w:r>
              <w:rPr>
                <w:rFonts w:ascii="Arial" w:eastAsia="Arial" w:hAnsi="Arial" w:cs="Arial"/>
                <w:b/>
                <w:spacing w:val="6"/>
                <w:sz w:val="28"/>
                <w:szCs w:val="28"/>
              </w:rPr>
              <w:t>R</w:t>
            </w:r>
            <w:r>
              <w:rPr>
                <w:rFonts w:ascii="Arial" w:eastAsia="Arial" w:hAnsi="Arial" w:cs="Arial"/>
                <w:b/>
                <w:spacing w:val="7"/>
                <w:sz w:val="28"/>
                <w:szCs w:val="28"/>
              </w:rPr>
              <w:t>e</w:t>
            </w:r>
            <w:r>
              <w:rPr>
                <w:rFonts w:ascii="Arial" w:eastAsia="Arial" w:hAnsi="Arial" w:cs="Arial"/>
                <w:b/>
                <w:spacing w:val="3"/>
                <w:sz w:val="28"/>
                <w:szCs w:val="28"/>
              </w:rPr>
              <w:t>g</w:t>
            </w:r>
            <w:r>
              <w:rPr>
                <w:rFonts w:ascii="Arial" w:eastAsia="Arial" w:hAnsi="Arial" w:cs="Arial"/>
                <w:b/>
                <w:spacing w:val="6"/>
                <w:sz w:val="28"/>
                <w:szCs w:val="28"/>
              </w:rPr>
              <w:t>i</w:t>
            </w:r>
            <w:r>
              <w:rPr>
                <w:rFonts w:ascii="Arial" w:eastAsia="Arial" w:hAnsi="Arial" w:cs="Arial"/>
                <w:b/>
                <w:spacing w:val="7"/>
                <w:sz w:val="28"/>
                <w:szCs w:val="28"/>
              </w:rPr>
              <w:t>s</w:t>
            </w:r>
            <w:r>
              <w:rPr>
                <w:rFonts w:ascii="Arial" w:eastAsia="Arial" w:hAnsi="Arial" w:cs="Arial"/>
                <w:b/>
                <w:spacing w:val="4"/>
                <w:sz w:val="28"/>
                <w:szCs w:val="28"/>
              </w:rPr>
              <w:t>t</w:t>
            </w:r>
            <w:r>
              <w:rPr>
                <w:rFonts w:ascii="Arial" w:eastAsia="Arial" w:hAnsi="Arial" w:cs="Arial"/>
                <w:b/>
                <w:spacing w:val="6"/>
                <w:sz w:val="28"/>
                <w:szCs w:val="28"/>
              </w:rPr>
              <w:t>r</w:t>
            </w:r>
            <w:r>
              <w:rPr>
                <w:rFonts w:ascii="Arial" w:eastAsia="Arial" w:hAnsi="Arial" w:cs="Arial"/>
                <w:b/>
                <w:spacing w:val="4"/>
                <w:sz w:val="28"/>
                <w:szCs w:val="28"/>
              </w:rPr>
              <w:t>at</w:t>
            </w:r>
            <w:r>
              <w:rPr>
                <w:rFonts w:ascii="Arial" w:eastAsia="Arial" w:hAnsi="Arial" w:cs="Arial"/>
                <w:b/>
                <w:spacing w:val="8"/>
                <w:sz w:val="28"/>
                <w:szCs w:val="28"/>
              </w:rPr>
              <w:t>i</w:t>
            </w:r>
            <w:r>
              <w:rPr>
                <w:rFonts w:ascii="Arial" w:eastAsia="Arial" w:hAnsi="Arial" w:cs="Arial"/>
                <w:b/>
                <w:spacing w:val="6"/>
                <w:sz w:val="28"/>
                <w:szCs w:val="28"/>
              </w:rPr>
              <w:t>o</w:t>
            </w:r>
            <w:r>
              <w:rPr>
                <w:rFonts w:ascii="Arial" w:eastAsia="Arial" w:hAnsi="Arial" w:cs="Arial"/>
                <w:b/>
                <w:sz w:val="28"/>
                <w:szCs w:val="28"/>
              </w:rPr>
              <w:t>n</w:t>
            </w:r>
            <w:r>
              <w:rPr>
                <w:rFonts w:ascii="Arial" w:eastAsia="Arial" w:hAnsi="Arial" w:cs="Arial"/>
                <w:b/>
                <w:spacing w:val="9"/>
                <w:sz w:val="28"/>
                <w:szCs w:val="28"/>
              </w:rPr>
              <w:t xml:space="preserve"> </w:t>
            </w:r>
            <w:r>
              <w:rPr>
                <w:rFonts w:ascii="Arial" w:eastAsia="Arial" w:hAnsi="Arial" w:cs="Arial"/>
                <w:b/>
                <w:spacing w:val="6"/>
                <w:sz w:val="28"/>
                <w:szCs w:val="28"/>
              </w:rPr>
              <w:t>C</w:t>
            </w:r>
            <w:r>
              <w:rPr>
                <w:rFonts w:ascii="Arial" w:eastAsia="Arial" w:hAnsi="Arial" w:cs="Arial"/>
                <w:b/>
                <w:spacing w:val="4"/>
                <w:sz w:val="28"/>
                <w:szCs w:val="28"/>
              </w:rPr>
              <w:t>e</w:t>
            </w:r>
            <w:r>
              <w:rPr>
                <w:rFonts w:ascii="Arial" w:eastAsia="Arial" w:hAnsi="Arial" w:cs="Arial"/>
                <w:b/>
                <w:spacing w:val="6"/>
                <w:sz w:val="28"/>
                <w:szCs w:val="28"/>
              </w:rPr>
              <w:t>r</w:t>
            </w:r>
            <w:r>
              <w:rPr>
                <w:rFonts w:ascii="Arial" w:eastAsia="Arial" w:hAnsi="Arial" w:cs="Arial"/>
                <w:b/>
                <w:spacing w:val="4"/>
                <w:sz w:val="28"/>
                <w:szCs w:val="28"/>
              </w:rPr>
              <w:t>t</w:t>
            </w:r>
            <w:r>
              <w:rPr>
                <w:rFonts w:ascii="Arial" w:eastAsia="Arial" w:hAnsi="Arial" w:cs="Arial"/>
                <w:b/>
                <w:spacing w:val="6"/>
                <w:sz w:val="28"/>
                <w:szCs w:val="28"/>
              </w:rPr>
              <w:t>i</w:t>
            </w:r>
            <w:r>
              <w:rPr>
                <w:rFonts w:ascii="Arial" w:eastAsia="Arial" w:hAnsi="Arial" w:cs="Arial"/>
                <w:b/>
                <w:spacing w:val="4"/>
                <w:sz w:val="28"/>
                <w:szCs w:val="28"/>
              </w:rPr>
              <w:t>f</w:t>
            </w:r>
            <w:r>
              <w:rPr>
                <w:rFonts w:ascii="Arial" w:eastAsia="Arial" w:hAnsi="Arial" w:cs="Arial"/>
                <w:b/>
                <w:spacing w:val="8"/>
                <w:sz w:val="28"/>
                <w:szCs w:val="28"/>
              </w:rPr>
              <w:t>i</w:t>
            </w:r>
            <w:r>
              <w:rPr>
                <w:rFonts w:ascii="Arial" w:eastAsia="Arial" w:hAnsi="Arial" w:cs="Arial"/>
                <w:b/>
                <w:spacing w:val="4"/>
                <w:sz w:val="28"/>
                <w:szCs w:val="28"/>
              </w:rPr>
              <w:t>ca</w:t>
            </w:r>
            <w:r>
              <w:rPr>
                <w:rFonts w:ascii="Arial" w:eastAsia="Arial" w:hAnsi="Arial" w:cs="Arial"/>
                <w:b/>
                <w:spacing w:val="7"/>
                <w:sz w:val="28"/>
                <w:szCs w:val="28"/>
              </w:rPr>
              <w:t>t</w:t>
            </w:r>
            <w:r>
              <w:rPr>
                <w:rFonts w:ascii="Arial" w:eastAsia="Arial" w:hAnsi="Arial" w:cs="Arial"/>
                <w:b/>
                <w:sz w:val="28"/>
                <w:szCs w:val="28"/>
              </w:rPr>
              <w:t>e</w:t>
            </w:r>
            <w:r>
              <w:rPr>
                <w:rFonts w:ascii="Arial" w:eastAsia="Arial" w:hAnsi="Arial" w:cs="Arial"/>
                <w:b/>
                <w:spacing w:val="8"/>
                <w:sz w:val="28"/>
                <w:szCs w:val="28"/>
              </w:rPr>
              <w:t xml:space="preserve"> </w:t>
            </w:r>
            <w:r>
              <w:rPr>
                <w:rFonts w:ascii="Arial" w:eastAsia="Arial" w:hAnsi="Arial" w:cs="Arial"/>
                <w:b/>
                <w:spacing w:val="9"/>
                <w:sz w:val="28"/>
                <w:szCs w:val="28"/>
              </w:rPr>
              <w:t>w</w:t>
            </w:r>
            <w:r>
              <w:rPr>
                <w:rFonts w:ascii="Arial" w:eastAsia="Arial" w:hAnsi="Arial" w:cs="Arial"/>
                <w:b/>
                <w:spacing w:val="6"/>
                <w:sz w:val="28"/>
                <w:szCs w:val="28"/>
              </w:rPr>
              <w:t>i</w:t>
            </w:r>
            <w:r>
              <w:rPr>
                <w:rFonts w:ascii="Arial" w:eastAsia="Arial" w:hAnsi="Arial" w:cs="Arial"/>
                <w:b/>
                <w:spacing w:val="4"/>
                <w:sz w:val="28"/>
                <w:szCs w:val="28"/>
              </w:rPr>
              <w:t>t</w:t>
            </w:r>
            <w:r>
              <w:rPr>
                <w:rFonts w:ascii="Arial" w:eastAsia="Arial" w:hAnsi="Arial" w:cs="Arial"/>
                <w:b/>
                <w:sz w:val="28"/>
                <w:szCs w:val="28"/>
              </w:rPr>
              <w:t>h</w:t>
            </w:r>
            <w:r>
              <w:rPr>
                <w:rFonts w:ascii="Arial" w:eastAsia="Arial" w:hAnsi="Arial" w:cs="Arial"/>
                <w:b/>
                <w:spacing w:val="9"/>
                <w:sz w:val="28"/>
                <w:szCs w:val="28"/>
              </w:rPr>
              <w:t xml:space="preserve"> </w:t>
            </w:r>
            <w:r>
              <w:rPr>
                <w:rFonts w:ascii="Arial" w:eastAsia="Arial" w:hAnsi="Arial" w:cs="Arial"/>
                <w:b/>
                <w:spacing w:val="8"/>
                <w:sz w:val="28"/>
                <w:szCs w:val="28"/>
              </w:rPr>
              <w:t>I</w:t>
            </w:r>
            <w:r>
              <w:rPr>
                <w:rFonts w:ascii="Arial" w:eastAsia="Arial" w:hAnsi="Arial" w:cs="Arial"/>
                <w:b/>
                <w:spacing w:val="3"/>
                <w:sz w:val="28"/>
                <w:szCs w:val="28"/>
              </w:rPr>
              <w:t>n</w:t>
            </w:r>
            <w:r>
              <w:rPr>
                <w:rFonts w:ascii="Arial" w:eastAsia="Arial" w:hAnsi="Arial" w:cs="Arial"/>
                <w:b/>
                <w:spacing w:val="4"/>
                <w:sz w:val="28"/>
                <w:szCs w:val="28"/>
              </w:rPr>
              <w:t>te</w:t>
            </w:r>
            <w:r>
              <w:rPr>
                <w:rFonts w:ascii="Arial" w:eastAsia="Arial" w:hAnsi="Arial" w:cs="Arial"/>
                <w:b/>
                <w:spacing w:val="6"/>
                <w:sz w:val="28"/>
                <w:szCs w:val="28"/>
              </w:rPr>
              <w:t>rio</w:t>
            </w:r>
            <w:r>
              <w:rPr>
                <w:rFonts w:ascii="Arial" w:eastAsia="Arial" w:hAnsi="Arial" w:cs="Arial"/>
                <w:b/>
                <w:sz w:val="28"/>
                <w:szCs w:val="28"/>
              </w:rPr>
              <w:t>r</w:t>
            </w:r>
            <w:r>
              <w:rPr>
                <w:rFonts w:ascii="Arial" w:eastAsia="Arial" w:hAnsi="Arial" w:cs="Arial"/>
                <w:b/>
                <w:spacing w:val="9"/>
                <w:sz w:val="28"/>
                <w:szCs w:val="28"/>
              </w:rPr>
              <w:t xml:space="preserve"> </w:t>
            </w:r>
            <w:r>
              <w:rPr>
                <w:rFonts w:ascii="Arial" w:eastAsia="Arial" w:hAnsi="Arial" w:cs="Arial"/>
                <w:b/>
                <w:spacing w:val="8"/>
                <w:sz w:val="28"/>
                <w:szCs w:val="28"/>
              </w:rPr>
              <w:t>M</w:t>
            </w:r>
            <w:r>
              <w:rPr>
                <w:rFonts w:ascii="Arial" w:eastAsia="Arial" w:hAnsi="Arial" w:cs="Arial"/>
                <w:b/>
                <w:spacing w:val="6"/>
                <w:sz w:val="28"/>
                <w:szCs w:val="28"/>
              </w:rPr>
              <w:t>i</w:t>
            </w:r>
            <w:r>
              <w:rPr>
                <w:rFonts w:ascii="Arial" w:eastAsia="Arial" w:hAnsi="Arial" w:cs="Arial"/>
                <w:b/>
                <w:spacing w:val="3"/>
                <w:sz w:val="28"/>
                <w:szCs w:val="28"/>
              </w:rPr>
              <w:t>n</w:t>
            </w:r>
            <w:r>
              <w:rPr>
                <w:rFonts w:ascii="Arial" w:eastAsia="Arial" w:hAnsi="Arial" w:cs="Arial"/>
                <w:b/>
                <w:spacing w:val="6"/>
                <w:sz w:val="28"/>
                <w:szCs w:val="28"/>
              </w:rPr>
              <w:t>i</w:t>
            </w:r>
            <w:r>
              <w:rPr>
                <w:rFonts w:ascii="Arial" w:eastAsia="Arial" w:hAnsi="Arial" w:cs="Arial"/>
                <w:b/>
                <w:spacing w:val="7"/>
                <w:sz w:val="28"/>
                <w:szCs w:val="28"/>
              </w:rPr>
              <w:t>s</w:t>
            </w:r>
            <w:r>
              <w:rPr>
                <w:rFonts w:ascii="Arial" w:eastAsia="Arial" w:hAnsi="Arial" w:cs="Arial"/>
                <w:b/>
                <w:spacing w:val="4"/>
                <w:sz w:val="28"/>
                <w:szCs w:val="28"/>
              </w:rPr>
              <w:t>t</w:t>
            </w:r>
            <w:r>
              <w:rPr>
                <w:rFonts w:ascii="Arial" w:eastAsia="Arial" w:hAnsi="Arial" w:cs="Arial"/>
                <w:b/>
                <w:spacing w:val="10"/>
                <w:sz w:val="28"/>
                <w:szCs w:val="28"/>
              </w:rPr>
              <w:t>r</w:t>
            </w:r>
            <w:r>
              <w:rPr>
                <w:rFonts w:ascii="Arial" w:eastAsia="Arial" w:hAnsi="Arial" w:cs="Arial"/>
                <w:b/>
                <w:spacing w:val="-3"/>
                <w:sz w:val="28"/>
                <w:szCs w:val="28"/>
              </w:rPr>
              <w:t>y</w:t>
            </w:r>
            <w:r>
              <w:rPr>
                <w:rFonts w:ascii="Arial" w:eastAsia="Arial" w:hAnsi="Arial" w:cs="Arial"/>
                <w:b/>
                <w:sz w:val="28"/>
                <w:szCs w:val="28"/>
              </w:rPr>
              <w:t>/</w:t>
            </w:r>
            <w:r>
              <w:rPr>
                <w:rFonts w:ascii="Arial" w:eastAsia="Arial" w:hAnsi="Arial" w:cs="Arial"/>
                <w:b/>
                <w:spacing w:val="17"/>
                <w:sz w:val="28"/>
                <w:szCs w:val="28"/>
              </w:rPr>
              <w:t xml:space="preserve"> </w:t>
            </w:r>
            <w:r>
              <w:rPr>
                <w:rFonts w:ascii="Arial" w:eastAsia="Arial" w:hAnsi="Arial" w:cs="Arial"/>
                <w:b/>
                <w:spacing w:val="3"/>
                <w:sz w:val="28"/>
                <w:szCs w:val="28"/>
              </w:rPr>
              <w:t>H</w:t>
            </w:r>
            <w:r>
              <w:rPr>
                <w:rFonts w:ascii="Arial" w:eastAsia="Arial" w:hAnsi="Arial" w:cs="Arial"/>
                <w:b/>
                <w:spacing w:val="6"/>
                <w:sz w:val="28"/>
                <w:szCs w:val="28"/>
              </w:rPr>
              <w:t>o</w:t>
            </w:r>
            <w:r>
              <w:rPr>
                <w:rFonts w:ascii="Arial" w:eastAsia="Arial" w:hAnsi="Arial" w:cs="Arial"/>
                <w:b/>
                <w:spacing w:val="4"/>
                <w:sz w:val="28"/>
                <w:szCs w:val="28"/>
              </w:rPr>
              <w:t>m</w:t>
            </w:r>
            <w:r>
              <w:rPr>
                <w:rFonts w:ascii="Arial" w:eastAsia="Arial" w:hAnsi="Arial" w:cs="Arial"/>
                <w:b/>
                <w:sz w:val="28"/>
                <w:szCs w:val="28"/>
              </w:rPr>
              <w:t>e</w:t>
            </w:r>
          </w:p>
          <w:p w:rsidR="001B06B0" w:rsidRDefault="001B06B0" w:rsidP="0066726E">
            <w:pPr>
              <w:spacing w:before="47"/>
              <w:ind w:left="101"/>
              <w:rPr>
                <w:rFonts w:ascii="Arial" w:eastAsia="Arial" w:hAnsi="Arial" w:cs="Arial"/>
                <w:sz w:val="28"/>
                <w:szCs w:val="28"/>
              </w:rPr>
            </w:pPr>
            <w:r>
              <w:rPr>
                <w:rFonts w:ascii="Arial" w:eastAsia="Arial" w:hAnsi="Arial" w:cs="Arial"/>
                <w:b/>
                <w:spacing w:val="6"/>
                <w:sz w:val="28"/>
                <w:szCs w:val="28"/>
              </w:rPr>
              <w:t>D</w:t>
            </w:r>
            <w:r>
              <w:rPr>
                <w:rFonts w:ascii="Arial" w:eastAsia="Arial" w:hAnsi="Arial" w:cs="Arial"/>
                <w:b/>
                <w:spacing w:val="7"/>
                <w:sz w:val="28"/>
                <w:szCs w:val="28"/>
              </w:rPr>
              <w:t>e</w:t>
            </w:r>
            <w:r>
              <w:rPr>
                <w:rFonts w:ascii="Arial" w:eastAsia="Arial" w:hAnsi="Arial" w:cs="Arial"/>
                <w:b/>
                <w:spacing w:val="3"/>
                <w:sz w:val="28"/>
                <w:szCs w:val="28"/>
              </w:rPr>
              <w:t>p</w:t>
            </w:r>
            <w:r>
              <w:rPr>
                <w:rFonts w:ascii="Arial" w:eastAsia="Arial" w:hAnsi="Arial" w:cs="Arial"/>
                <w:b/>
                <w:spacing w:val="4"/>
                <w:sz w:val="28"/>
                <w:szCs w:val="28"/>
              </w:rPr>
              <w:t>a</w:t>
            </w:r>
            <w:r>
              <w:rPr>
                <w:rFonts w:ascii="Arial" w:eastAsia="Arial" w:hAnsi="Arial" w:cs="Arial"/>
                <w:b/>
                <w:spacing w:val="8"/>
                <w:sz w:val="28"/>
                <w:szCs w:val="28"/>
              </w:rPr>
              <w:t>r</w:t>
            </w:r>
            <w:r>
              <w:rPr>
                <w:rFonts w:ascii="Arial" w:eastAsia="Arial" w:hAnsi="Arial" w:cs="Arial"/>
                <w:b/>
                <w:spacing w:val="4"/>
                <w:sz w:val="28"/>
                <w:szCs w:val="28"/>
              </w:rPr>
              <w:t>tm</w:t>
            </w:r>
            <w:r>
              <w:rPr>
                <w:rFonts w:ascii="Arial" w:eastAsia="Arial" w:hAnsi="Arial" w:cs="Arial"/>
                <w:b/>
                <w:spacing w:val="7"/>
                <w:sz w:val="28"/>
                <w:szCs w:val="28"/>
              </w:rPr>
              <w:t>e</w:t>
            </w:r>
            <w:r>
              <w:rPr>
                <w:rFonts w:ascii="Arial" w:eastAsia="Arial" w:hAnsi="Arial" w:cs="Arial"/>
                <w:b/>
                <w:spacing w:val="3"/>
                <w:sz w:val="28"/>
                <w:szCs w:val="28"/>
              </w:rPr>
              <w:t>n</w:t>
            </w:r>
            <w:r>
              <w:rPr>
                <w:rFonts w:ascii="Arial" w:eastAsia="Arial" w:hAnsi="Arial" w:cs="Arial"/>
                <w:b/>
                <w:sz w:val="28"/>
                <w:szCs w:val="28"/>
              </w:rPr>
              <w:t>t</w:t>
            </w:r>
          </w:p>
        </w:tc>
        <w:tc>
          <w:tcPr>
            <w:tcW w:w="1803" w:type="dxa"/>
            <w:tcBorders>
              <w:top w:val="single" w:sz="8" w:space="0" w:color="000000"/>
              <w:left w:val="single" w:sz="8" w:space="0" w:color="000000"/>
              <w:bottom w:val="single" w:sz="8" w:space="0" w:color="000000"/>
              <w:right w:val="single" w:sz="9" w:space="0" w:color="000000"/>
            </w:tcBorders>
          </w:tcPr>
          <w:p w:rsidR="001B06B0" w:rsidRDefault="001B06B0" w:rsidP="0066726E">
            <w:pPr>
              <w:spacing w:before="8" w:line="220" w:lineRule="exact"/>
              <w:rPr>
                <w:sz w:val="22"/>
                <w:szCs w:val="22"/>
              </w:rPr>
            </w:pPr>
          </w:p>
          <w:p w:rsidR="001B06B0" w:rsidRDefault="001B06B0" w:rsidP="0066726E">
            <w:pPr>
              <w:ind w:left="262"/>
              <w:rPr>
                <w:rFonts w:ascii="Arial" w:eastAsia="Arial" w:hAnsi="Arial" w:cs="Arial"/>
                <w:sz w:val="24"/>
                <w:szCs w:val="24"/>
              </w:rPr>
            </w:pPr>
            <w:r>
              <w:rPr>
                <w:rFonts w:ascii="Arial" w:eastAsia="Arial" w:hAnsi="Arial" w:cs="Arial"/>
                <w:b/>
                <w:spacing w:val="6"/>
                <w:sz w:val="24"/>
                <w:szCs w:val="24"/>
              </w:rPr>
              <w:t>M</w:t>
            </w:r>
            <w:r>
              <w:rPr>
                <w:rFonts w:ascii="Arial" w:eastAsia="Arial" w:hAnsi="Arial" w:cs="Arial"/>
                <w:b/>
                <w:spacing w:val="8"/>
                <w:sz w:val="24"/>
                <w:szCs w:val="24"/>
              </w:rPr>
              <w:t>a</w:t>
            </w:r>
            <w:r>
              <w:rPr>
                <w:rFonts w:ascii="Arial" w:eastAsia="Arial" w:hAnsi="Arial" w:cs="Arial"/>
                <w:b/>
                <w:spacing w:val="4"/>
                <w:sz w:val="24"/>
                <w:szCs w:val="24"/>
              </w:rPr>
              <w:t>nd</w:t>
            </w:r>
            <w:r>
              <w:rPr>
                <w:rFonts w:ascii="Arial" w:eastAsia="Arial" w:hAnsi="Arial" w:cs="Arial"/>
                <w:b/>
                <w:spacing w:val="8"/>
                <w:sz w:val="24"/>
                <w:szCs w:val="24"/>
              </w:rPr>
              <w:t>a</w:t>
            </w:r>
            <w:r>
              <w:rPr>
                <w:rFonts w:ascii="Arial" w:eastAsia="Arial" w:hAnsi="Arial" w:cs="Arial"/>
                <w:b/>
                <w:spacing w:val="6"/>
                <w:sz w:val="24"/>
                <w:szCs w:val="24"/>
              </w:rPr>
              <w:t>t</w:t>
            </w:r>
            <w:r>
              <w:rPr>
                <w:rFonts w:ascii="Arial" w:eastAsia="Arial" w:hAnsi="Arial" w:cs="Arial"/>
                <w:b/>
                <w:spacing w:val="4"/>
                <w:sz w:val="24"/>
                <w:szCs w:val="24"/>
              </w:rPr>
              <w:t>o</w:t>
            </w:r>
            <w:r>
              <w:rPr>
                <w:rFonts w:ascii="Arial" w:eastAsia="Arial" w:hAnsi="Arial" w:cs="Arial"/>
                <w:b/>
                <w:spacing w:val="7"/>
                <w:sz w:val="24"/>
                <w:szCs w:val="24"/>
              </w:rPr>
              <w:t>r</w:t>
            </w:r>
            <w:r>
              <w:rPr>
                <w:rFonts w:ascii="Arial" w:eastAsia="Arial" w:hAnsi="Arial" w:cs="Arial"/>
                <w:b/>
                <w:sz w:val="24"/>
                <w:szCs w:val="24"/>
              </w:rPr>
              <w:t>y</w:t>
            </w:r>
          </w:p>
        </w:tc>
      </w:tr>
      <w:tr w:rsidR="001B06B0" w:rsidTr="00E64CA7">
        <w:trPr>
          <w:trHeight w:hRule="exact" w:val="384"/>
        </w:trPr>
        <w:tc>
          <w:tcPr>
            <w:tcW w:w="7648" w:type="dxa"/>
            <w:tcBorders>
              <w:top w:val="single" w:sz="8" w:space="0" w:color="000000"/>
              <w:left w:val="single" w:sz="8" w:space="0" w:color="000000"/>
              <w:bottom w:val="single" w:sz="5" w:space="0" w:color="000000"/>
              <w:right w:val="single" w:sz="8" w:space="0" w:color="000000"/>
            </w:tcBorders>
          </w:tcPr>
          <w:p w:rsidR="001B06B0" w:rsidRDefault="001B06B0" w:rsidP="0066726E">
            <w:pPr>
              <w:spacing w:line="300" w:lineRule="exact"/>
              <w:ind w:left="96"/>
              <w:rPr>
                <w:rFonts w:ascii="Arial" w:eastAsia="Arial" w:hAnsi="Arial" w:cs="Arial"/>
                <w:sz w:val="28"/>
                <w:szCs w:val="28"/>
              </w:rPr>
            </w:pPr>
            <w:r>
              <w:rPr>
                <w:rFonts w:ascii="Arial" w:eastAsia="Arial" w:hAnsi="Arial" w:cs="Arial"/>
                <w:b/>
                <w:spacing w:val="4"/>
                <w:sz w:val="28"/>
                <w:szCs w:val="28"/>
              </w:rPr>
              <w:t>P</w:t>
            </w:r>
            <w:r>
              <w:rPr>
                <w:rFonts w:ascii="Arial" w:eastAsia="Arial" w:hAnsi="Arial" w:cs="Arial"/>
                <w:b/>
                <w:spacing w:val="8"/>
                <w:sz w:val="28"/>
                <w:szCs w:val="28"/>
              </w:rPr>
              <w:t>r</w:t>
            </w:r>
            <w:r>
              <w:rPr>
                <w:rFonts w:ascii="Arial" w:eastAsia="Arial" w:hAnsi="Arial" w:cs="Arial"/>
                <w:b/>
                <w:spacing w:val="6"/>
                <w:sz w:val="28"/>
                <w:szCs w:val="28"/>
              </w:rPr>
              <w:t>o</w:t>
            </w:r>
            <w:r>
              <w:rPr>
                <w:rFonts w:ascii="Arial" w:eastAsia="Arial" w:hAnsi="Arial" w:cs="Arial"/>
                <w:b/>
                <w:spacing w:val="3"/>
                <w:sz w:val="28"/>
                <w:szCs w:val="28"/>
              </w:rPr>
              <w:t>o</w:t>
            </w:r>
            <w:r>
              <w:rPr>
                <w:rFonts w:ascii="Arial" w:eastAsia="Arial" w:hAnsi="Arial" w:cs="Arial"/>
                <w:b/>
                <w:sz w:val="28"/>
                <w:szCs w:val="28"/>
              </w:rPr>
              <w:t>f</w:t>
            </w:r>
            <w:r>
              <w:rPr>
                <w:rFonts w:ascii="Arial" w:eastAsia="Arial" w:hAnsi="Arial" w:cs="Arial"/>
                <w:b/>
                <w:spacing w:val="13"/>
                <w:sz w:val="28"/>
                <w:szCs w:val="28"/>
              </w:rPr>
              <w:t xml:space="preserve"> </w:t>
            </w:r>
            <w:r>
              <w:rPr>
                <w:rFonts w:ascii="Arial" w:eastAsia="Arial" w:hAnsi="Arial" w:cs="Arial"/>
                <w:b/>
                <w:spacing w:val="3"/>
                <w:sz w:val="28"/>
                <w:szCs w:val="28"/>
              </w:rPr>
              <w:t>o</w:t>
            </w:r>
            <w:r>
              <w:rPr>
                <w:rFonts w:ascii="Arial" w:eastAsia="Arial" w:hAnsi="Arial" w:cs="Arial"/>
                <w:b/>
                <w:sz w:val="28"/>
                <w:szCs w:val="28"/>
              </w:rPr>
              <w:t>f</w:t>
            </w:r>
            <w:r>
              <w:rPr>
                <w:rFonts w:ascii="Arial" w:eastAsia="Arial" w:hAnsi="Arial" w:cs="Arial"/>
                <w:b/>
                <w:spacing w:val="13"/>
                <w:sz w:val="28"/>
                <w:szCs w:val="28"/>
              </w:rPr>
              <w:t xml:space="preserve"> </w:t>
            </w:r>
            <w:r>
              <w:rPr>
                <w:rFonts w:ascii="Arial" w:eastAsia="Arial" w:hAnsi="Arial" w:cs="Arial"/>
                <w:b/>
                <w:spacing w:val="6"/>
                <w:sz w:val="28"/>
                <w:szCs w:val="28"/>
              </w:rPr>
              <w:t>N</w:t>
            </w:r>
            <w:r>
              <w:rPr>
                <w:rFonts w:ascii="Arial" w:eastAsia="Arial" w:hAnsi="Arial" w:cs="Arial"/>
                <w:b/>
                <w:spacing w:val="3"/>
                <w:sz w:val="28"/>
                <w:szCs w:val="28"/>
              </w:rPr>
              <w:t>o</w:t>
            </w:r>
            <w:r>
              <w:rPr>
                <w:rFonts w:ascii="Arial" w:eastAsia="Arial" w:hAnsi="Arial" w:cs="Arial"/>
                <w:b/>
                <w:spacing w:val="10"/>
                <w:sz w:val="28"/>
                <w:szCs w:val="28"/>
              </w:rPr>
              <w:t>n</w:t>
            </w:r>
            <w:r>
              <w:rPr>
                <w:rFonts w:ascii="Arial" w:eastAsia="Arial" w:hAnsi="Arial" w:cs="Arial"/>
                <w:b/>
                <w:spacing w:val="7"/>
                <w:sz w:val="28"/>
                <w:szCs w:val="28"/>
              </w:rPr>
              <w:t>-</w:t>
            </w:r>
            <w:r>
              <w:rPr>
                <w:rFonts w:ascii="Arial" w:eastAsia="Arial" w:hAnsi="Arial" w:cs="Arial"/>
                <w:b/>
                <w:spacing w:val="3"/>
                <w:sz w:val="28"/>
                <w:szCs w:val="28"/>
              </w:rPr>
              <w:t>B</w:t>
            </w:r>
            <w:r>
              <w:rPr>
                <w:rFonts w:ascii="Arial" w:eastAsia="Arial" w:hAnsi="Arial" w:cs="Arial"/>
                <w:b/>
                <w:spacing w:val="6"/>
                <w:sz w:val="28"/>
                <w:szCs w:val="28"/>
              </w:rPr>
              <w:t>l</w:t>
            </w:r>
            <w:r>
              <w:rPr>
                <w:rFonts w:ascii="Arial" w:eastAsia="Arial" w:hAnsi="Arial" w:cs="Arial"/>
                <w:b/>
                <w:spacing w:val="4"/>
                <w:sz w:val="28"/>
                <w:szCs w:val="28"/>
              </w:rPr>
              <w:t>a</w:t>
            </w:r>
            <w:r>
              <w:rPr>
                <w:rFonts w:ascii="Arial" w:eastAsia="Arial" w:hAnsi="Arial" w:cs="Arial"/>
                <w:b/>
                <w:spacing w:val="7"/>
                <w:sz w:val="28"/>
                <w:szCs w:val="28"/>
              </w:rPr>
              <w:t>c</w:t>
            </w:r>
            <w:r>
              <w:rPr>
                <w:rFonts w:ascii="Arial" w:eastAsia="Arial" w:hAnsi="Arial" w:cs="Arial"/>
                <w:b/>
                <w:spacing w:val="4"/>
                <w:sz w:val="28"/>
                <w:szCs w:val="28"/>
              </w:rPr>
              <w:t>k</w:t>
            </w:r>
            <w:r>
              <w:rPr>
                <w:rFonts w:ascii="Arial" w:eastAsia="Arial" w:hAnsi="Arial" w:cs="Arial"/>
                <w:b/>
                <w:spacing w:val="6"/>
                <w:sz w:val="28"/>
                <w:szCs w:val="28"/>
              </w:rPr>
              <w:t>li</w:t>
            </w:r>
            <w:r>
              <w:rPr>
                <w:rFonts w:ascii="Arial" w:eastAsia="Arial" w:hAnsi="Arial" w:cs="Arial"/>
                <w:b/>
                <w:spacing w:val="4"/>
                <w:sz w:val="28"/>
                <w:szCs w:val="28"/>
              </w:rPr>
              <w:t>st</w:t>
            </w:r>
            <w:r>
              <w:rPr>
                <w:rFonts w:ascii="Arial" w:eastAsia="Arial" w:hAnsi="Arial" w:cs="Arial"/>
                <w:b/>
                <w:spacing w:val="8"/>
                <w:sz w:val="28"/>
                <w:szCs w:val="28"/>
              </w:rPr>
              <w:t>i</w:t>
            </w:r>
            <w:r>
              <w:rPr>
                <w:rFonts w:ascii="Arial" w:eastAsia="Arial" w:hAnsi="Arial" w:cs="Arial"/>
                <w:b/>
                <w:spacing w:val="6"/>
                <w:sz w:val="28"/>
                <w:szCs w:val="28"/>
              </w:rPr>
              <w:t>n</w:t>
            </w:r>
            <w:r>
              <w:rPr>
                <w:rFonts w:ascii="Arial" w:eastAsia="Arial" w:hAnsi="Arial" w:cs="Arial"/>
                <w:b/>
                <w:sz w:val="28"/>
                <w:szCs w:val="28"/>
              </w:rPr>
              <w:t>g</w:t>
            </w:r>
          </w:p>
        </w:tc>
        <w:tc>
          <w:tcPr>
            <w:tcW w:w="1803" w:type="dxa"/>
            <w:tcBorders>
              <w:top w:val="single" w:sz="8" w:space="0" w:color="000000"/>
              <w:left w:val="single" w:sz="8" w:space="0" w:color="000000"/>
              <w:bottom w:val="single" w:sz="8" w:space="0" w:color="000000"/>
              <w:right w:val="single" w:sz="9" w:space="0" w:color="000000"/>
            </w:tcBorders>
          </w:tcPr>
          <w:p w:rsidR="001B06B0" w:rsidRDefault="001B06B0" w:rsidP="0066726E">
            <w:pPr>
              <w:spacing w:before="42"/>
              <w:ind w:left="257"/>
              <w:rPr>
                <w:rFonts w:ascii="Arial" w:eastAsia="Arial" w:hAnsi="Arial" w:cs="Arial"/>
                <w:sz w:val="24"/>
                <w:szCs w:val="24"/>
              </w:rPr>
            </w:pPr>
            <w:r>
              <w:rPr>
                <w:rFonts w:ascii="Arial" w:eastAsia="Arial" w:hAnsi="Arial" w:cs="Arial"/>
                <w:b/>
                <w:spacing w:val="6"/>
                <w:sz w:val="24"/>
                <w:szCs w:val="24"/>
              </w:rPr>
              <w:t>M</w:t>
            </w:r>
            <w:r>
              <w:rPr>
                <w:rFonts w:ascii="Arial" w:eastAsia="Arial" w:hAnsi="Arial" w:cs="Arial"/>
                <w:b/>
                <w:spacing w:val="8"/>
                <w:sz w:val="24"/>
                <w:szCs w:val="24"/>
              </w:rPr>
              <w:t>a</w:t>
            </w:r>
            <w:r>
              <w:rPr>
                <w:rFonts w:ascii="Arial" w:eastAsia="Arial" w:hAnsi="Arial" w:cs="Arial"/>
                <w:b/>
                <w:spacing w:val="4"/>
                <w:sz w:val="24"/>
                <w:szCs w:val="24"/>
              </w:rPr>
              <w:t>nd</w:t>
            </w:r>
            <w:r>
              <w:rPr>
                <w:rFonts w:ascii="Arial" w:eastAsia="Arial" w:hAnsi="Arial" w:cs="Arial"/>
                <w:b/>
                <w:spacing w:val="8"/>
                <w:sz w:val="24"/>
                <w:szCs w:val="24"/>
              </w:rPr>
              <w:t>a</w:t>
            </w:r>
            <w:r>
              <w:rPr>
                <w:rFonts w:ascii="Arial" w:eastAsia="Arial" w:hAnsi="Arial" w:cs="Arial"/>
                <w:b/>
                <w:spacing w:val="6"/>
                <w:sz w:val="24"/>
                <w:szCs w:val="24"/>
              </w:rPr>
              <w:t>t</w:t>
            </w:r>
            <w:r>
              <w:rPr>
                <w:rFonts w:ascii="Arial" w:eastAsia="Arial" w:hAnsi="Arial" w:cs="Arial"/>
                <w:b/>
                <w:spacing w:val="4"/>
                <w:sz w:val="24"/>
                <w:szCs w:val="24"/>
              </w:rPr>
              <w:t>o</w:t>
            </w:r>
            <w:r>
              <w:rPr>
                <w:rFonts w:ascii="Arial" w:eastAsia="Arial" w:hAnsi="Arial" w:cs="Arial"/>
                <w:b/>
                <w:spacing w:val="7"/>
                <w:sz w:val="24"/>
                <w:szCs w:val="24"/>
              </w:rPr>
              <w:t>r</w:t>
            </w:r>
            <w:r>
              <w:rPr>
                <w:rFonts w:ascii="Arial" w:eastAsia="Arial" w:hAnsi="Arial" w:cs="Arial"/>
                <w:b/>
                <w:sz w:val="24"/>
                <w:szCs w:val="24"/>
              </w:rPr>
              <w:t>y</w:t>
            </w:r>
          </w:p>
        </w:tc>
      </w:tr>
      <w:tr w:rsidR="001B06B0" w:rsidTr="00E64CA7">
        <w:trPr>
          <w:trHeight w:hRule="exact" w:val="391"/>
        </w:trPr>
        <w:tc>
          <w:tcPr>
            <w:tcW w:w="7648" w:type="dxa"/>
            <w:tcBorders>
              <w:top w:val="single" w:sz="5" w:space="0" w:color="000000"/>
              <w:left w:val="single" w:sz="8" w:space="0" w:color="000000"/>
              <w:bottom w:val="single" w:sz="5" w:space="0" w:color="000000"/>
              <w:right w:val="single" w:sz="8" w:space="0" w:color="000000"/>
            </w:tcBorders>
          </w:tcPr>
          <w:p w:rsidR="001B06B0" w:rsidRDefault="001B06B0" w:rsidP="0066726E">
            <w:pPr>
              <w:spacing w:before="5"/>
              <w:ind w:left="96"/>
              <w:rPr>
                <w:rFonts w:ascii="Arial" w:eastAsia="Arial" w:hAnsi="Arial" w:cs="Arial"/>
                <w:sz w:val="28"/>
                <w:szCs w:val="28"/>
              </w:rPr>
            </w:pPr>
            <w:r>
              <w:rPr>
                <w:rFonts w:ascii="Arial" w:eastAsia="Arial" w:hAnsi="Arial" w:cs="Arial"/>
                <w:b/>
                <w:spacing w:val="1"/>
                <w:sz w:val="28"/>
                <w:szCs w:val="28"/>
              </w:rPr>
              <w:t>A</w:t>
            </w:r>
            <w:r>
              <w:rPr>
                <w:rFonts w:ascii="Arial" w:eastAsia="Arial" w:hAnsi="Arial" w:cs="Arial"/>
                <w:b/>
                <w:sz w:val="28"/>
                <w:szCs w:val="28"/>
              </w:rPr>
              <w:t>t</w:t>
            </w:r>
            <w:r>
              <w:rPr>
                <w:rFonts w:ascii="Arial" w:eastAsia="Arial" w:hAnsi="Arial" w:cs="Arial"/>
                <w:b/>
                <w:spacing w:val="16"/>
                <w:sz w:val="28"/>
                <w:szCs w:val="28"/>
              </w:rPr>
              <w:t xml:space="preserve"> </w:t>
            </w:r>
            <w:r>
              <w:rPr>
                <w:rFonts w:ascii="Arial" w:eastAsia="Arial" w:hAnsi="Arial" w:cs="Arial"/>
                <w:b/>
                <w:spacing w:val="6"/>
                <w:sz w:val="28"/>
                <w:szCs w:val="28"/>
              </w:rPr>
              <w:t>l</w:t>
            </w:r>
            <w:r>
              <w:rPr>
                <w:rFonts w:ascii="Arial" w:eastAsia="Arial" w:hAnsi="Arial" w:cs="Arial"/>
                <w:b/>
                <w:spacing w:val="7"/>
                <w:sz w:val="28"/>
                <w:szCs w:val="28"/>
              </w:rPr>
              <w:t>e</w:t>
            </w:r>
            <w:r>
              <w:rPr>
                <w:rFonts w:ascii="Arial" w:eastAsia="Arial" w:hAnsi="Arial" w:cs="Arial"/>
                <w:b/>
                <w:spacing w:val="4"/>
                <w:sz w:val="28"/>
                <w:szCs w:val="28"/>
              </w:rPr>
              <w:t>as</w:t>
            </w:r>
            <w:r>
              <w:rPr>
                <w:rFonts w:ascii="Arial" w:eastAsia="Arial" w:hAnsi="Arial" w:cs="Arial"/>
                <w:b/>
                <w:sz w:val="28"/>
                <w:szCs w:val="28"/>
              </w:rPr>
              <w:t>t</w:t>
            </w:r>
            <w:r>
              <w:rPr>
                <w:rFonts w:ascii="Arial" w:eastAsia="Arial" w:hAnsi="Arial" w:cs="Arial"/>
                <w:b/>
                <w:spacing w:val="16"/>
                <w:sz w:val="28"/>
                <w:szCs w:val="28"/>
              </w:rPr>
              <w:t xml:space="preserve"> </w:t>
            </w:r>
            <w:r w:rsidR="000A1901">
              <w:rPr>
                <w:rFonts w:ascii="Arial" w:eastAsia="Arial" w:hAnsi="Arial" w:cs="Arial"/>
                <w:b/>
                <w:spacing w:val="5"/>
                <w:sz w:val="28"/>
                <w:szCs w:val="28"/>
              </w:rPr>
              <w:t>50</w:t>
            </w:r>
            <w:r>
              <w:rPr>
                <w:rFonts w:ascii="Arial" w:eastAsia="Arial" w:hAnsi="Arial" w:cs="Arial"/>
                <w:b/>
                <w:sz w:val="28"/>
                <w:szCs w:val="28"/>
              </w:rPr>
              <w:t>%</w:t>
            </w:r>
            <w:r>
              <w:rPr>
                <w:rFonts w:ascii="Arial" w:eastAsia="Arial" w:hAnsi="Arial" w:cs="Arial"/>
                <w:b/>
                <w:spacing w:val="4"/>
                <w:sz w:val="28"/>
                <w:szCs w:val="28"/>
              </w:rPr>
              <w:t xml:space="preserve"> </w:t>
            </w:r>
            <w:r>
              <w:rPr>
                <w:rFonts w:ascii="Arial" w:eastAsia="Arial" w:hAnsi="Arial" w:cs="Arial"/>
                <w:b/>
                <w:spacing w:val="6"/>
                <w:sz w:val="28"/>
                <w:szCs w:val="28"/>
              </w:rPr>
              <w:t>o</w:t>
            </w:r>
            <w:r>
              <w:rPr>
                <w:rFonts w:ascii="Arial" w:eastAsia="Arial" w:hAnsi="Arial" w:cs="Arial"/>
                <w:b/>
                <w:sz w:val="28"/>
                <w:szCs w:val="28"/>
              </w:rPr>
              <w:t>f</w:t>
            </w:r>
            <w:r>
              <w:rPr>
                <w:rFonts w:ascii="Arial" w:eastAsia="Arial" w:hAnsi="Arial" w:cs="Arial"/>
                <w:b/>
                <w:spacing w:val="16"/>
                <w:sz w:val="28"/>
                <w:szCs w:val="28"/>
              </w:rPr>
              <w:t xml:space="preserve"> </w:t>
            </w:r>
            <w:r>
              <w:rPr>
                <w:rFonts w:ascii="Arial" w:eastAsia="Arial" w:hAnsi="Arial" w:cs="Arial"/>
                <w:b/>
                <w:spacing w:val="4"/>
                <w:sz w:val="28"/>
                <w:szCs w:val="28"/>
              </w:rPr>
              <w:t>E</w:t>
            </w:r>
            <w:r>
              <w:rPr>
                <w:rFonts w:ascii="Arial" w:eastAsia="Arial" w:hAnsi="Arial" w:cs="Arial"/>
                <w:b/>
                <w:spacing w:val="9"/>
                <w:sz w:val="28"/>
                <w:szCs w:val="28"/>
              </w:rPr>
              <w:t>x</w:t>
            </w:r>
            <w:r>
              <w:rPr>
                <w:rFonts w:ascii="Arial" w:eastAsia="Arial" w:hAnsi="Arial" w:cs="Arial"/>
                <w:b/>
                <w:spacing w:val="5"/>
                <w:sz w:val="28"/>
                <w:szCs w:val="28"/>
              </w:rPr>
              <w:t>-</w:t>
            </w:r>
            <w:r>
              <w:rPr>
                <w:rFonts w:ascii="Arial" w:eastAsia="Arial" w:hAnsi="Arial" w:cs="Arial"/>
                <w:b/>
                <w:spacing w:val="4"/>
                <w:sz w:val="28"/>
                <w:szCs w:val="28"/>
              </w:rPr>
              <w:t>Se</w:t>
            </w:r>
            <w:r>
              <w:rPr>
                <w:rFonts w:ascii="Arial" w:eastAsia="Arial" w:hAnsi="Arial" w:cs="Arial"/>
                <w:b/>
                <w:spacing w:val="8"/>
                <w:sz w:val="28"/>
                <w:szCs w:val="28"/>
              </w:rPr>
              <w:t>r</w:t>
            </w:r>
            <w:r>
              <w:rPr>
                <w:rFonts w:ascii="Arial" w:eastAsia="Arial" w:hAnsi="Arial" w:cs="Arial"/>
                <w:b/>
                <w:spacing w:val="4"/>
                <w:sz w:val="28"/>
                <w:szCs w:val="28"/>
              </w:rPr>
              <w:t>v</w:t>
            </w:r>
            <w:r>
              <w:rPr>
                <w:rFonts w:ascii="Arial" w:eastAsia="Arial" w:hAnsi="Arial" w:cs="Arial"/>
                <w:b/>
                <w:spacing w:val="6"/>
                <w:sz w:val="28"/>
                <w:szCs w:val="28"/>
              </w:rPr>
              <w:t>i</w:t>
            </w:r>
            <w:r>
              <w:rPr>
                <w:rFonts w:ascii="Arial" w:eastAsia="Arial" w:hAnsi="Arial" w:cs="Arial"/>
                <w:b/>
                <w:spacing w:val="4"/>
                <w:sz w:val="28"/>
                <w:szCs w:val="28"/>
              </w:rPr>
              <w:t>c</w:t>
            </w:r>
            <w:r>
              <w:rPr>
                <w:rFonts w:ascii="Arial" w:eastAsia="Arial" w:hAnsi="Arial" w:cs="Arial"/>
                <w:b/>
                <w:sz w:val="28"/>
                <w:szCs w:val="28"/>
              </w:rPr>
              <w:t>e</w:t>
            </w:r>
            <w:r>
              <w:rPr>
                <w:rFonts w:ascii="Arial" w:eastAsia="Arial" w:hAnsi="Arial" w:cs="Arial"/>
                <w:b/>
                <w:spacing w:val="11"/>
                <w:sz w:val="28"/>
                <w:szCs w:val="28"/>
              </w:rPr>
              <w:t xml:space="preserve"> </w:t>
            </w:r>
            <w:r>
              <w:rPr>
                <w:rFonts w:ascii="Arial" w:eastAsia="Arial" w:hAnsi="Arial" w:cs="Arial"/>
                <w:b/>
                <w:spacing w:val="8"/>
                <w:sz w:val="28"/>
                <w:szCs w:val="28"/>
              </w:rPr>
              <w:t>M</w:t>
            </w:r>
            <w:r>
              <w:rPr>
                <w:rFonts w:ascii="Arial" w:eastAsia="Arial" w:hAnsi="Arial" w:cs="Arial"/>
                <w:b/>
                <w:spacing w:val="4"/>
                <w:sz w:val="28"/>
                <w:szCs w:val="28"/>
              </w:rPr>
              <w:t>a</w:t>
            </w:r>
            <w:r>
              <w:rPr>
                <w:rFonts w:ascii="Arial" w:eastAsia="Arial" w:hAnsi="Arial" w:cs="Arial"/>
                <w:b/>
                <w:sz w:val="28"/>
                <w:szCs w:val="28"/>
              </w:rPr>
              <w:t>n</w:t>
            </w:r>
          </w:p>
        </w:tc>
        <w:tc>
          <w:tcPr>
            <w:tcW w:w="1803" w:type="dxa"/>
            <w:tcBorders>
              <w:top w:val="single" w:sz="8" w:space="0" w:color="000000"/>
              <w:left w:val="single" w:sz="8" w:space="0" w:color="000000"/>
              <w:bottom w:val="single" w:sz="8" w:space="0" w:color="000000"/>
              <w:right w:val="single" w:sz="9" w:space="0" w:color="000000"/>
            </w:tcBorders>
          </w:tcPr>
          <w:p w:rsidR="001B06B0" w:rsidRDefault="001B06B0" w:rsidP="0066726E">
            <w:pPr>
              <w:spacing w:before="47"/>
              <w:ind w:left="257"/>
              <w:rPr>
                <w:rFonts w:ascii="Arial" w:eastAsia="Arial" w:hAnsi="Arial" w:cs="Arial"/>
                <w:sz w:val="24"/>
                <w:szCs w:val="24"/>
              </w:rPr>
            </w:pPr>
            <w:r>
              <w:rPr>
                <w:rFonts w:ascii="Arial" w:eastAsia="Arial" w:hAnsi="Arial" w:cs="Arial"/>
                <w:b/>
                <w:spacing w:val="6"/>
                <w:sz w:val="24"/>
                <w:szCs w:val="24"/>
              </w:rPr>
              <w:t>M</w:t>
            </w:r>
            <w:r>
              <w:rPr>
                <w:rFonts w:ascii="Arial" w:eastAsia="Arial" w:hAnsi="Arial" w:cs="Arial"/>
                <w:b/>
                <w:spacing w:val="8"/>
                <w:sz w:val="24"/>
                <w:szCs w:val="24"/>
              </w:rPr>
              <w:t>a</w:t>
            </w:r>
            <w:r>
              <w:rPr>
                <w:rFonts w:ascii="Arial" w:eastAsia="Arial" w:hAnsi="Arial" w:cs="Arial"/>
                <w:b/>
                <w:spacing w:val="4"/>
                <w:sz w:val="24"/>
                <w:szCs w:val="24"/>
              </w:rPr>
              <w:t>nd</w:t>
            </w:r>
            <w:r>
              <w:rPr>
                <w:rFonts w:ascii="Arial" w:eastAsia="Arial" w:hAnsi="Arial" w:cs="Arial"/>
                <w:b/>
                <w:spacing w:val="8"/>
                <w:sz w:val="24"/>
                <w:szCs w:val="24"/>
              </w:rPr>
              <w:t>a</w:t>
            </w:r>
            <w:r>
              <w:rPr>
                <w:rFonts w:ascii="Arial" w:eastAsia="Arial" w:hAnsi="Arial" w:cs="Arial"/>
                <w:b/>
                <w:spacing w:val="6"/>
                <w:sz w:val="24"/>
                <w:szCs w:val="24"/>
              </w:rPr>
              <w:t>t</w:t>
            </w:r>
            <w:r>
              <w:rPr>
                <w:rFonts w:ascii="Arial" w:eastAsia="Arial" w:hAnsi="Arial" w:cs="Arial"/>
                <w:b/>
                <w:spacing w:val="4"/>
                <w:sz w:val="24"/>
                <w:szCs w:val="24"/>
              </w:rPr>
              <w:t>o</w:t>
            </w:r>
            <w:r>
              <w:rPr>
                <w:rFonts w:ascii="Arial" w:eastAsia="Arial" w:hAnsi="Arial" w:cs="Arial"/>
                <w:b/>
                <w:spacing w:val="7"/>
                <w:sz w:val="24"/>
                <w:szCs w:val="24"/>
              </w:rPr>
              <w:t>r</w:t>
            </w:r>
            <w:r>
              <w:rPr>
                <w:rFonts w:ascii="Arial" w:eastAsia="Arial" w:hAnsi="Arial" w:cs="Arial"/>
                <w:b/>
                <w:sz w:val="24"/>
                <w:szCs w:val="24"/>
              </w:rPr>
              <w:t>y</w:t>
            </w:r>
          </w:p>
        </w:tc>
      </w:tr>
      <w:tr w:rsidR="001B06B0" w:rsidTr="00E64CA7">
        <w:trPr>
          <w:trHeight w:hRule="exact" w:val="1368"/>
        </w:trPr>
        <w:tc>
          <w:tcPr>
            <w:tcW w:w="7648" w:type="dxa"/>
            <w:tcBorders>
              <w:top w:val="single" w:sz="5" w:space="0" w:color="000000"/>
              <w:left w:val="single" w:sz="8" w:space="0" w:color="000000"/>
              <w:bottom w:val="single" w:sz="5" w:space="0" w:color="000000"/>
              <w:right w:val="single" w:sz="8" w:space="0" w:color="000000"/>
            </w:tcBorders>
          </w:tcPr>
          <w:p w:rsidR="001B06B0" w:rsidRDefault="001B06B0" w:rsidP="0066726E">
            <w:pPr>
              <w:spacing w:before="3"/>
              <w:ind w:left="96"/>
              <w:rPr>
                <w:rFonts w:ascii="Arial" w:eastAsia="Arial" w:hAnsi="Arial" w:cs="Arial"/>
                <w:sz w:val="30"/>
                <w:szCs w:val="30"/>
              </w:rPr>
            </w:pPr>
            <w:r>
              <w:rPr>
                <w:rFonts w:ascii="Arial" w:eastAsia="Arial" w:hAnsi="Arial" w:cs="Arial"/>
                <w:b/>
                <w:spacing w:val="6"/>
                <w:sz w:val="30"/>
                <w:szCs w:val="30"/>
              </w:rPr>
              <w:t>P</w:t>
            </w:r>
            <w:r>
              <w:rPr>
                <w:rFonts w:ascii="Arial" w:eastAsia="Arial" w:hAnsi="Arial" w:cs="Arial"/>
                <w:b/>
                <w:spacing w:val="8"/>
                <w:sz w:val="30"/>
                <w:szCs w:val="30"/>
              </w:rPr>
              <w:t>r</w:t>
            </w:r>
            <w:r>
              <w:rPr>
                <w:rFonts w:ascii="Arial" w:eastAsia="Arial" w:hAnsi="Arial" w:cs="Arial"/>
                <w:b/>
                <w:spacing w:val="6"/>
                <w:sz w:val="30"/>
                <w:szCs w:val="30"/>
              </w:rPr>
              <w:t>o</w:t>
            </w:r>
            <w:r>
              <w:rPr>
                <w:rFonts w:ascii="Arial" w:eastAsia="Arial" w:hAnsi="Arial" w:cs="Arial"/>
                <w:b/>
                <w:spacing w:val="4"/>
                <w:sz w:val="30"/>
                <w:szCs w:val="30"/>
              </w:rPr>
              <w:t>o</w:t>
            </w:r>
            <w:r>
              <w:rPr>
                <w:rFonts w:ascii="Arial" w:eastAsia="Arial" w:hAnsi="Arial" w:cs="Arial"/>
                <w:b/>
                <w:sz w:val="30"/>
                <w:szCs w:val="30"/>
              </w:rPr>
              <w:t>f</w:t>
            </w:r>
            <w:r>
              <w:rPr>
                <w:rFonts w:ascii="Arial" w:eastAsia="Arial" w:hAnsi="Arial" w:cs="Arial"/>
                <w:b/>
                <w:spacing w:val="13"/>
                <w:sz w:val="30"/>
                <w:szCs w:val="30"/>
              </w:rPr>
              <w:t xml:space="preserve"> </w:t>
            </w:r>
            <w:r>
              <w:rPr>
                <w:rFonts w:ascii="Arial" w:eastAsia="Arial" w:hAnsi="Arial" w:cs="Arial"/>
                <w:b/>
                <w:spacing w:val="4"/>
                <w:sz w:val="30"/>
                <w:szCs w:val="30"/>
              </w:rPr>
              <w:t>o</w:t>
            </w:r>
            <w:r>
              <w:rPr>
                <w:rFonts w:ascii="Arial" w:eastAsia="Arial" w:hAnsi="Arial" w:cs="Arial"/>
                <w:b/>
                <w:sz w:val="30"/>
                <w:szCs w:val="30"/>
              </w:rPr>
              <w:t>f</w:t>
            </w:r>
            <w:r>
              <w:rPr>
                <w:rFonts w:ascii="Arial" w:eastAsia="Arial" w:hAnsi="Arial" w:cs="Arial"/>
                <w:b/>
                <w:spacing w:val="13"/>
                <w:sz w:val="30"/>
                <w:szCs w:val="30"/>
              </w:rPr>
              <w:t xml:space="preserve"> </w:t>
            </w:r>
            <w:r>
              <w:rPr>
                <w:rFonts w:ascii="Arial" w:eastAsia="Arial" w:hAnsi="Arial" w:cs="Arial"/>
                <w:b/>
                <w:spacing w:val="6"/>
                <w:sz w:val="30"/>
                <w:szCs w:val="30"/>
              </w:rPr>
              <w:t>Lon</w:t>
            </w:r>
            <w:r>
              <w:rPr>
                <w:rFonts w:ascii="Arial" w:eastAsia="Arial" w:hAnsi="Arial" w:cs="Arial"/>
                <w:b/>
                <w:spacing w:val="8"/>
                <w:sz w:val="30"/>
                <w:szCs w:val="30"/>
              </w:rPr>
              <w:t>g-</w:t>
            </w:r>
            <w:r>
              <w:rPr>
                <w:rFonts w:ascii="Arial" w:eastAsia="Arial" w:hAnsi="Arial" w:cs="Arial"/>
                <w:b/>
                <w:spacing w:val="4"/>
                <w:sz w:val="30"/>
                <w:szCs w:val="30"/>
              </w:rPr>
              <w:t>R</w:t>
            </w:r>
            <w:r>
              <w:rPr>
                <w:rFonts w:ascii="Arial" w:eastAsia="Arial" w:hAnsi="Arial" w:cs="Arial"/>
                <w:b/>
                <w:spacing w:val="8"/>
                <w:sz w:val="30"/>
                <w:szCs w:val="30"/>
              </w:rPr>
              <w:t>a</w:t>
            </w:r>
            <w:r>
              <w:rPr>
                <w:rFonts w:ascii="Arial" w:eastAsia="Arial" w:hAnsi="Arial" w:cs="Arial"/>
                <w:b/>
                <w:spacing w:val="6"/>
                <w:sz w:val="30"/>
                <w:szCs w:val="30"/>
              </w:rPr>
              <w:t>n</w:t>
            </w:r>
            <w:r>
              <w:rPr>
                <w:rFonts w:ascii="Arial" w:eastAsia="Arial" w:hAnsi="Arial" w:cs="Arial"/>
                <w:b/>
                <w:spacing w:val="4"/>
                <w:sz w:val="30"/>
                <w:szCs w:val="30"/>
              </w:rPr>
              <w:t>g</w:t>
            </w:r>
            <w:r>
              <w:rPr>
                <w:rFonts w:ascii="Arial" w:eastAsia="Arial" w:hAnsi="Arial" w:cs="Arial"/>
                <w:b/>
                <w:sz w:val="30"/>
                <w:szCs w:val="30"/>
              </w:rPr>
              <w:t>e</w:t>
            </w:r>
            <w:r>
              <w:rPr>
                <w:rFonts w:ascii="Arial" w:eastAsia="Arial" w:hAnsi="Arial" w:cs="Arial"/>
                <w:b/>
                <w:spacing w:val="14"/>
                <w:sz w:val="30"/>
                <w:szCs w:val="30"/>
              </w:rPr>
              <w:t xml:space="preserve"> </w:t>
            </w:r>
            <w:r>
              <w:rPr>
                <w:rFonts w:ascii="Arial" w:eastAsia="Arial" w:hAnsi="Arial" w:cs="Arial"/>
                <w:b/>
                <w:spacing w:val="6"/>
                <w:sz w:val="30"/>
                <w:szCs w:val="30"/>
              </w:rPr>
              <w:t>B</w:t>
            </w:r>
            <w:r>
              <w:rPr>
                <w:rFonts w:ascii="Arial" w:eastAsia="Arial" w:hAnsi="Arial" w:cs="Arial"/>
                <w:b/>
                <w:spacing w:val="4"/>
                <w:sz w:val="30"/>
                <w:szCs w:val="30"/>
              </w:rPr>
              <w:t>u</w:t>
            </w:r>
            <w:r>
              <w:rPr>
                <w:rFonts w:ascii="Arial" w:eastAsia="Arial" w:hAnsi="Arial" w:cs="Arial"/>
                <w:b/>
                <w:spacing w:val="5"/>
                <w:sz w:val="30"/>
                <w:szCs w:val="30"/>
              </w:rPr>
              <w:t>ll</w:t>
            </w:r>
            <w:r>
              <w:rPr>
                <w:rFonts w:ascii="Arial" w:eastAsia="Arial" w:hAnsi="Arial" w:cs="Arial"/>
                <w:b/>
                <w:spacing w:val="6"/>
                <w:sz w:val="30"/>
                <w:szCs w:val="30"/>
              </w:rPr>
              <w:t>e</w:t>
            </w:r>
            <w:r>
              <w:rPr>
                <w:rFonts w:ascii="Arial" w:eastAsia="Arial" w:hAnsi="Arial" w:cs="Arial"/>
                <w:b/>
                <w:sz w:val="30"/>
                <w:szCs w:val="30"/>
              </w:rPr>
              <w:t>t</w:t>
            </w:r>
            <w:r>
              <w:rPr>
                <w:rFonts w:ascii="Arial" w:eastAsia="Arial" w:hAnsi="Arial" w:cs="Arial"/>
                <w:b/>
                <w:spacing w:val="13"/>
                <w:sz w:val="30"/>
                <w:szCs w:val="30"/>
              </w:rPr>
              <w:t xml:space="preserve"> </w:t>
            </w:r>
            <w:r>
              <w:rPr>
                <w:rFonts w:ascii="Arial" w:eastAsia="Arial" w:hAnsi="Arial" w:cs="Arial"/>
                <w:b/>
                <w:spacing w:val="5"/>
                <w:sz w:val="30"/>
                <w:szCs w:val="30"/>
              </w:rPr>
              <w:t>W</w:t>
            </w:r>
            <w:r>
              <w:rPr>
                <w:rFonts w:ascii="Arial" w:eastAsia="Arial" w:hAnsi="Arial" w:cs="Arial"/>
                <w:b/>
                <w:spacing w:val="6"/>
                <w:sz w:val="30"/>
                <w:szCs w:val="30"/>
              </w:rPr>
              <w:t>eapo</w:t>
            </w:r>
            <w:r>
              <w:rPr>
                <w:rFonts w:ascii="Arial" w:eastAsia="Arial" w:hAnsi="Arial" w:cs="Arial"/>
                <w:b/>
                <w:sz w:val="30"/>
                <w:szCs w:val="30"/>
              </w:rPr>
              <w:t>n</w:t>
            </w:r>
          </w:p>
          <w:p w:rsidR="001B06B0" w:rsidRDefault="001B06B0" w:rsidP="0066726E">
            <w:pPr>
              <w:spacing w:before="54" w:line="276" w:lineRule="auto"/>
              <w:ind w:left="96" w:right="104"/>
              <w:rPr>
                <w:rFonts w:ascii="Arial" w:eastAsia="Arial" w:hAnsi="Arial" w:cs="Arial"/>
                <w:sz w:val="24"/>
                <w:szCs w:val="24"/>
              </w:rPr>
            </w:pPr>
            <w:r>
              <w:rPr>
                <w:rFonts w:ascii="Arial" w:eastAsia="Arial" w:hAnsi="Arial" w:cs="Arial"/>
                <w:spacing w:val="5"/>
                <w:sz w:val="24"/>
                <w:szCs w:val="24"/>
              </w:rPr>
              <w:t>A</w:t>
            </w:r>
            <w:r>
              <w:rPr>
                <w:rFonts w:ascii="Arial" w:eastAsia="Arial" w:hAnsi="Arial" w:cs="Arial"/>
                <w:sz w:val="24"/>
                <w:szCs w:val="24"/>
              </w:rPr>
              <w:t>t</w:t>
            </w:r>
            <w:r>
              <w:rPr>
                <w:rFonts w:ascii="Arial" w:eastAsia="Arial" w:hAnsi="Arial" w:cs="Arial"/>
                <w:spacing w:val="13"/>
                <w:sz w:val="24"/>
                <w:szCs w:val="24"/>
              </w:rPr>
              <w:t xml:space="preserve"> </w:t>
            </w:r>
            <w:r>
              <w:rPr>
                <w:rFonts w:ascii="Arial" w:eastAsia="Arial" w:hAnsi="Arial" w:cs="Arial"/>
                <w:spacing w:val="6"/>
                <w:sz w:val="24"/>
                <w:szCs w:val="24"/>
              </w:rPr>
              <w:t>lea</w:t>
            </w:r>
            <w:r>
              <w:rPr>
                <w:rFonts w:ascii="Arial" w:eastAsia="Arial" w:hAnsi="Arial" w:cs="Arial"/>
                <w:spacing w:val="7"/>
                <w:sz w:val="24"/>
                <w:szCs w:val="24"/>
              </w:rPr>
              <w:t>s</w:t>
            </w:r>
            <w:r>
              <w:rPr>
                <w:rFonts w:ascii="Arial" w:eastAsia="Arial" w:hAnsi="Arial" w:cs="Arial"/>
                <w:sz w:val="24"/>
                <w:szCs w:val="24"/>
              </w:rPr>
              <w:t>t</w:t>
            </w:r>
            <w:r>
              <w:rPr>
                <w:rFonts w:ascii="Arial" w:eastAsia="Arial" w:hAnsi="Arial" w:cs="Arial"/>
                <w:spacing w:val="10"/>
                <w:sz w:val="24"/>
                <w:szCs w:val="24"/>
              </w:rPr>
              <w:t xml:space="preserve"> </w:t>
            </w:r>
            <w:r>
              <w:rPr>
                <w:rFonts w:ascii="Arial" w:eastAsia="Arial" w:hAnsi="Arial" w:cs="Arial"/>
                <w:sz w:val="24"/>
                <w:szCs w:val="24"/>
              </w:rPr>
              <w:t>2</w:t>
            </w:r>
            <w:r>
              <w:rPr>
                <w:rFonts w:ascii="Arial" w:eastAsia="Arial" w:hAnsi="Arial" w:cs="Arial"/>
                <w:spacing w:val="11"/>
                <w:sz w:val="24"/>
                <w:szCs w:val="24"/>
              </w:rPr>
              <w:t xml:space="preserve"> </w:t>
            </w:r>
            <w:r>
              <w:rPr>
                <w:rFonts w:ascii="Arial" w:eastAsia="Arial" w:hAnsi="Arial" w:cs="Arial"/>
                <w:spacing w:val="6"/>
                <w:sz w:val="24"/>
                <w:szCs w:val="24"/>
              </w:rPr>
              <w:t>L</w:t>
            </w:r>
            <w:r>
              <w:rPr>
                <w:rFonts w:ascii="Arial" w:eastAsia="Arial" w:hAnsi="Arial" w:cs="Arial"/>
                <w:spacing w:val="8"/>
                <w:sz w:val="24"/>
                <w:szCs w:val="24"/>
              </w:rPr>
              <w:t>on</w:t>
            </w:r>
            <w:r>
              <w:rPr>
                <w:rFonts w:ascii="Arial" w:eastAsia="Arial" w:hAnsi="Arial" w:cs="Arial"/>
                <w:sz w:val="24"/>
                <w:szCs w:val="24"/>
              </w:rPr>
              <w:t>g</w:t>
            </w:r>
            <w:r>
              <w:rPr>
                <w:rFonts w:ascii="Arial" w:eastAsia="Arial" w:hAnsi="Arial" w:cs="Arial"/>
                <w:spacing w:val="11"/>
                <w:sz w:val="24"/>
                <w:szCs w:val="24"/>
              </w:rPr>
              <w:t xml:space="preserve"> </w:t>
            </w:r>
            <w:r>
              <w:rPr>
                <w:rFonts w:ascii="Arial" w:eastAsia="Arial" w:hAnsi="Arial" w:cs="Arial"/>
                <w:spacing w:val="4"/>
                <w:sz w:val="24"/>
                <w:szCs w:val="24"/>
              </w:rPr>
              <w:t>r</w:t>
            </w:r>
            <w:r>
              <w:rPr>
                <w:rFonts w:ascii="Arial" w:eastAsia="Arial" w:hAnsi="Arial" w:cs="Arial"/>
                <w:spacing w:val="6"/>
                <w:sz w:val="24"/>
                <w:szCs w:val="24"/>
              </w:rPr>
              <w:t>a</w:t>
            </w:r>
            <w:r>
              <w:rPr>
                <w:rFonts w:ascii="Arial" w:eastAsia="Arial" w:hAnsi="Arial" w:cs="Arial"/>
                <w:spacing w:val="8"/>
                <w:sz w:val="24"/>
                <w:szCs w:val="24"/>
              </w:rPr>
              <w:t>n</w:t>
            </w:r>
            <w:r>
              <w:rPr>
                <w:rFonts w:ascii="Arial" w:eastAsia="Arial" w:hAnsi="Arial" w:cs="Arial"/>
                <w:spacing w:val="3"/>
                <w:sz w:val="24"/>
                <w:szCs w:val="24"/>
              </w:rPr>
              <w:t>g</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8"/>
                <w:sz w:val="24"/>
                <w:szCs w:val="24"/>
              </w:rPr>
              <w:t>B</w:t>
            </w:r>
            <w:r>
              <w:rPr>
                <w:rFonts w:ascii="Arial" w:eastAsia="Arial" w:hAnsi="Arial" w:cs="Arial"/>
                <w:spacing w:val="6"/>
                <w:sz w:val="24"/>
                <w:szCs w:val="24"/>
              </w:rPr>
              <w:t>ul</w:t>
            </w:r>
            <w:r>
              <w:rPr>
                <w:rFonts w:ascii="Arial" w:eastAsia="Arial" w:hAnsi="Arial" w:cs="Arial"/>
                <w:spacing w:val="4"/>
                <w:sz w:val="24"/>
                <w:szCs w:val="24"/>
              </w:rPr>
              <w:t>l</w:t>
            </w:r>
            <w:r>
              <w:rPr>
                <w:rFonts w:ascii="Arial" w:eastAsia="Arial" w:hAnsi="Arial" w:cs="Arial"/>
                <w:spacing w:val="6"/>
                <w:sz w:val="24"/>
                <w:szCs w:val="24"/>
              </w:rPr>
              <w:t>e</w:t>
            </w:r>
            <w:r>
              <w:rPr>
                <w:rFonts w:ascii="Arial" w:eastAsia="Arial" w:hAnsi="Arial" w:cs="Arial"/>
                <w:sz w:val="24"/>
                <w:szCs w:val="24"/>
              </w:rPr>
              <w:t>t</w:t>
            </w:r>
            <w:r>
              <w:rPr>
                <w:rFonts w:ascii="Arial" w:eastAsia="Arial" w:hAnsi="Arial" w:cs="Arial"/>
                <w:spacing w:val="8"/>
                <w:sz w:val="24"/>
                <w:szCs w:val="24"/>
              </w:rPr>
              <w:t xml:space="preserve"> </w:t>
            </w:r>
            <w:r>
              <w:rPr>
                <w:rFonts w:ascii="Arial" w:eastAsia="Arial" w:hAnsi="Arial" w:cs="Arial"/>
                <w:spacing w:val="14"/>
                <w:sz w:val="24"/>
                <w:szCs w:val="24"/>
              </w:rPr>
              <w:t>W</w:t>
            </w:r>
            <w:r>
              <w:rPr>
                <w:rFonts w:ascii="Arial" w:eastAsia="Arial" w:hAnsi="Arial" w:cs="Arial"/>
                <w:spacing w:val="6"/>
                <w:sz w:val="24"/>
                <w:szCs w:val="24"/>
              </w:rPr>
              <w:t>eap</w:t>
            </w:r>
            <w:r>
              <w:rPr>
                <w:rFonts w:ascii="Arial" w:eastAsia="Arial" w:hAnsi="Arial" w:cs="Arial"/>
                <w:spacing w:val="14"/>
                <w:sz w:val="24"/>
                <w:szCs w:val="24"/>
              </w:rPr>
              <w:t>o</w:t>
            </w:r>
            <w:r>
              <w:rPr>
                <w:rFonts w:ascii="Arial" w:eastAsia="Arial" w:hAnsi="Arial" w:cs="Arial"/>
                <w:sz w:val="24"/>
                <w:szCs w:val="24"/>
              </w:rPr>
              <w:t>n</w:t>
            </w:r>
            <w:r>
              <w:rPr>
                <w:rFonts w:ascii="Arial" w:eastAsia="Arial" w:hAnsi="Arial" w:cs="Arial"/>
                <w:spacing w:val="11"/>
                <w:sz w:val="24"/>
                <w:szCs w:val="24"/>
              </w:rPr>
              <w:t xml:space="preserve"> </w:t>
            </w:r>
            <w:r>
              <w:rPr>
                <w:rFonts w:ascii="Arial" w:eastAsia="Arial" w:hAnsi="Arial" w:cs="Arial"/>
                <w:spacing w:val="7"/>
                <w:sz w:val="24"/>
                <w:szCs w:val="24"/>
              </w:rPr>
              <w:t>f</w:t>
            </w:r>
            <w:r>
              <w:rPr>
                <w:rFonts w:ascii="Arial" w:eastAsia="Arial" w:hAnsi="Arial" w:cs="Arial"/>
                <w:spacing w:val="6"/>
                <w:sz w:val="24"/>
                <w:szCs w:val="24"/>
              </w:rPr>
              <w:t>o</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pacing w:val="3"/>
                <w:sz w:val="24"/>
                <w:szCs w:val="24"/>
              </w:rPr>
              <w:t>g</w:t>
            </w:r>
            <w:r>
              <w:rPr>
                <w:rFonts w:ascii="Arial" w:eastAsia="Arial" w:hAnsi="Arial" w:cs="Arial"/>
                <w:spacing w:val="6"/>
                <w:sz w:val="24"/>
                <w:szCs w:val="24"/>
              </w:rPr>
              <w:t>u</w:t>
            </w:r>
            <w:r>
              <w:rPr>
                <w:rFonts w:ascii="Arial" w:eastAsia="Arial" w:hAnsi="Arial" w:cs="Arial"/>
                <w:spacing w:val="8"/>
                <w:sz w:val="24"/>
                <w:szCs w:val="24"/>
              </w:rPr>
              <w:t>a</w:t>
            </w:r>
            <w:r>
              <w:rPr>
                <w:rFonts w:ascii="Arial" w:eastAsia="Arial" w:hAnsi="Arial" w:cs="Arial"/>
                <w:spacing w:val="4"/>
                <w:sz w:val="24"/>
                <w:szCs w:val="24"/>
              </w:rPr>
              <w:t>r</w:t>
            </w:r>
            <w:r>
              <w:rPr>
                <w:rFonts w:ascii="Arial" w:eastAsia="Arial" w:hAnsi="Arial" w:cs="Arial"/>
                <w:spacing w:val="8"/>
                <w:sz w:val="24"/>
                <w:szCs w:val="24"/>
              </w:rPr>
              <w:t>d</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pacing w:val="6"/>
                <w:sz w:val="24"/>
                <w:szCs w:val="24"/>
              </w:rPr>
              <w:t>o</w:t>
            </w:r>
            <w:r>
              <w:rPr>
                <w:rFonts w:ascii="Arial" w:eastAsia="Arial" w:hAnsi="Arial" w:cs="Arial"/>
                <w:sz w:val="24"/>
                <w:szCs w:val="24"/>
              </w:rPr>
              <w:t>n</w:t>
            </w:r>
            <w:r>
              <w:rPr>
                <w:rFonts w:ascii="Arial" w:eastAsia="Arial" w:hAnsi="Arial" w:cs="Arial"/>
                <w:spacing w:val="13"/>
                <w:sz w:val="24"/>
                <w:szCs w:val="24"/>
              </w:rPr>
              <w:t xml:space="preserve"> </w:t>
            </w:r>
            <w:r>
              <w:rPr>
                <w:rFonts w:ascii="Arial" w:eastAsia="Arial" w:hAnsi="Arial" w:cs="Arial"/>
                <w:spacing w:val="4"/>
                <w:sz w:val="24"/>
                <w:szCs w:val="24"/>
              </w:rPr>
              <w:t>r</w:t>
            </w:r>
            <w:r>
              <w:rPr>
                <w:rFonts w:ascii="Arial" w:eastAsia="Arial" w:hAnsi="Arial" w:cs="Arial"/>
                <w:spacing w:val="6"/>
                <w:sz w:val="24"/>
                <w:szCs w:val="24"/>
              </w:rPr>
              <w:t>oo</w:t>
            </w:r>
            <w:r>
              <w:rPr>
                <w:rFonts w:ascii="Arial" w:eastAsia="Arial" w:hAnsi="Arial" w:cs="Arial"/>
                <w:spacing w:val="13"/>
                <w:sz w:val="24"/>
                <w:szCs w:val="24"/>
              </w:rPr>
              <w:t>f</w:t>
            </w:r>
            <w:r>
              <w:rPr>
                <w:rFonts w:ascii="Arial" w:eastAsia="Arial" w:hAnsi="Arial" w:cs="Arial"/>
                <w:spacing w:val="6"/>
                <w:sz w:val="24"/>
                <w:szCs w:val="24"/>
              </w:rPr>
              <w:t>-</w:t>
            </w:r>
            <w:r>
              <w:rPr>
                <w:rFonts w:ascii="Arial" w:eastAsia="Arial" w:hAnsi="Arial" w:cs="Arial"/>
                <w:spacing w:val="5"/>
                <w:sz w:val="24"/>
                <w:szCs w:val="24"/>
              </w:rPr>
              <w:t>t</w:t>
            </w:r>
            <w:r>
              <w:rPr>
                <w:rFonts w:ascii="Arial" w:eastAsia="Arial" w:hAnsi="Arial" w:cs="Arial"/>
                <w:spacing w:val="6"/>
                <w:sz w:val="24"/>
                <w:szCs w:val="24"/>
              </w:rPr>
              <w:t>o</w:t>
            </w:r>
            <w:r>
              <w:rPr>
                <w:rFonts w:ascii="Arial" w:eastAsia="Arial" w:hAnsi="Arial" w:cs="Arial"/>
                <w:sz w:val="24"/>
                <w:szCs w:val="24"/>
              </w:rPr>
              <w:t>p</w:t>
            </w:r>
            <w:r>
              <w:rPr>
                <w:rFonts w:ascii="Arial" w:eastAsia="Arial" w:hAnsi="Arial" w:cs="Arial"/>
                <w:spacing w:val="13"/>
                <w:sz w:val="24"/>
                <w:szCs w:val="24"/>
              </w:rPr>
              <w:t xml:space="preserve"> </w:t>
            </w:r>
            <w:r>
              <w:rPr>
                <w:rFonts w:ascii="Arial" w:eastAsia="Arial" w:hAnsi="Arial" w:cs="Arial"/>
                <w:spacing w:val="4"/>
                <w:sz w:val="24"/>
                <w:szCs w:val="24"/>
              </w:rPr>
              <w:t>(</w:t>
            </w:r>
            <w:r>
              <w:rPr>
                <w:rFonts w:ascii="Arial" w:eastAsia="Arial" w:hAnsi="Arial" w:cs="Arial"/>
                <w:spacing w:val="8"/>
                <w:sz w:val="24"/>
                <w:szCs w:val="24"/>
              </w:rPr>
              <w:t>A</w:t>
            </w:r>
            <w:r>
              <w:rPr>
                <w:rFonts w:ascii="Arial" w:eastAsia="Arial" w:hAnsi="Arial" w:cs="Arial"/>
                <w:sz w:val="24"/>
                <w:szCs w:val="24"/>
              </w:rPr>
              <w:t xml:space="preserve">s </w:t>
            </w:r>
            <w:r>
              <w:rPr>
                <w:rFonts w:ascii="Arial" w:eastAsia="Arial" w:hAnsi="Arial" w:cs="Arial"/>
                <w:spacing w:val="6"/>
                <w:sz w:val="24"/>
                <w:szCs w:val="24"/>
              </w:rPr>
              <w:t>p</w:t>
            </w:r>
            <w:r>
              <w:rPr>
                <w:rFonts w:ascii="Arial" w:eastAsia="Arial" w:hAnsi="Arial" w:cs="Arial"/>
                <w:spacing w:val="8"/>
                <w:sz w:val="24"/>
                <w:szCs w:val="24"/>
              </w:rPr>
              <w:t>e</w:t>
            </w:r>
            <w:r>
              <w:rPr>
                <w:rFonts w:ascii="Arial" w:eastAsia="Arial" w:hAnsi="Arial" w:cs="Arial"/>
                <w:sz w:val="24"/>
                <w:szCs w:val="24"/>
              </w:rPr>
              <w:t>r</w:t>
            </w:r>
            <w:r>
              <w:rPr>
                <w:rFonts w:ascii="Arial" w:eastAsia="Arial" w:hAnsi="Arial" w:cs="Arial"/>
                <w:spacing w:val="9"/>
                <w:sz w:val="24"/>
                <w:szCs w:val="24"/>
              </w:rPr>
              <w:t xml:space="preserve"> </w:t>
            </w:r>
            <w:r>
              <w:rPr>
                <w:rFonts w:ascii="Arial" w:eastAsia="Arial" w:hAnsi="Arial" w:cs="Arial"/>
                <w:spacing w:val="8"/>
                <w:sz w:val="24"/>
                <w:szCs w:val="24"/>
              </w:rPr>
              <w:t>a</w:t>
            </w:r>
            <w:r>
              <w:rPr>
                <w:rFonts w:ascii="Arial" w:eastAsia="Arial" w:hAnsi="Arial" w:cs="Arial"/>
                <w:spacing w:val="6"/>
                <w:sz w:val="24"/>
                <w:szCs w:val="24"/>
              </w:rPr>
              <w:t>ppr</w:t>
            </w:r>
            <w:r>
              <w:rPr>
                <w:rFonts w:ascii="Arial" w:eastAsia="Arial" w:hAnsi="Arial" w:cs="Arial"/>
                <w:spacing w:val="8"/>
                <w:sz w:val="24"/>
                <w:szCs w:val="24"/>
              </w:rPr>
              <w:t>o</w:t>
            </w:r>
            <w:r>
              <w:rPr>
                <w:rFonts w:ascii="Arial" w:eastAsia="Arial" w:hAnsi="Arial" w:cs="Arial"/>
                <w:spacing w:val="2"/>
                <w:sz w:val="24"/>
                <w:szCs w:val="24"/>
              </w:rPr>
              <w:t>v</w:t>
            </w:r>
            <w:r>
              <w:rPr>
                <w:rFonts w:ascii="Arial" w:eastAsia="Arial" w:hAnsi="Arial" w:cs="Arial"/>
                <w:spacing w:val="6"/>
                <w:sz w:val="24"/>
                <w:szCs w:val="24"/>
              </w:rPr>
              <w:t>e</w:t>
            </w:r>
            <w:r>
              <w:rPr>
                <w:rFonts w:ascii="Arial" w:eastAsia="Arial" w:hAnsi="Arial" w:cs="Arial"/>
                <w:sz w:val="24"/>
                <w:szCs w:val="24"/>
              </w:rPr>
              <w:t>d</w:t>
            </w:r>
            <w:r>
              <w:rPr>
                <w:rFonts w:ascii="Arial" w:eastAsia="Arial" w:hAnsi="Arial" w:cs="Arial"/>
                <w:spacing w:val="13"/>
                <w:sz w:val="24"/>
                <w:szCs w:val="24"/>
              </w:rPr>
              <w:t xml:space="preserve"> </w:t>
            </w:r>
            <w:r>
              <w:rPr>
                <w:rFonts w:ascii="Arial" w:eastAsia="Arial" w:hAnsi="Arial" w:cs="Arial"/>
                <w:spacing w:val="7"/>
                <w:sz w:val="24"/>
                <w:szCs w:val="24"/>
              </w:rPr>
              <w:t>T</w:t>
            </w:r>
            <w:r>
              <w:rPr>
                <w:rFonts w:ascii="Arial" w:eastAsia="Arial" w:hAnsi="Arial" w:cs="Arial"/>
                <w:spacing w:val="6"/>
                <w:sz w:val="24"/>
                <w:szCs w:val="24"/>
              </w:rPr>
              <w:t>e</w:t>
            </w:r>
            <w:r>
              <w:rPr>
                <w:rFonts w:ascii="Arial" w:eastAsia="Arial" w:hAnsi="Arial" w:cs="Arial"/>
                <w:spacing w:val="4"/>
                <w:sz w:val="24"/>
                <w:szCs w:val="24"/>
              </w:rPr>
              <w:t>r</w:t>
            </w:r>
            <w:r>
              <w:rPr>
                <w:rFonts w:ascii="Arial" w:eastAsia="Arial" w:hAnsi="Arial" w:cs="Arial"/>
                <w:spacing w:val="6"/>
                <w:sz w:val="24"/>
                <w:szCs w:val="24"/>
              </w:rPr>
              <w:t>m</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6"/>
                <w:sz w:val="24"/>
                <w:szCs w:val="24"/>
              </w:rPr>
              <w:t>an</w:t>
            </w:r>
            <w:r>
              <w:rPr>
                <w:rFonts w:ascii="Arial" w:eastAsia="Arial" w:hAnsi="Arial" w:cs="Arial"/>
                <w:sz w:val="24"/>
                <w:szCs w:val="24"/>
              </w:rPr>
              <w:t>d</w:t>
            </w:r>
            <w:r>
              <w:rPr>
                <w:rFonts w:ascii="Arial" w:eastAsia="Arial" w:hAnsi="Arial" w:cs="Arial"/>
                <w:spacing w:val="13"/>
                <w:sz w:val="24"/>
                <w:szCs w:val="24"/>
              </w:rPr>
              <w:t xml:space="preserve"> </w:t>
            </w:r>
            <w:r>
              <w:rPr>
                <w:rFonts w:ascii="Arial" w:eastAsia="Arial" w:hAnsi="Arial" w:cs="Arial"/>
                <w:spacing w:val="4"/>
                <w:sz w:val="24"/>
                <w:szCs w:val="24"/>
              </w:rPr>
              <w:t>C</w:t>
            </w:r>
            <w:r>
              <w:rPr>
                <w:rFonts w:ascii="Arial" w:eastAsia="Arial" w:hAnsi="Arial" w:cs="Arial"/>
                <w:spacing w:val="8"/>
                <w:sz w:val="24"/>
                <w:szCs w:val="24"/>
              </w:rPr>
              <w:t>o</w:t>
            </w:r>
            <w:r>
              <w:rPr>
                <w:rFonts w:ascii="Arial" w:eastAsia="Arial" w:hAnsi="Arial" w:cs="Arial"/>
                <w:spacing w:val="6"/>
                <w:sz w:val="24"/>
                <w:szCs w:val="24"/>
              </w:rPr>
              <w:t>ndi</w:t>
            </w:r>
            <w:r>
              <w:rPr>
                <w:rFonts w:ascii="Arial" w:eastAsia="Arial" w:hAnsi="Arial" w:cs="Arial"/>
                <w:spacing w:val="5"/>
                <w:sz w:val="24"/>
                <w:szCs w:val="24"/>
              </w:rPr>
              <w:t>t</w:t>
            </w:r>
            <w:r>
              <w:rPr>
                <w:rFonts w:ascii="Arial" w:eastAsia="Arial" w:hAnsi="Arial" w:cs="Arial"/>
                <w:spacing w:val="6"/>
                <w:sz w:val="24"/>
                <w:szCs w:val="24"/>
              </w:rPr>
              <w:t>ion</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6"/>
                <w:sz w:val="24"/>
                <w:szCs w:val="24"/>
              </w:rPr>
              <w:t>o</w:t>
            </w:r>
            <w:r>
              <w:rPr>
                <w:rFonts w:ascii="Arial" w:eastAsia="Arial" w:hAnsi="Arial" w:cs="Arial"/>
                <w:sz w:val="24"/>
                <w:szCs w:val="24"/>
              </w:rPr>
              <w:t>f</w:t>
            </w:r>
            <w:r>
              <w:rPr>
                <w:rFonts w:ascii="Arial" w:eastAsia="Arial" w:hAnsi="Arial" w:cs="Arial"/>
                <w:spacing w:val="13"/>
                <w:sz w:val="24"/>
                <w:szCs w:val="24"/>
              </w:rPr>
              <w:t xml:space="preserve"> </w:t>
            </w:r>
            <w:r>
              <w:rPr>
                <w:rFonts w:ascii="Arial" w:eastAsia="Arial" w:hAnsi="Arial" w:cs="Arial"/>
                <w:spacing w:val="5"/>
                <w:sz w:val="24"/>
                <w:szCs w:val="24"/>
              </w:rPr>
              <w:t>I</w:t>
            </w:r>
            <w:r>
              <w:rPr>
                <w:rFonts w:ascii="Arial" w:eastAsia="Arial" w:hAnsi="Arial" w:cs="Arial"/>
                <w:spacing w:val="6"/>
                <w:sz w:val="24"/>
                <w:szCs w:val="24"/>
              </w:rPr>
              <w:t>n</w:t>
            </w:r>
            <w:r>
              <w:rPr>
                <w:rFonts w:ascii="Arial" w:eastAsia="Arial" w:hAnsi="Arial" w:cs="Arial"/>
                <w:spacing w:val="5"/>
                <w:sz w:val="24"/>
                <w:szCs w:val="24"/>
              </w:rPr>
              <w:t>t</w:t>
            </w:r>
            <w:r>
              <w:rPr>
                <w:rFonts w:ascii="Arial" w:eastAsia="Arial" w:hAnsi="Arial" w:cs="Arial"/>
                <w:spacing w:val="8"/>
                <w:sz w:val="24"/>
                <w:szCs w:val="24"/>
              </w:rPr>
              <w:t>e</w:t>
            </w:r>
            <w:r>
              <w:rPr>
                <w:rFonts w:ascii="Arial" w:eastAsia="Arial" w:hAnsi="Arial" w:cs="Arial"/>
                <w:spacing w:val="6"/>
                <w:sz w:val="24"/>
                <w:szCs w:val="24"/>
              </w:rPr>
              <w:t>r</w:t>
            </w:r>
            <w:r>
              <w:rPr>
                <w:rFonts w:ascii="Arial" w:eastAsia="Arial" w:hAnsi="Arial" w:cs="Arial"/>
                <w:spacing w:val="4"/>
                <w:sz w:val="24"/>
                <w:szCs w:val="24"/>
              </w:rPr>
              <w:t>i</w:t>
            </w:r>
            <w:r>
              <w:rPr>
                <w:rFonts w:ascii="Arial" w:eastAsia="Arial" w:hAnsi="Arial" w:cs="Arial"/>
                <w:spacing w:val="8"/>
                <w:sz w:val="24"/>
                <w:szCs w:val="24"/>
              </w:rPr>
              <w:t>o</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pacing w:val="4"/>
                <w:sz w:val="24"/>
                <w:szCs w:val="24"/>
              </w:rPr>
              <w:t>M</w:t>
            </w:r>
            <w:r>
              <w:rPr>
                <w:rFonts w:ascii="Arial" w:eastAsia="Arial" w:hAnsi="Arial" w:cs="Arial"/>
                <w:spacing w:val="6"/>
                <w:sz w:val="24"/>
                <w:szCs w:val="24"/>
              </w:rPr>
              <w:t>ini</w:t>
            </w:r>
            <w:r>
              <w:rPr>
                <w:rFonts w:ascii="Arial" w:eastAsia="Arial" w:hAnsi="Arial" w:cs="Arial"/>
                <w:spacing w:val="5"/>
                <w:sz w:val="24"/>
                <w:szCs w:val="24"/>
              </w:rPr>
              <w:t>s</w:t>
            </w:r>
            <w:r>
              <w:rPr>
                <w:rFonts w:ascii="Arial" w:eastAsia="Arial" w:hAnsi="Arial" w:cs="Arial"/>
                <w:spacing w:val="7"/>
                <w:sz w:val="24"/>
                <w:szCs w:val="24"/>
              </w:rPr>
              <w:t>t</w:t>
            </w:r>
            <w:r>
              <w:rPr>
                <w:rFonts w:ascii="Arial" w:eastAsia="Arial" w:hAnsi="Arial" w:cs="Arial"/>
                <w:spacing w:val="6"/>
                <w:sz w:val="24"/>
                <w:szCs w:val="24"/>
              </w:rPr>
              <w:t>r</w:t>
            </w:r>
            <w:r>
              <w:rPr>
                <w:rFonts w:ascii="Arial" w:eastAsia="Arial" w:hAnsi="Arial" w:cs="Arial"/>
                <w:spacing w:val="5"/>
                <w:sz w:val="24"/>
                <w:szCs w:val="24"/>
              </w:rPr>
              <w:t>y/A</w:t>
            </w:r>
            <w:r>
              <w:rPr>
                <w:rFonts w:ascii="Arial" w:eastAsia="Arial" w:hAnsi="Arial" w:cs="Arial"/>
                <w:spacing w:val="6"/>
                <w:sz w:val="24"/>
                <w:szCs w:val="24"/>
              </w:rPr>
              <w:t>u</w:t>
            </w:r>
            <w:r>
              <w:rPr>
                <w:rFonts w:ascii="Arial" w:eastAsia="Arial" w:hAnsi="Arial" w:cs="Arial"/>
                <w:spacing w:val="5"/>
                <w:sz w:val="24"/>
                <w:szCs w:val="24"/>
              </w:rPr>
              <w:t>t</w:t>
            </w:r>
            <w:r>
              <w:rPr>
                <w:rFonts w:ascii="Arial" w:eastAsia="Arial" w:hAnsi="Arial" w:cs="Arial"/>
                <w:spacing w:val="6"/>
                <w:sz w:val="24"/>
                <w:szCs w:val="24"/>
              </w:rPr>
              <w:t>h</w:t>
            </w:r>
            <w:r>
              <w:rPr>
                <w:rFonts w:ascii="Arial" w:eastAsia="Arial" w:hAnsi="Arial" w:cs="Arial"/>
                <w:spacing w:val="8"/>
                <w:sz w:val="24"/>
                <w:szCs w:val="24"/>
              </w:rPr>
              <w:t>o</w:t>
            </w:r>
            <w:r>
              <w:rPr>
                <w:rFonts w:ascii="Arial" w:eastAsia="Arial" w:hAnsi="Arial" w:cs="Arial"/>
                <w:spacing w:val="6"/>
                <w:sz w:val="24"/>
                <w:szCs w:val="24"/>
              </w:rPr>
              <w:t>r</w:t>
            </w:r>
            <w:r>
              <w:rPr>
                <w:rFonts w:ascii="Arial" w:eastAsia="Arial" w:hAnsi="Arial" w:cs="Arial"/>
                <w:spacing w:val="4"/>
                <w:sz w:val="24"/>
                <w:szCs w:val="24"/>
              </w:rPr>
              <w:t>i</w:t>
            </w:r>
            <w:r>
              <w:rPr>
                <w:rFonts w:ascii="Arial" w:eastAsia="Arial" w:hAnsi="Arial" w:cs="Arial"/>
                <w:spacing w:val="5"/>
                <w:sz w:val="24"/>
                <w:szCs w:val="24"/>
              </w:rPr>
              <w:t>z</w:t>
            </w:r>
            <w:r>
              <w:rPr>
                <w:rFonts w:ascii="Arial" w:eastAsia="Arial" w:hAnsi="Arial" w:cs="Arial"/>
                <w:spacing w:val="8"/>
                <w:sz w:val="24"/>
                <w:szCs w:val="24"/>
              </w:rPr>
              <w:t>e</w:t>
            </w:r>
            <w:r>
              <w:rPr>
                <w:rFonts w:ascii="Arial" w:eastAsia="Arial" w:hAnsi="Arial" w:cs="Arial"/>
                <w:sz w:val="24"/>
                <w:szCs w:val="24"/>
              </w:rPr>
              <w:t xml:space="preserve">d </w:t>
            </w:r>
            <w:r>
              <w:rPr>
                <w:rFonts w:ascii="Arial" w:eastAsia="Arial" w:hAnsi="Arial" w:cs="Arial"/>
                <w:spacing w:val="6"/>
                <w:sz w:val="24"/>
                <w:szCs w:val="24"/>
              </w:rPr>
              <w:t>bo</w:t>
            </w:r>
            <w:r>
              <w:rPr>
                <w:rFonts w:ascii="Arial" w:eastAsia="Arial" w:hAnsi="Arial" w:cs="Arial"/>
                <w:spacing w:val="8"/>
                <w:sz w:val="24"/>
                <w:szCs w:val="24"/>
              </w:rPr>
              <w:t>d</w:t>
            </w:r>
            <w:r>
              <w:rPr>
                <w:rFonts w:ascii="Arial" w:eastAsia="Arial" w:hAnsi="Arial" w:cs="Arial"/>
                <w:spacing w:val="5"/>
                <w:sz w:val="24"/>
                <w:szCs w:val="24"/>
              </w:rPr>
              <w:t>y</w:t>
            </w:r>
            <w:r>
              <w:rPr>
                <w:rFonts w:ascii="Arial" w:eastAsia="Arial" w:hAnsi="Arial" w:cs="Arial"/>
                <w:sz w:val="24"/>
                <w:szCs w:val="24"/>
              </w:rPr>
              <w:t>)</w:t>
            </w:r>
          </w:p>
        </w:tc>
        <w:tc>
          <w:tcPr>
            <w:tcW w:w="1803" w:type="dxa"/>
            <w:tcBorders>
              <w:top w:val="single" w:sz="8" w:space="0" w:color="000000"/>
              <w:left w:val="single" w:sz="8" w:space="0" w:color="000000"/>
              <w:bottom w:val="single" w:sz="8" w:space="0" w:color="000000"/>
              <w:right w:val="single" w:sz="9" w:space="0" w:color="000000"/>
            </w:tcBorders>
          </w:tcPr>
          <w:p w:rsidR="001B06B0" w:rsidRDefault="001B06B0" w:rsidP="0066726E">
            <w:pPr>
              <w:spacing w:before="7" w:line="120" w:lineRule="exact"/>
              <w:rPr>
                <w:sz w:val="13"/>
                <w:szCs w:val="13"/>
              </w:rPr>
            </w:pPr>
          </w:p>
          <w:p w:rsidR="001B06B0" w:rsidRDefault="001B06B0" w:rsidP="0066726E">
            <w:pPr>
              <w:spacing w:line="200" w:lineRule="exact"/>
            </w:pPr>
          </w:p>
          <w:p w:rsidR="001B06B0" w:rsidRDefault="001B06B0" w:rsidP="0066726E">
            <w:pPr>
              <w:spacing w:line="200" w:lineRule="exact"/>
            </w:pPr>
          </w:p>
          <w:p w:rsidR="001B06B0" w:rsidRDefault="001B06B0" w:rsidP="0066726E">
            <w:pPr>
              <w:ind w:left="257"/>
              <w:rPr>
                <w:rFonts w:ascii="Arial" w:eastAsia="Arial" w:hAnsi="Arial" w:cs="Arial"/>
                <w:sz w:val="24"/>
                <w:szCs w:val="24"/>
              </w:rPr>
            </w:pPr>
            <w:r>
              <w:rPr>
                <w:rFonts w:ascii="Arial" w:eastAsia="Arial" w:hAnsi="Arial" w:cs="Arial"/>
                <w:b/>
                <w:spacing w:val="6"/>
                <w:sz w:val="24"/>
                <w:szCs w:val="24"/>
              </w:rPr>
              <w:t>M</w:t>
            </w:r>
            <w:r>
              <w:rPr>
                <w:rFonts w:ascii="Arial" w:eastAsia="Arial" w:hAnsi="Arial" w:cs="Arial"/>
                <w:b/>
                <w:spacing w:val="8"/>
                <w:sz w:val="24"/>
                <w:szCs w:val="24"/>
              </w:rPr>
              <w:t>a</w:t>
            </w:r>
            <w:r>
              <w:rPr>
                <w:rFonts w:ascii="Arial" w:eastAsia="Arial" w:hAnsi="Arial" w:cs="Arial"/>
                <w:b/>
                <w:spacing w:val="4"/>
                <w:sz w:val="24"/>
                <w:szCs w:val="24"/>
              </w:rPr>
              <w:t>nd</w:t>
            </w:r>
            <w:r>
              <w:rPr>
                <w:rFonts w:ascii="Arial" w:eastAsia="Arial" w:hAnsi="Arial" w:cs="Arial"/>
                <w:b/>
                <w:spacing w:val="8"/>
                <w:sz w:val="24"/>
                <w:szCs w:val="24"/>
              </w:rPr>
              <w:t>a</w:t>
            </w:r>
            <w:r>
              <w:rPr>
                <w:rFonts w:ascii="Arial" w:eastAsia="Arial" w:hAnsi="Arial" w:cs="Arial"/>
                <w:b/>
                <w:spacing w:val="6"/>
                <w:sz w:val="24"/>
                <w:szCs w:val="24"/>
              </w:rPr>
              <w:t>t</w:t>
            </w:r>
            <w:r>
              <w:rPr>
                <w:rFonts w:ascii="Arial" w:eastAsia="Arial" w:hAnsi="Arial" w:cs="Arial"/>
                <w:b/>
                <w:spacing w:val="4"/>
                <w:sz w:val="24"/>
                <w:szCs w:val="24"/>
              </w:rPr>
              <w:t>o</w:t>
            </w:r>
            <w:r>
              <w:rPr>
                <w:rFonts w:ascii="Arial" w:eastAsia="Arial" w:hAnsi="Arial" w:cs="Arial"/>
                <w:b/>
                <w:spacing w:val="7"/>
                <w:sz w:val="24"/>
                <w:szCs w:val="24"/>
              </w:rPr>
              <w:t>r</w:t>
            </w:r>
            <w:r>
              <w:rPr>
                <w:rFonts w:ascii="Arial" w:eastAsia="Arial" w:hAnsi="Arial" w:cs="Arial"/>
                <w:b/>
                <w:sz w:val="24"/>
                <w:szCs w:val="24"/>
              </w:rPr>
              <w:t>y</w:t>
            </w:r>
          </w:p>
        </w:tc>
      </w:tr>
      <w:tr w:rsidR="001B06B0" w:rsidTr="00E64CA7">
        <w:trPr>
          <w:trHeight w:hRule="exact" w:val="3538"/>
        </w:trPr>
        <w:tc>
          <w:tcPr>
            <w:tcW w:w="7648" w:type="dxa"/>
            <w:tcBorders>
              <w:top w:val="single" w:sz="5" w:space="0" w:color="000000"/>
              <w:left w:val="single" w:sz="8" w:space="0" w:color="000000"/>
              <w:bottom w:val="single" w:sz="5" w:space="0" w:color="000000"/>
              <w:right w:val="single" w:sz="8" w:space="0" w:color="000000"/>
            </w:tcBorders>
          </w:tcPr>
          <w:p w:rsidR="001B06B0" w:rsidRDefault="001B06B0" w:rsidP="0066726E">
            <w:pPr>
              <w:spacing w:before="3"/>
              <w:ind w:left="96"/>
              <w:rPr>
                <w:rFonts w:ascii="Arial" w:eastAsia="Arial" w:hAnsi="Arial" w:cs="Arial"/>
                <w:sz w:val="30"/>
                <w:szCs w:val="30"/>
              </w:rPr>
            </w:pPr>
            <w:r>
              <w:rPr>
                <w:rFonts w:ascii="Arial" w:eastAsia="Arial" w:hAnsi="Arial" w:cs="Arial"/>
                <w:b/>
                <w:spacing w:val="6"/>
                <w:sz w:val="30"/>
                <w:szCs w:val="30"/>
              </w:rPr>
              <w:t>C</w:t>
            </w:r>
            <w:r>
              <w:rPr>
                <w:rFonts w:ascii="Arial" w:eastAsia="Arial" w:hAnsi="Arial" w:cs="Arial"/>
                <w:b/>
                <w:spacing w:val="5"/>
                <w:sz w:val="30"/>
                <w:szCs w:val="30"/>
              </w:rPr>
              <w:t>li</w:t>
            </w:r>
            <w:r>
              <w:rPr>
                <w:rFonts w:ascii="Arial" w:eastAsia="Arial" w:hAnsi="Arial" w:cs="Arial"/>
                <w:b/>
                <w:spacing w:val="8"/>
                <w:sz w:val="30"/>
                <w:szCs w:val="30"/>
              </w:rPr>
              <w:t>e</w:t>
            </w:r>
            <w:r>
              <w:rPr>
                <w:rFonts w:ascii="Arial" w:eastAsia="Arial" w:hAnsi="Arial" w:cs="Arial"/>
                <w:b/>
                <w:spacing w:val="4"/>
                <w:sz w:val="30"/>
                <w:szCs w:val="30"/>
              </w:rPr>
              <w:t>n</w:t>
            </w:r>
            <w:r>
              <w:rPr>
                <w:rFonts w:ascii="Arial" w:eastAsia="Arial" w:hAnsi="Arial" w:cs="Arial"/>
                <w:b/>
                <w:spacing w:val="5"/>
                <w:sz w:val="30"/>
                <w:szCs w:val="30"/>
              </w:rPr>
              <w:t>t</w:t>
            </w:r>
            <w:r>
              <w:rPr>
                <w:rFonts w:ascii="Arial" w:eastAsia="Arial" w:hAnsi="Arial" w:cs="Arial"/>
                <w:b/>
                <w:spacing w:val="8"/>
                <w:sz w:val="30"/>
                <w:szCs w:val="30"/>
              </w:rPr>
              <w:t>e</w:t>
            </w:r>
            <w:r>
              <w:rPr>
                <w:rFonts w:ascii="Arial" w:eastAsia="Arial" w:hAnsi="Arial" w:cs="Arial"/>
                <w:b/>
                <w:spacing w:val="5"/>
                <w:sz w:val="30"/>
                <w:szCs w:val="30"/>
              </w:rPr>
              <w:t>l</w:t>
            </w:r>
            <w:r>
              <w:rPr>
                <w:rFonts w:ascii="Arial" w:eastAsia="Arial" w:hAnsi="Arial" w:cs="Arial"/>
                <w:b/>
                <w:sz w:val="30"/>
                <w:szCs w:val="30"/>
              </w:rPr>
              <w:t>e</w:t>
            </w:r>
          </w:p>
          <w:p w:rsidR="001B06B0" w:rsidRDefault="001B06B0" w:rsidP="0066726E">
            <w:pPr>
              <w:spacing w:before="54" w:line="276" w:lineRule="auto"/>
              <w:ind w:left="96" w:right="381"/>
              <w:rPr>
                <w:rFonts w:ascii="Arial" w:eastAsia="Arial" w:hAnsi="Arial" w:cs="Arial"/>
                <w:sz w:val="24"/>
                <w:szCs w:val="24"/>
              </w:rPr>
            </w:pPr>
            <w:r>
              <w:rPr>
                <w:rFonts w:ascii="Arial" w:eastAsia="Arial" w:hAnsi="Arial" w:cs="Arial"/>
                <w:b/>
                <w:spacing w:val="7"/>
                <w:sz w:val="24"/>
                <w:szCs w:val="24"/>
              </w:rPr>
              <w:t>To</w:t>
            </w:r>
            <w:r>
              <w:rPr>
                <w:rFonts w:ascii="Arial" w:eastAsia="Arial" w:hAnsi="Arial" w:cs="Arial"/>
                <w:b/>
                <w:spacing w:val="4"/>
                <w:sz w:val="24"/>
                <w:szCs w:val="24"/>
              </w:rPr>
              <w:t>t</w:t>
            </w:r>
            <w:r>
              <w:rPr>
                <w:rFonts w:ascii="Arial" w:eastAsia="Arial" w:hAnsi="Arial" w:cs="Arial"/>
                <w:b/>
                <w:spacing w:val="6"/>
                <w:sz w:val="24"/>
                <w:szCs w:val="24"/>
              </w:rPr>
              <w:t>a</w:t>
            </w:r>
            <w:r>
              <w:rPr>
                <w:rFonts w:ascii="Arial" w:eastAsia="Arial" w:hAnsi="Arial" w:cs="Arial"/>
                <w:b/>
                <w:sz w:val="24"/>
                <w:szCs w:val="24"/>
              </w:rPr>
              <w:t>l</w:t>
            </w:r>
            <w:r>
              <w:rPr>
                <w:rFonts w:ascii="Arial" w:eastAsia="Arial" w:hAnsi="Arial" w:cs="Arial"/>
                <w:b/>
                <w:spacing w:val="13"/>
                <w:sz w:val="24"/>
                <w:szCs w:val="24"/>
              </w:rPr>
              <w:t xml:space="preserve"> </w:t>
            </w:r>
            <w:r w:rsidR="000A1901">
              <w:rPr>
                <w:rFonts w:ascii="Arial" w:eastAsia="Arial" w:hAnsi="Arial" w:cs="Arial"/>
                <w:b/>
                <w:spacing w:val="6"/>
                <w:sz w:val="24"/>
                <w:szCs w:val="24"/>
              </w:rPr>
              <w:t>20</w:t>
            </w:r>
            <w:r>
              <w:rPr>
                <w:rFonts w:ascii="Arial" w:eastAsia="Arial" w:hAnsi="Arial" w:cs="Arial"/>
                <w:b/>
                <w:spacing w:val="13"/>
                <w:sz w:val="24"/>
                <w:szCs w:val="24"/>
              </w:rPr>
              <w:t xml:space="preserve"> </w:t>
            </w:r>
            <w:r>
              <w:rPr>
                <w:rFonts w:ascii="Arial" w:eastAsia="Arial" w:hAnsi="Arial" w:cs="Arial"/>
                <w:b/>
                <w:spacing w:val="4"/>
                <w:sz w:val="24"/>
                <w:szCs w:val="24"/>
              </w:rPr>
              <w:t>M</w:t>
            </w:r>
            <w:r>
              <w:rPr>
                <w:rFonts w:ascii="Arial" w:eastAsia="Arial" w:hAnsi="Arial" w:cs="Arial"/>
                <w:b/>
                <w:spacing w:val="8"/>
                <w:sz w:val="24"/>
                <w:szCs w:val="24"/>
              </w:rPr>
              <w:t>a</w:t>
            </w:r>
            <w:r>
              <w:rPr>
                <w:rFonts w:ascii="Arial" w:eastAsia="Arial" w:hAnsi="Arial" w:cs="Arial"/>
                <w:b/>
                <w:spacing w:val="5"/>
                <w:sz w:val="24"/>
                <w:szCs w:val="24"/>
              </w:rPr>
              <w:t>r</w:t>
            </w:r>
            <w:r>
              <w:rPr>
                <w:rFonts w:ascii="Arial" w:eastAsia="Arial" w:hAnsi="Arial" w:cs="Arial"/>
                <w:b/>
                <w:spacing w:val="6"/>
                <w:sz w:val="24"/>
                <w:szCs w:val="24"/>
              </w:rPr>
              <w:t>ks</w:t>
            </w:r>
            <w:r>
              <w:rPr>
                <w:rFonts w:ascii="Arial" w:eastAsia="Arial" w:hAnsi="Arial" w:cs="Arial"/>
                <w:b/>
                <w:sz w:val="24"/>
                <w:szCs w:val="24"/>
              </w:rPr>
              <w:t>:</w:t>
            </w:r>
            <w:r>
              <w:rPr>
                <w:rFonts w:ascii="Arial" w:eastAsia="Arial" w:hAnsi="Arial" w:cs="Arial"/>
                <w:b/>
                <w:spacing w:val="12"/>
                <w:sz w:val="24"/>
                <w:szCs w:val="24"/>
              </w:rPr>
              <w:t xml:space="preserve"> </w:t>
            </w:r>
            <w:r>
              <w:rPr>
                <w:rFonts w:ascii="Arial" w:eastAsia="Arial" w:hAnsi="Arial" w:cs="Arial"/>
                <w:b/>
                <w:spacing w:val="7"/>
                <w:sz w:val="24"/>
                <w:szCs w:val="24"/>
              </w:rPr>
              <w:t>To</w:t>
            </w:r>
            <w:r>
              <w:rPr>
                <w:rFonts w:ascii="Arial" w:eastAsia="Arial" w:hAnsi="Arial" w:cs="Arial"/>
                <w:b/>
                <w:spacing w:val="4"/>
                <w:sz w:val="24"/>
                <w:szCs w:val="24"/>
              </w:rPr>
              <w:t>t</w:t>
            </w:r>
            <w:r>
              <w:rPr>
                <w:rFonts w:ascii="Arial" w:eastAsia="Arial" w:hAnsi="Arial" w:cs="Arial"/>
                <w:b/>
                <w:spacing w:val="6"/>
                <w:sz w:val="24"/>
                <w:szCs w:val="24"/>
              </w:rPr>
              <w:t>a</w:t>
            </w:r>
            <w:r>
              <w:rPr>
                <w:rFonts w:ascii="Arial" w:eastAsia="Arial" w:hAnsi="Arial" w:cs="Arial"/>
                <w:b/>
                <w:sz w:val="24"/>
                <w:szCs w:val="24"/>
              </w:rPr>
              <w:t>l</w:t>
            </w:r>
            <w:r>
              <w:rPr>
                <w:rFonts w:ascii="Arial" w:eastAsia="Arial" w:hAnsi="Arial" w:cs="Arial"/>
                <w:b/>
                <w:spacing w:val="13"/>
                <w:sz w:val="24"/>
                <w:szCs w:val="24"/>
              </w:rPr>
              <w:t xml:space="preserve"> </w:t>
            </w:r>
            <w:r>
              <w:rPr>
                <w:rFonts w:ascii="Arial" w:eastAsia="Arial" w:hAnsi="Arial" w:cs="Arial"/>
                <w:b/>
                <w:sz w:val="24"/>
                <w:szCs w:val="24"/>
              </w:rPr>
              <w:t>5</w:t>
            </w:r>
            <w:r>
              <w:rPr>
                <w:rFonts w:ascii="Arial" w:eastAsia="Arial" w:hAnsi="Arial" w:cs="Arial"/>
                <w:b/>
                <w:spacing w:val="11"/>
                <w:sz w:val="24"/>
                <w:szCs w:val="24"/>
              </w:rPr>
              <w:t xml:space="preserve"> </w:t>
            </w:r>
            <w:r>
              <w:rPr>
                <w:rFonts w:ascii="Arial" w:eastAsia="Arial" w:hAnsi="Arial" w:cs="Arial"/>
                <w:b/>
                <w:spacing w:val="5"/>
                <w:sz w:val="24"/>
                <w:szCs w:val="24"/>
              </w:rPr>
              <w:t>E</w:t>
            </w:r>
            <w:r>
              <w:rPr>
                <w:rFonts w:ascii="Arial" w:eastAsia="Arial" w:hAnsi="Arial" w:cs="Arial"/>
                <w:b/>
                <w:spacing w:val="8"/>
                <w:sz w:val="24"/>
                <w:szCs w:val="24"/>
              </w:rPr>
              <w:t>x</w:t>
            </w:r>
            <w:r>
              <w:rPr>
                <w:rFonts w:ascii="Arial" w:eastAsia="Arial" w:hAnsi="Arial" w:cs="Arial"/>
                <w:b/>
                <w:spacing w:val="4"/>
                <w:sz w:val="24"/>
                <w:szCs w:val="24"/>
              </w:rPr>
              <w:t>p</w:t>
            </w:r>
            <w:r>
              <w:rPr>
                <w:rFonts w:ascii="Arial" w:eastAsia="Arial" w:hAnsi="Arial" w:cs="Arial"/>
                <w:b/>
                <w:spacing w:val="6"/>
                <w:sz w:val="24"/>
                <w:szCs w:val="24"/>
              </w:rPr>
              <w:t>e</w:t>
            </w:r>
            <w:r>
              <w:rPr>
                <w:rFonts w:ascii="Arial" w:eastAsia="Arial" w:hAnsi="Arial" w:cs="Arial"/>
                <w:b/>
                <w:spacing w:val="7"/>
                <w:sz w:val="24"/>
                <w:szCs w:val="24"/>
              </w:rPr>
              <w:t>r</w:t>
            </w:r>
            <w:r>
              <w:rPr>
                <w:rFonts w:ascii="Arial" w:eastAsia="Arial" w:hAnsi="Arial" w:cs="Arial"/>
                <w:b/>
                <w:spacing w:val="5"/>
                <w:sz w:val="24"/>
                <w:szCs w:val="24"/>
              </w:rPr>
              <w:t>i</w:t>
            </w:r>
            <w:r>
              <w:rPr>
                <w:rFonts w:ascii="Arial" w:eastAsia="Arial" w:hAnsi="Arial" w:cs="Arial"/>
                <w:b/>
                <w:spacing w:val="6"/>
                <w:sz w:val="24"/>
                <w:szCs w:val="24"/>
              </w:rPr>
              <w:t>e</w:t>
            </w:r>
            <w:r>
              <w:rPr>
                <w:rFonts w:ascii="Arial" w:eastAsia="Arial" w:hAnsi="Arial" w:cs="Arial"/>
                <w:b/>
                <w:spacing w:val="7"/>
                <w:sz w:val="24"/>
                <w:szCs w:val="24"/>
              </w:rPr>
              <w:t>n</w:t>
            </w:r>
            <w:r>
              <w:rPr>
                <w:rFonts w:ascii="Arial" w:eastAsia="Arial" w:hAnsi="Arial" w:cs="Arial"/>
                <w:b/>
                <w:spacing w:val="6"/>
                <w:sz w:val="24"/>
                <w:szCs w:val="24"/>
              </w:rPr>
              <w:t>ce</w:t>
            </w:r>
            <w:r>
              <w:rPr>
                <w:rFonts w:ascii="Arial" w:eastAsia="Arial" w:hAnsi="Arial" w:cs="Arial"/>
                <w:b/>
                <w:sz w:val="24"/>
                <w:szCs w:val="24"/>
              </w:rPr>
              <w:t>s</w:t>
            </w:r>
            <w:r>
              <w:rPr>
                <w:rFonts w:ascii="Arial" w:eastAsia="Arial" w:hAnsi="Arial" w:cs="Arial"/>
                <w:b/>
                <w:spacing w:val="13"/>
                <w:sz w:val="24"/>
                <w:szCs w:val="24"/>
              </w:rPr>
              <w:t xml:space="preserve"> </w:t>
            </w:r>
            <w:r>
              <w:rPr>
                <w:rFonts w:ascii="Arial" w:eastAsia="Arial" w:hAnsi="Arial" w:cs="Arial"/>
                <w:b/>
                <w:spacing w:val="4"/>
                <w:sz w:val="24"/>
                <w:szCs w:val="24"/>
              </w:rPr>
              <w:t>(</w:t>
            </w:r>
            <w:r w:rsidR="00276425">
              <w:rPr>
                <w:rFonts w:ascii="Arial" w:eastAsia="Arial" w:hAnsi="Arial" w:cs="Arial"/>
                <w:b/>
                <w:spacing w:val="4"/>
                <w:sz w:val="24"/>
                <w:szCs w:val="24"/>
              </w:rPr>
              <w:t>5</w:t>
            </w:r>
            <w:r>
              <w:rPr>
                <w:rFonts w:ascii="Arial" w:eastAsia="Arial" w:hAnsi="Arial" w:cs="Arial"/>
                <w:b/>
                <w:spacing w:val="13"/>
                <w:sz w:val="24"/>
                <w:szCs w:val="24"/>
              </w:rPr>
              <w:t xml:space="preserve"> </w:t>
            </w:r>
            <w:r>
              <w:rPr>
                <w:rFonts w:ascii="Arial" w:eastAsia="Arial" w:hAnsi="Arial" w:cs="Arial"/>
                <w:b/>
                <w:spacing w:val="4"/>
                <w:sz w:val="24"/>
                <w:szCs w:val="24"/>
              </w:rPr>
              <w:t>M</w:t>
            </w:r>
            <w:r>
              <w:rPr>
                <w:rFonts w:ascii="Arial" w:eastAsia="Arial" w:hAnsi="Arial" w:cs="Arial"/>
                <w:b/>
                <w:spacing w:val="8"/>
                <w:sz w:val="24"/>
                <w:szCs w:val="24"/>
              </w:rPr>
              <w:t>a</w:t>
            </w:r>
            <w:r>
              <w:rPr>
                <w:rFonts w:ascii="Arial" w:eastAsia="Arial" w:hAnsi="Arial" w:cs="Arial"/>
                <w:b/>
                <w:spacing w:val="5"/>
                <w:sz w:val="24"/>
                <w:szCs w:val="24"/>
              </w:rPr>
              <w:t>r</w:t>
            </w:r>
            <w:r>
              <w:rPr>
                <w:rFonts w:ascii="Arial" w:eastAsia="Arial" w:hAnsi="Arial" w:cs="Arial"/>
                <w:b/>
                <w:spacing w:val="6"/>
                <w:sz w:val="24"/>
                <w:szCs w:val="24"/>
              </w:rPr>
              <w:t>k</w:t>
            </w:r>
            <w:r>
              <w:rPr>
                <w:rFonts w:ascii="Arial" w:eastAsia="Arial" w:hAnsi="Arial" w:cs="Arial"/>
                <w:b/>
                <w:sz w:val="24"/>
                <w:szCs w:val="24"/>
              </w:rPr>
              <w:t>s</w:t>
            </w:r>
            <w:r>
              <w:rPr>
                <w:rFonts w:ascii="Arial" w:eastAsia="Arial" w:hAnsi="Arial" w:cs="Arial"/>
                <w:b/>
                <w:spacing w:val="11"/>
                <w:sz w:val="24"/>
                <w:szCs w:val="24"/>
              </w:rPr>
              <w:t xml:space="preserve"> </w:t>
            </w:r>
            <w:r>
              <w:rPr>
                <w:rFonts w:ascii="Arial" w:eastAsia="Arial" w:hAnsi="Arial" w:cs="Arial"/>
                <w:b/>
                <w:spacing w:val="6"/>
                <w:sz w:val="24"/>
                <w:szCs w:val="24"/>
              </w:rPr>
              <w:t>ea</w:t>
            </w:r>
            <w:r>
              <w:rPr>
                <w:rFonts w:ascii="Arial" w:eastAsia="Arial" w:hAnsi="Arial" w:cs="Arial"/>
                <w:b/>
                <w:spacing w:val="8"/>
                <w:sz w:val="24"/>
                <w:szCs w:val="24"/>
              </w:rPr>
              <w:t>c</w:t>
            </w:r>
            <w:r>
              <w:rPr>
                <w:rFonts w:ascii="Arial" w:eastAsia="Arial" w:hAnsi="Arial" w:cs="Arial"/>
                <w:b/>
                <w:spacing w:val="7"/>
                <w:sz w:val="24"/>
                <w:szCs w:val="24"/>
              </w:rPr>
              <w:t>h</w:t>
            </w:r>
            <w:r>
              <w:rPr>
                <w:rFonts w:ascii="Arial" w:eastAsia="Arial" w:hAnsi="Arial" w:cs="Arial"/>
                <w:b/>
                <w:sz w:val="24"/>
                <w:szCs w:val="24"/>
              </w:rPr>
              <w:t>)</w:t>
            </w:r>
            <w:r>
              <w:rPr>
                <w:rFonts w:ascii="Arial" w:eastAsia="Arial" w:hAnsi="Arial" w:cs="Arial"/>
                <w:b/>
                <w:spacing w:val="7"/>
                <w:sz w:val="24"/>
                <w:szCs w:val="24"/>
              </w:rPr>
              <w:t xml:space="preserve"> </w:t>
            </w:r>
            <w:r>
              <w:rPr>
                <w:rFonts w:ascii="Arial" w:eastAsia="Arial" w:hAnsi="Arial" w:cs="Arial"/>
                <w:b/>
                <w:spacing w:val="10"/>
                <w:sz w:val="24"/>
                <w:szCs w:val="24"/>
              </w:rPr>
              <w:t>w</w:t>
            </w:r>
            <w:r>
              <w:rPr>
                <w:rFonts w:ascii="Arial" w:eastAsia="Arial" w:hAnsi="Arial" w:cs="Arial"/>
                <w:b/>
                <w:spacing w:val="5"/>
                <w:sz w:val="24"/>
                <w:szCs w:val="24"/>
              </w:rPr>
              <w:t>i</w:t>
            </w:r>
            <w:r>
              <w:rPr>
                <w:rFonts w:ascii="Arial" w:eastAsia="Arial" w:hAnsi="Arial" w:cs="Arial"/>
                <w:b/>
                <w:spacing w:val="6"/>
                <w:sz w:val="24"/>
                <w:szCs w:val="24"/>
              </w:rPr>
              <w:t>t</w:t>
            </w:r>
            <w:r>
              <w:rPr>
                <w:rFonts w:ascii="Arial" w:eastAsia="Arial" w:hAnsi="Arial" w:cs="Arial"/>
                <w:b/>
                <w:sz w:val="24"/>
                <w:szCs w:val="24"/>
              </w:rPr>
              <w:t>h</w:t>
            </w:r>
            <w:r>
              <w:rPr>
                <w:rFonts w:ascii="Arial" w:eastAsia="Arial" w:hAnsi="Arial" w:cs="Arial"/>
                <w:b/>
                <w:spacing w:val="10"/>
                <w:sz w:val="24"/>
                <w:szCs w:val="24"/>
              </w:rPr>
              <w:t xml:space="preserve"> </w:t>
            </w:r>
            <w:r>
              <w:rPr>
                <w:rFonts w:ascii="Arial" w:eastAsia="Arial" w:hAnsi="Arial" w:cs="Arial"/>
                <w:b/>
                <w:spacing w:val="8"/>
                <w:sz w:val="24"/>
                <w:szCs w:val="24"/>
              </w:rPr>
              <w:t>a</w:t>
            </w:r>
            <w:r>
              <w:rPr>
                <w:rFonts w:ascii="Arial" w:eastAsia="Arial" w:hAnsi="Arial" w:cs="Arial"/>
                <w:b/>
                <w:sz w:val="24"/>
                <w:szCs w:val="24"/>
              </w:rPr>
              <w:t xml:space="preserve">t </w:t>
            </w:r>
            <w:r>
              <w:rPr>
                <w:rFonts w:ascii="Arial" w:eastAsia="Arial" w:hAnsi="Arial" w:cs="Arial"/>
                <w:b/>
                <w:spacing w:val="5"/>
                <w:sz w:val="24"/>
                <w:szCs w:val="24"/>
              </w:rPr>
              <w:t>l</w:t>
            </w:r>
            <w:r>
              <w:rPr>
                <w:rFonts w:ascii="Arial" w:eastAsia="Arial" w:hAnsi="Arial" w:cs="Arial"/>
                <w:b/>
                <w:spacing w:val="8"/>
                <w:sz w:val="24"/>
                <w:szCs w:val="24"/>
              </w:rPr>
              <w:t>e</w:t>
            </w:r>
            <w:r>
              <w:rPr>
                <w:rFonts w:ascii="Arial" w:eastAsia="Arial" w:hAnsi="Arial" w:cs="Arial"/>
                <w:b/>
                <w:spacing w:val="6"/>
                <w:sz w:val="24"/>
                <w:szCs w:val="24"/>
              </w:rPr>
              <w:t>as</w:t>
            </w:r>
            <w:r>
              <w:rPr>
                <w:rFonts w:ascii="Arial" w:eastAsia="Arial" w:hAnsi="Arial" w:cs="Arial"/>
                <w:b/>
                <w:sz w:val="24"/>
                <w:szCs w:val="24"/>
              </w:rPr>
              <w:t>t</w:t>
            </w:r>
            <w:r>
              <w:rPr>
                <w:rFonts w:ascii="Arial" w:eastAsia="Arial" w:hAnsi="Arial" w:cs="Arial"/>
                <w:b/>
                <w:spacing w:val="12"/>
                <w:sz w:val="24"/>
                <w:szCs w:val="24"/>
              </w:rPr>
              <w:t xml:space="preserve"> </w:t>
            </w:r>
            <w:r>
              <w:rPr>
                <w:rFonts w:ascii="Arial" w:eastAsia="Arial" w:hAnsi="Arial" w:cs="Arial"/>
                <w:b/>
                <w:spacing w:val="5"/>
                <w:sz w:val="24"/>
                <w:szCs w:val="24"/>
              </w:rPr>
              <w:t>S</w:t>
            </w:r>
            <w:r>
              <w:rPr>
                <w:rFonts w:ascii="Arial" w:eastAsia="Arial" w:hAnsi="Arial" w:cs="Arial"/>
                <w:b/>
                <w:spacing w:val="6"/>
                <w:sz w:val="24"/>
                <w:szCs w:val="24"/>
              </w:rPr>
              <w:t>e</w:t>
            </w:r>
            <w:r>
              <w:rPr>
                <w:rFonts w:ascii="Arial" w:eastAsia="Arial" w:hAnsi="Arial" w:cs="Arial"/>
                <w:b/>
                <w:spacing w:val="7"/>
                <w:sz w:val="24"/>
                <w:szCs w:val="24"/>
              </w:rPr>
              <w:t>r</w:t>
            </w:r>
            <w:r>
              <w:rPr>
                <w:rFonts w:ascii="Arial" w:eastAsia="Arial" w:hAnsi="Arial" w:cs="Arial"/>
                <w:b/>
                <w:spacing w:val="3"/>
                <w:sz w:val="24"/>
                <w:szCs w:val="24"/>
              </w:rPr>
              <w:t>v</w:t>
            </w:r>
            <w:r>
              <w:rPr>
                <w:rFonts w:ascii="Arial" w:eastAsia="Arial" w:hAnsi="Arial" w:cs="Arial"/>
                <w:b/>
                <w:spacing w:val="7"/>
                <w:sz w:val="24"/>
                <w:szCs w:val="24"/>
              </w:rPr>
              <w:t>i</w:t>
            </w:r>
            <w:r>
              <w:rPr>
                <w:rFonts w:ascii="Arial" w:eastAsia="Arial" w:hAnsi="Arial" w:cs="Arial"/>
                <w:b/>
                <w:spacing w:val="6"/>
                <w:sz w:val="24"/>
                <w:szCs w:val="24"/>
              </w:rPr>
              <w:t>c</w:t>
            </w:r>
            <w:r>
              <w:rPr>
                <w:rFonts w:ascii="Arial" w:eastAsia="Arial" w:hAnsi="Arial" w:cs="Arial"/>
                <w:b/>
                <w:sz w:val="24"/>
                <w:szCs w:val="24"/>
              </w:rPr>
              <w:t>e</w:t>
            </w:r>
            <w:r>
              <w:rPr>
                <w:rFonts w:ascii="Arial" w:eastAsia="Arial" w:hAnsi="Arial" w:cs="Arial"/>
                <w:b/>
                <w:spacing w:val="13"/>
                <w:sz w:val="24"/>
                <w:szCs w:val="24"/>
              </w:rPr>
              <w:t xml:space="preserve"> </w:t>
            </w:r>
            <w:r>
              <w:rPr>
                <w:rFonts w:ascii="Arial" w:eastAsia="Arial" w:hAnsi="Arial" w:cs="Arial"/>
                <w:b/>
                <w:spacing w:val="4"/>
                <w:sz w:val="24"/>
                <w:szCs w:val="24"/>
              </w:rPr>
              <w:t>p</w:t>
            </w:r>
            <w:r>
              <w:rPr>
                <w:rFonts w:ascii="Arial" w:eastAsia="Arial" w:hAnsi="Arial" w:cs="Arial"/>
                <w:b/>
                <w:spacing w:val="7"/>
                <w:sz w:val="24"/>
                <w:szCs w:val="24"/>
              </w:rPr>
              <w:t>ro</w:t>
            </w:r>
            <w:r>
              <w:rPr>
                <w:rFonts w:ascii="Arial" w:eastAsia="Arial" w:hAnsi="Arial" w:cs="Arial"/>
                <w:b/>
                <w:spacing w:val="3"/>
                <w:sz w:val="24"/>
                <w:szCs w:val="24"/>
              </w:rPr>
              <w:t>v</w:t>
            </w:r>
            <w:r>
              <w:rPr>
                <w:rFonts w:ascii="Arial" w:eastAsia="Arial" w:hAnsi="Arial" w:cs="Arial"/>
                <w:b/>
                <w:spacing w:val="7"/>
                <w:sz w:val="24"/>
                <w:szCs w:val="24"/>
              </w:rPr>
              <w:t>i</w:t>
            </w:r>
            <w:r>
              <w:rPr>
                <w:rFonts w:ascii="Arial" w:eastAsia="Arial" w:hAnsi="Arial" w:cs="Arial"/>
                <w:b/>
                <w:spacing w:val="4"/>
                <w:sz w:val="24"/>
                <w:szCs w:val="24"/>
              </w:rPr>
              <w:t>d</w:t>
            </w:r>
            <w:r>
              <w:rPr>
                <w:rFonts w:ascii="Arial" w:eastAsia="Arial" w:hAnsi="Arial" w:cs="Arial"/>
                <w:b/>
                <w:spacing w:val="8"/>
                <w:sz w:val="24"/>
                <w:szCs w:val="24"/>
              </w:rPr>
              <w:t>e</w:t>
            </w:r>
            <w:r>
              <w:rPr>
                <w:rFonts w:ascii="Arial" w:eastAsia="Arial" w:hAnsi="Arial" w:cs="Arial"/>
                <w:b/>
                <w:sz w:val="24"/>
                <w:szCs w:val="24"/>
              </w:rPr>
              <w:t>d</w:t>
            </w:r>
            <w:r>
              <w:rPr>
                <w:rFonts w:ascii="Arial" w:eastAsia="Arial" w:hAnsi="Arial" w:cs="Arial"/>
                <w:b/>
                <w:spacing w:val="12"/>
                <w:sz w:val="24"/>
                <w:szCs w:val="24"/>
              </w:rPr>
              <w:t xml:space="preserve"> </w:t>
            </w:r>
            <w:r>
              <w:rPr>
                <w:rFonts w:ascii="Arial" w:eastAsia="Arial" w:hAnsi="Arial" w:cs="Arial"/>
                <w:b/>
                <w:spacing w:val="4"/>
                <w:sz w:val="24"/>
                <w:szCs w:val="24"/>
              </w:rPr>
              <w:t>f</w:t>
            </w:r>
            <w:r>
              <w:rPr>
                <w:rFonts w:ascii="Arial" w:eastAsia="Arial" w:hAnsi="Arial" w:cs="Arial"/>
                <w:b/>
                <w:spacing w:val="7"/>
                <w:sz w:val="24"/>
                <w:szCs w:val="24"/>
              </w:rPr>
              <w:t>o</w:t>
            </w:r>
            <w:r>
              <w:rPr>
                <w:rFonts w:ascii="Arial" w:eastAsia="Arial" w:hAnsi="Arial" w:cs="Arial"/>
                <w:b/>
                <w:sz w:val="24"/>
                <w:szCs w:val="24"/>
              </w:rPr>
              <w:t>r</w:t>
            </w:r>
            <w:r>
              <w:rPr>
                <w:rFonts w:ascii="Arial" w:eastAsia="Arial" w:hAnsi="Arial" w:cs="Arial"/>
                <w:b/>
                <w:spacing w:val="10"/>
                <w:sz w:val="24"/>
                <w:szCs w:val="24"/>
              </w:rPr>
              <w:t xml:space="preserve"> </w:t>
            </w:r>
            <w:r>
              <w:rPr>
                <w:rFonts w:ascii="Arial" w:eastAsia="Arial" w:hAnsi="Arial" w:cs="Arial"/>
                <w:b/>
                <w:sz w:val="24"/>
                <w:szCs w:val="24"/>
              </w:rPr>
              <w:t>a</w:t>
            </w:r>
            <w:r>
              <w:rPr>
                <w:rFonts w:ascii="Arial" w:eastAsia="Arial" w:hAnsi="Arial" w:cs="Arial"/>
                <w:b/>
                <w:spacing w:val="21"/>
                <w:sz w:val="24"/>
                <w:szCs w:val="24"/>
              </w:rPr>
              <w:t xml:space="preserve"> </w:t>
            </w:r>
            <w:r>
              <w:rPr>
                <w:rFonts w:ascii="Arial" w:eastAsia="Arial" w:hAnsi="Arial" w:cs="Arial"/>
                <w:b/>
                <w:spacing w:val="6"/>
                <w:sz w:val="24"/>
                <w:szCs w:val="24"/>
                <w:u w:val="thick" w:color="000000"/>
              </w:rPr>
              <w:t>C</w:t>
            </w:r>
            <w:r>
              <w:rPr>
                <w:rFonts w:ascii="Arial" w:eastAsia="Arial" w:hAnsi="Arial" w:cs="Arial"/>
                <w:b/>
                <w:spacing w:val="5"/>
                <w:sz w:val="24"/>
                <w:szCs w:val="24"/>
                <w:u w:val="thick" w:color="000000"/>
              </w:rPr>
              <w:t>O</w:t>
            </w:r>
            <w:r>
              <w:rPr>
                <w:rFonts w:ascii="Arial" w:eastAsia="Arial" w:hAnsi="Arial" w:cs="Arial"/>
                <w:b/>
                <w:spacing w:val="6"/>
                <w:sz w:val="24"/>
                <w:szCs w:val="24"/>
                <w:u w:val="thick" w:color="000000"/>
              </w:rPr>
              <w:t>N</w:t>
            </w:r>
            <w:r>
              <w:rPr>
                <w:rFonts w:ascii="Arial" w:eastAsia="Arial" w:hAnsi="Arial" w:cs="Arial"/>
                <w:b/>
                <w:spacing w:val="4"/>
                <w:sz w:val="24"/>
                <w:szCs w:val="24"/>
                <w:u w:val="thick" w:color="000000"/>
              </w:rPr>
              <w:t>T</w:t>
            </w:r>
            <w:r>
              <w:rPr>
                <w:rFonts w:ascii="Arial" w:eastAsia="Arial" w:hAnsi="Arial" w:cs="Arial"/>
                <w:b/>
                <w:spacing w:val="7"/>
                <w:sz w:val="24"/>
                <w:szCs w:val="24"/>
                <w:u w:val="thick" w:color="000000"/>
              </w:rPr>
              <w:t>I</w:t>
            </w:r>
            <w:r>
              <w:rPr>
                <w:rFonts w:ascii="Arial" w:eastAsia="Arial" w:hAnsi="Arial" w:cs="Arial"/>
                <w:b/>
                <w:spacing w:val="6"/>
                <w:sz w:val="24"/>
                <w:szCs w:val="24"/>
                <w:u w:val="thick" w:color="000000"/>
              </w:rPr>
              <w:t>N</w:t>
            </w:r>
            <w:r>
              <w:rPr>
                <w:rFonts w:ascii="Arial" w:eastAsia="Arial" w:hAnsi="Arial" w:cs="Arial"/>
                <w:b/>
                <w:spacing w:val="4"/>
                <w:sz w:val="24"/>
                <w:szCs w:val="24"/>
                <w:u w:val="thick" w:color="000000"/>
              </w:rPr>
              <w:t>U</w:t>
            </w:r>
            <w:r>
              <w:rPr>
                <w:rFonts w:ascii="Arial" w:eastAsia="Arial" w:hAnsi="Arial" w:cs="Arial"/>
                <w:b/>
                <w:spacing w:val="5"/>
                <w:sz w:val="24"/>
                <w:szCs w:val="24"/>
                <w:u w:val="thick" w:color="000000"/>
              </w:rPr>
              <w:t>O</w:t>
            </w:r>
            <w:r>
              <w:rPr>
                <w:rFonts w:ascii="Arial" w:eastAsia="Arial" w:hAnsi="Arial" w:cs="Arial"/>
                <w:b/>
                <w:spacing w:val="6"/>
                <w:sz w:val="24"/>
                <w:szCs w:val="24"/>
                <w:u w:val="thick" w:color="000000"/>
              </w:rPr>
              <w:t>U</w:t>
            </w:r>
            <w:r>
              <w:rPr>
                <w:rFonts w:ascii="Arial" w:eastAsia="Arial" w:hAnsi="Arial" w:cs="Arial"/>
                <w:b/>
                <w:sz w:val="24"/>
                <w:szCs w:val="24"/>
                <w:u w:val="thick" w:color="000000"/>
              </w:rPr>
              <w:t>S</w:t>
            </w:r>
            <w:r>
              <w:rPr>
                <w:rFonts w:ascii="Arial" w:eastAsia="Arial" w:hAnsi="Arial" w:cs="Arial"/>
                <w:b/>
                <w:spacing w:val="13"/>
                <w:sz w:val="24"/>
                <w:szCs w:val="24"/>
                <w:u w:val="thick" w:color="000000"/>
              </w:rPr>
              <w:t xml:space="preserve"> </w:t>
            </w:r>
            <w:r>
              <w:rPr>
                <w:rFonts w:ascii="Arial" w:eastAsia="Arial" w:hAnsi="Arial" w:cs="Arial"/>
                <w:b/>
                <w:spacing w:val="5"/>
                <w:sz w:val="24"/>
                <w:szCs w:val="24"/>
                <w:u w:val="thick" w:color="000000"/>
              </w:rPr>
              <w:t>O</w:t>
            </w:r>
            <w:r>
              <w:rPr>
                <w:rFonts w:ascii="Arial" w:eastAsia="Arial" w:hAnsi="Arial" w:cs="Arial"/>
                <w:b/>
                <w:sz w:val="24"/>
                <w:szCs w:val="24"/>
                <w:u w:val="thick" w:color="000000"/>
              </w:rPr>
              <w:t>F</w:t>
            </w:r>
            <w:r>
              <w:rPr>
                <w:rFonts w:ascii="Arial" w:eastAsia="Arial" w:hAnsi="Arial" w:cs="Arial"/>
                <w:b/>
                <w:spacing w:val="12"/>
                <w:sz w:val="24"/>
                <w:szCs w:val="24"/>
                <w:u w:val="thick" w:color="000000"/>
              </w:rPr>
              <w:t xml:space="preserve"> </w:t>
            </w:r>
            <w:r>
              <w:rPr>
                <w:rFonts w:ascii="Arial" w:eastAsia="Arial" w:hAnsi="Arial" w:cs="Arial"/>
                <w:b/>
                <w:spacing w:val="4"/>
                <w:sz w:val="24"/>
                <w:szCs w:val="24"/>
                <w:u w:val="thick" w:color="000000"/>
              </w:rPr>
              <w:t>T</w:t>
            </w:r>
            <w:r>
              <w:rPr>
                <w:rFonts w:ascii="Arial" w:eastAsia="Arial" w:hAnsi="Arial" w:cs="Arial"/>
                <w:b/>
                <w:spacing w:val="6"/>
                <w:sz w:val="24"/>
                <w:szCs w:val="24"/>
                <w:u w:val="thick" w:color="000000"/>
              </w:rPr>
              <w:t>W</w:t>
            </w:r>
            <w:r>
              <w:rPr>
                <w:rFonts w:ascii="Arial" w:eastAsia="Arial" w:hAnsi="Arial" w:cs="Arial"/>
                <w:b/>
                <w:sz w:val="24"/>
                <w:szCs w:val="24"/>
                <w:u w:val="thick" w:color="000000"/>
              </w:rPr>
              <w:t>O</w:t>
            </w:r>
            <w:r>
              <w:rPr>
                <w:rFonts w:ascii="Arial" w:eastAsia="Arial" w:hAnsi="Arial" w:cs="Arial"/>
                <w:b/>
                <w:spacing w:val="12"/>
                <w:sz w:val="24"/>
                <w:szCs w:val="24"/>
                <w:u w:val="thick" w:color="000000"/>
              </w:rPr>
              <w:t xml:space="preserve"> </w:t>
            </w:r>
            <w:r>
              <w:rPr>
                <w:rFonts w:ascii="Arial" w:eastAsia="Arial" w:hAnsi="Arial" w:cs="Arial"/>
                <w:b/>
                <w:spacing w:val="5"/>
                <w:sz w:val="24"/>
                <w:szCs w:val="24"/>
                <w:u w:val="thick" w:color="000000"/>
              </w:rPr>
              <w:t>Y</w:t>
            </w:r>
            <w:r>
              <w:rPr>
                <w:rFonts w:ascii="Arial" w:eastAsia="Arial" w:hAnsi="Arial" w:cs="Arial"/>
                <w:b/>
                <w:spacing w:val="10"/>
                <w:sz w:val="24"/>
                <w:szCs w:val="24"/>
                <w:u w:val="thick" w:color="000000"/>
              </w:rPr>
              <w:t>E</w:t>
            </w:r>
            <w:r>
              <w:rPr>
                <w:rFonts w:ascii="Arial" w:eastAsia="Arial" w:hAnsi="Arial" w:cs="Arial"/>
                <w:b/>
                <w:sz w:val="24"/>
                <w:szCs w:val="24"/>
                <w:u w:val="thick" w:color="000000"/>
              </w:rPr>
              <w:t>A</w:t>
            </w:r>
            <w:r>
              <w:rPr>
                <w:rFonts w:ascii="Arial" w:eastAsia="Arial" w:hAnsi="Arial" w:cs="Arial"/>
                <w:b/>
                <w:spacing w:val="6"/>
                <w:sz w:val="24"/>
                <w:szCs w:val="24"/>
                <w:u w:val="thick" w:color="000000"/>
              </w:rPr>
              <w:t>R</w:t>
            </w:r>
            <w:r>
              <w:rPr>
                <w:rFonts w:ascii="Arial" w:eastAsia="Arial" w:hAnsi="Arial" w:cs="Arial"/>
                <w:b/>
                <w:spacing w:val="8"/>
                <w:sz w:val="24"/>
                <w:szCs w:val="24"/>
                <w:u w:val="thick" w:color="000000"/>
              </w:rPr>
              <w:t>S</w:t>
            </w:r>
            <w:r>
              <w:rPr>
                <w:rFonts w:ascii="Arial" w:eastAsia="Arial" w:hAnsi="Arial" w:cs="Arial"/>
                <w:b/>
                <w:sz w:val="24"/>
                <w:szCs w:val="24"/>
                <w:u w:val="thick" w:color="000000"/>
              </w:rPr>
              <w:t>.</w:t>
            </w:r>
            <w:r>
              <w:rPr>
                <w:rFonts w:ascii="Arial" w:eastAsia="Arial" w:hAnsi="Arial" w:cs="Arial"/>
                <w:b/>
                <w:sz w:val="24"/>
                <w:szCs w:val="24"/>
              </w:rPr>
              <w:t xml:space="preserve"> </w:t>
            </w:r>
            <w:r>
              <w:rPr>
                <w:rFonts w:ascii="Arial" w:eastAsia="Arial" w:hAnsi="Arial" w:cs="Arial"/>
                <w:spacing w:val="6"/>
                <w:sz w:val="24"/>
                <w:szCs w:val="24"/>
              </w:rPr>
              <w:t>U</w:t>
            </w:r>
            <w:r>
              <w:rPr>
                <w:rFonts w:ascii="Arial" w:eastAsia="Arial" w:hAnsi="Arial" w:cs="Arial"/>
                <w:spacing w:val="8"/>
                <w:sz w:val="24"/>
                <w:szCs w:val="24"/>
              </w:rPr>
              <w:t>n</w:t>
            </w:r>
            <w:r>
              <w:rPr>
                <w:rFonts w:ascii="Arial" w:eastAsia="Arial" w:hAnsi="Arial" w:cs="Arial"/>
                <w:spacing w:val="6"/>
                <w:sz w:val="24"/>
                <w:szCs w:val="24"/>
              </w:rPr>
              <w:t>i</w:t>
            </w:r>
            <w:r>
              <w:rPr>
                <w:rFonts w:ascii="Arial" w:eastAsia="Arial" w:hAnsi="Arial" w:cs="Arial"/>
                <w:spacing w:val="2"/>
                <w:sz w:val="24"/>
                <w:szCs w:val="24"/>
              </w:rPr>
              <w:t>v</w:t>
            </w:r>
            <w:r>
              <w:rPr>
                <w:rFonts w:ascii="Arial" w:eastAsia="Arial" w:hAnsi="Arial" w:cs="Arial"/>
                <w:spacing w:val="8"/>
                <w:sz w:val="24"/>
                <w:szCs w:val="24"/>
              </w:rPr>
              <w:t>e</w:t>
            </w:r>
            <w:r>
              <w:rPr>
                <w:rFonts w:ascii="Arial" w:eastAsia="Arial" w:hAnsi="Arial" w:cs="Arial"/>
                <w:spacing w:val="4"/>
                <w:sz w:val="24"/>
                <w:szCs w:val="24"/>
              </w:rPr>
              <w:t>r</w:t>
            </w:r>
            <w:r>
              <w:rPr>
                <w:rFonts w:ascii="Arial" w:eastAsia="Arial" w:hAnsi="Arial" w:cs="Arial"/>
                <w:spacing w:val="7"/>
                <w:sz w:val="24"/>
                <w:szCs w:val="24"/>
              </w:rPr>
              <w:t>s</w:t>
            </w:r>
            <w:r>
              <w:rPr>
                <w:rFonts w:ascii="Arial" w:eastAsia="Arial" w:hAnsi="Arial" w:cs="Arial"/>
                <w:spacing w:val="6"/>
                <w:sz w:val="24"/>
                <w:szCs w:val="24"/>
              </w:rPr>
              <w:t>i</w:t>
            </w:r>
            <w:r>
              <w:rPr>
                <w:rFonts w:ascii="Arial" w:eastAsia="Arial" w:hAnsi="Arial" w:cs="Arial"/>
                <w:spacing w:val="7"/>
                <w:sz w:val="24"/>
                <w:szCs w:val="24"/>
              </w:rPr>
              <w:t>t</w:t>
            </w:r>
            <w:r>
              <w:rPr>
                <w:rFonts w:ascii="Arial" w:eastAsia="Arial" w:hAnsi="Arial" w:cs="Arial"/>
                <w:sz w:val="24"/>
                <w:szCs w:val="24"/>
              </w:rPr>
              <w:t>y</w:t>
            </w:r>
            <w:r>
              <w:rPr>
                <w:rFonts w:ascii="Arial" w:eastAsia="Arial" w:hAnsi="Arial" w:cs="Arial"/>
                <w:spacing w:val="10"/>
                <w:sz w:val="24"/>
                <w:szCs w:val="24"/>
              </w:rPr>
              <w:t xml:space="preserve"> </w:t>
            </w:r>
            <w:r>
              <w:rPr>
                <w:rFonts w:ascii="Arial" w:eastAsia="Arial" w:hAnsi="Arial" w:cs="Arial"/>
                <w:sz w:val="24"/>
                <w:szCs w:val="24"/>
              </w:rPr>
              <w:t>=</w:t>
            </w:r>
            <w:r>
              <w:rPr>
                <w:rFonts w:ascii="Arial" w:eastAsia="Arial" w:hAnsi="Arial" w:cs="Arial"/>
                <w:spacing w:val="11"/>
                <w:sz w:val="24"/>
                <w:szCs w:val="24"/>
              </w:rPr>
              <w:t xml:space="preserve"> </w:t>
            </w:r>
            <w:r w:rsidR="00276425">
              <w:rPr>
                <w:rFonts w:ascii="Arial" w:eastAsia="Arial" w:hAnsi="Arial" w:cs="Arial"/>
                <w:sz w:val="24"/>
                <w:szCs w:val="24"/>
              </w:rPr>
              <w:t>5</w:t>
            </w:r>
            <w:r>
              <w:rPr>
                <w:rFonts w:ascii="Arial" w:eastAsia="Arial" w:hAnsi="Arial" w:cs="Arial"/>
                <w:spacing w:val="13"/>
                <w:sz w:val="24"/>
                <w:szCs w:val="24"/>
              </w:rPr>
              <w:t xml:space="preserve"> </w:t>
            </w:r>
            <w:r>
              <w:rPr>
                <w:rFonts w:ascii="Arial" w:eastAsia="Arial" w:hAnsi="Arial" w:cs="Arial"/>
                <w:spacing w:val="4"/>
                <w:sz w:val="24"/>
                <w:szCs w:val="24"/>
              </w:rPr>
              <w:t>M</w:t>
            </w:r>
            <w:r>
              <w:rPr>
                <w:rFonts w:ascii="Arial" w:eastAsia="Arial" w:hAnsi="Arial" w:cs="Arial"/>
                <w:spacing w:val="8"/>
                <w:sz w:val="24"/>
                <w:szCs w:val="24"/>
              </w:rPr>
              <w:t>a</w:t>
            </w:r>
            <w:r>
              <w:rPr>
                <w:rFonts w:ascii="Arial" w:eastAsia="Arial" w:hAnsi="Arial" w:cs="Arial"/>
                <w:spacing w:val="4"/>
                <w:sz w:val="24"/>
                <w:szCs w:val="24"/>
              </w:rPr>
              <w:t>r</w:t>
            </w:r>
            <w:r>
              <w:rPr>
                <w:rFonts w:ascii="Arial" w:eastAsia="Arial" w:hAnsi="Arial" w:cs="Arial"/>
                <w:spacing w:val="7"/>
                <w:sz w:val="24"/>
                <w:szCs w:val="24"/>
              </w:rPr>
              <w:t>k</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pacing w:val="6"/>
                <w:sz w:val="24"/>
                <w:szCs w:val="24"/>
              </w:rPr>
              <w:t>e</w:t>
            </w:r>
            <w:r>
              <w:rPr>
                <w:rFonts w:ascii="Arial" w:eastAsia="Arial" w:hAnsi="Arial" w:cs="Arial"/>
                <w:spacing w:val="8"/>
                <w:sz w:val="24"/>
                <w:szCs w:val="24"/>
              </w:rPr>
              <w:t>a</w:t>
            </w:r>
            <w:r>
              <w:rPr>
                <w:rFonts w:ascii="Arial" w:eastAsia="Arial" w:hAnsi="Arial" w:cs="Arial"/>
                <w:spacing w:val="5"/>
                <w:sz w:val="24"/>
                <w:szCs w:val="24"/>
              </w:rPr>
              <w:t>c</w:t>
            </w:r>
            <w:r>
              <w:rPr>
                <w:rFonts w:ascii="Arial" w:eastAsia="Arial" w:hAnsi="Arial" w:cs="Arial"/>
                <w:sz w:val="24"/>
                <w:szCs w:val="24"/>
              </w:rPr>
              <w:t>h</w:t>
            </w:r>
          </w:p>
          <w:p w:rsidR="001B06B0" w:rsidRDefault="001B06B0" w:rsidP="0066726E">
            <w:pPr>
              <w:spacing w:line="276" w:lineRule="auto"/>
              <w:ind w:left="96" w:right="3444"/>
              <w:rPr>
                <w:rFonts w:ascii="Arial" w:eastAsia="Arial" w:hAnsi="Arial" w:cs="Arial"/>
                <w:spacing w:val="6"/>
                <w:sz w:val="24"/>
                <w:szCs w:val="24"/>
              </w:rPr>
            </w:pPr>
            <w:r>
              <w:rPr>
                <w:rFonts w:ascii="Arial" w:eastAsia="Arial" w:hAnsi="Arial" w:cs="Arial"/>
                <w:spacing w:val="5"/>
                <w:sz w:val="24"/>
                <w:szCs w:val="24"/>
              </w:rPr>
              <w:t>E</w:t>
            </w:r>
            <w:r>
              <w:rPr>
                <w:rFonts w:ascii="Arial" w:eastAsia="Arial" w:hAnsi="Arial" w:cs="Arial"/>
                <w:spacing w:val="6"/>
                <w:sz w:val="24"/>
                <w:szCs w:val="24"/>
              </w:rPr>
              <w:t>mb</w:t>
            </w:r>
            <w:r>
              <w:rPr>
                <w:rFonts w:ascii="Arial" w:eastAsia="Arial" w:hAnsi="Arial" w:cs="Arial"/>
                <w:spacing w:val="8"/>
                <w:sz w:val="24"/>
                <w:szCs w:val="24"/>
              </w:rPr>
              <w:t>a</w:t>
            </w:r>
            <w:r>
              <w:rPr>
                <w:rFonts w:ascii="Arial" w:eastAsia="Arial" w:hAnsi="Arial" w:cs="Arial"/>
                <w:spacing w:val="5"/>
                <w:sz w:val="24"/>
                <w:szCs w:val="24"/>
              </w:rPr>
              <w:t>s</w:t>
            </w:r>
            <w:r>
              <w:rPr>
                <w:rFonts w:ascii="Arial" w:eastAsia="Arial" w:hAnsi="Arial" w:cs="Arial"/>
                <w:spacing w:val="7"/>
                <w:sz w:val="24"/>
                <w:szCs w:val="24"/>
              </w:rPr>
              <w:t>s</w:t>
            </w:r>
            <w:r>
              <w:rPr>
                <w:rFonts w:ascii="Arial" w:eastAsia="Arial" w:hAnsi="Arial" w:cs="Arial"/>
                <w:sz w:val="24"/>
                <w:szCs w:val="24"/>
              </w:rPr>
              <w:t>y</w:t>
            </w:r>
            <w:r>
              <w:rPr>
                <w:rFonts w:ascii="Arial" w:eastAsia="Arial" w:hAnsi="Arial" w:cs="Arial"/>
                <w:spacing w:val="12"/>
                <w:sz w:val="24"/>
                <w:szCs w:val="24"/>
              </w:rPr>
              <w:t xml:space="preserve"> / UN </w:t>
            </w:r>
            <w:r>
              <w:rPr>
                <w:rFonts w:ascii="Arial" w:eastAsia="Arial" w:hAnsi="Arial" w:cs="Arial"/>
                <w:sz w:val="24"/>
                <w:szCs w:val="24"/>
              </w:rPr>
              <w:t>=</w:t>
            </w:r>
            <w:r>
              <w:rPr>
                <w:rFonts w:ascii="Arial" w:eastAsia="Arial" w:hAnsi="Arial" w:cs="Arial"/>
                <w:spacing w:val="9"/>
                <w:sz w:val="24"/>
                <w:szCs w:val="24"/>
              </w:rPr>
              <w:t xml:space="preserve"> </w:t>
            </w:r>
            <w:r w:rsidR="00276425">
              <w:rPr>
                <w:rFonts w:ascii="Arial" w:eastAsia="Arial" w:hAnsi="Arial" w:cs="Arial"/>
                <w:spacing w:val="9"/>
                <w:sz w:val="24"/>
                <w:szCs w:val="24"/>
              </w:rPr>
              <w:t>5</w:t>
            </w:r>
            <w:r>
              <w:rPr>
                <w:rFonts w:ascii="Arial" w:eastAsia="Arial" w:hAnsi="Arial" w:cs="Arial"/>
                <w:spacing w:val="13"/>
                <w:sz w:val="24"/>
                <w:szCs w:val="24"/>
              </w:rPr>
              <w:t xml:space="preserve"> </w:t>
            </w:r>
            <w:r>
              <w:rPr>
                <w:rFonts w:ascii="Arial" w:eastAsia="Arial" w:hAnsi="Arial" w:cs="Arial"/>
                <w:spacing w:val="6"/>
                <w:sz w:val="24"/>
                <w:szCs w:val="24"/>
              </w:rPr>
              <w:t>Mar</w:t>
            </w:r>
            <w:r>
              <w:rPr>
                <w:rFonts w:ascii="Arial" w:eastAsia="Arial" w:hAnsi="Arial" w:cs="Arial"/>
                <w:spacing w:val="5"/>
                <w:sz w:val="24"/>
                <w:szCs w:val="24"/>
              </w:rPr>
              <w:t>k</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6"/>
                <w:sz w:val="24"/>
                <w:szCs w:val="24"/>
              </w:rPr>
              <w:t>e</w:t>
            </w:r>
            <w:r>
              <w:rPr>
                <w:rFonts w:ascii="Arial" w:eastAsia="Arial" w:hAnsi="Arial" w:cs="Arial"/>
                <w:spacing w:val="8"/>
                <w:sz w:val="24"/>
                <w:szCs w:val="24"/>
              </w:rPr>
              <w:t>a</w:t>
            </w:r>
            <w:r>
              <w:rPr>
                <w:rFonts w:ascii="Arial" w:eastAsia="Arial" w:hAnsi="Arial" w:cs="Arial"/>
                <w:spacing w:val="5"/>
                <w:sz w:val="24"/>
                <w:szCs w:val="24"/>
              </w:rPr>
              <w:t>c</w:t>
            </w:r>
            <w:r>
              <w:rPr>
                <w:rFonts w:ascii="Arial" w:eastAsia="Arial" w:hAnsi="Arial" w:cs="Arial"/>
                <w:sz w:val="24"/>
                <w:szCs w:val="24"/>
              </w:rPr>
              <w:t xml:space="preserve">h </w:t>
            </w:r>
          </w:p>
          <w:p w:rsidR="00247CE5" w:rsidRDefault="001B06B0" w:rsidP="0066726E">
            <w:pPr>
              <w:spacing w:line="276" w:lineRule="auto"/>
              <w:ind w:left="96" w:right="3444"/>
              <w:rPr>
                <w:rFonts w:ascii="Arial" w:eastAsia="Arial" w:hAnsi="Arial" w:cs="Arial"/>
                <w:sz w:val="24"/>
                <w:szCs w:val="24"/>
              </w:rPr>
            </w:pPr>
            <w:r>
              <w:rPr>
                <w:rFonts w:ascii="Arial" w:eastAsia="Arial" w:hAnsi="Arial" w:cs="Arial"/>
                <w:spacing w:val="5"/>
                <w:sz w:val="24"/>
                <w:szCs w:val="24"/>
              </w:rPr>
              <w:t>O</w:t>
            </w:r>
            <w:r>
              <w:rPr>
                <w:rFonts w:ascii="Arial" w:eastAsia="Arial" w:hAnsi="Arial" w:cs="Arial"/>
                <w:spacing w:val="7"/>
                <w:sz w:val="24"/>
                <w:szCs w:val="24"/>
              </w:rPr>
              <w:t>ff</w:t>
            </w:r>
            <w:r>
              <w:rPr>
                <w:rFonts w:ascii="Arial" w:eastAsia="Arial" w:hAnsi="Arial" w:cs="Arial"/>
                <w:spacing w:val="4"/>
                <w:sz w:val="24"/>
                <w:szCs w:val="24"/>
              </w:rPr>
              <w:t>i</w:t>
            </w:r>
            <w:r>
              <w:rPr>
                <w:rFonts w:ascii="Arial" w:eastAsia="Arial" w:hAnsi="Arial" w:cs="Arial"/>
                <w:spacing w:val="5"/>
                <w:sz w:val="24"/>
                <w:szCs w:val="24"/>
              </w:rPr>
              <w:t>c</w:t>
            </w:r>
            <w:r>
              <w:rPr>
                <w:rFonts w:ascii="Arial" w:eastAsia="Arial" w:hAnsi="Arial" w:cs="Arial"/>
                <w:spacing w:val="6"/>
                <w:sz w:val="24"/>
                <w:szCs w:val="24"/>
              </w:rPr>
              <w:t>e</w:t>
            </w:r>
            <w:r>
              <w:rPr>
                <w:rFonts w:ascii="Arial" w:eastAsia="Arial" w:hAnsi="Arial" w:cs="Arial"/>
                <w:sz w:val="24"/>
                <w:szCs w:val="24"/>
              </w:rPr>
              <w:t>s</w:t>
            </w:r>
            <w:r>
              <w:rPr>
                <w:rFonts w:ascii="Arial" w:eastAsia="Arial" w:hAnsi="Arial" w:cs="Arial"/>
                <w:spacing w:val="15"/>
                <w:sz w:val="24"/>
                <w:szCs w:val="24"/>
              </w:rPr>
              <w:t xml:space="preserve"> </w:t>
            </w:r>
            <w:r w:rsidR="00247CE5">
              <w:rPr>
                <w:rFonts w:ascii="Arial" w:eastAsia="Arial" w:hAnsi="Arial" w:cs="Arial"/>
                <w:spacing w:val="15"/>
                <w:sz w:val="24"/>
                <w:szCs w:val="24"/>
              </w:rPr>
              <w:t>/</w:t>
            </w:r>
            <w:r w:rsidR="00247CE5">
              <w:rPr>
                <w:rFonts w:ascii="Arial" w:eastAsia="Arial" w:hAnsi="Arial" w:cs="Arial"/>
                <w:spacing w:val="7"/>
                <w:sz w:val="24"/>
                <w:szCs w:val="24"/>
              </w:rPr>
              <w:t xml:space="preserve"> I</w:t>
            </w:r>
            <w:r w:rsidR="00247CE5">
              <w:rPr>
                <w:rFonts w:ascii="Arial" w:eastAsia="Arial" w:hAnsi="Arial" w:cs="Arial"/>
                <w:spacing w:val="4"/>
                <w:sz w:val="24"/>
                <w:szCs w:val="24"/>
              </w:rPr>
              <w:t>N</w:t>
            </w:r>
            <w:r w:rsidR="00247CE5">
              <w:rPr>
                <w:rFonts w:ascii="Arial" w:eastAsia="Arial" w:hAnsi="Arial" w:cs="Arial"/>
                <w:spacing w:val="7"/>
                <w:sz w:val="24"/>
                <w:szCs w:val="24"/>
              </w:rPr>
              <w:t>G</w:t>
            </w:r>
            <w:r w:rsidR="00247CE5">
              <w:rPr>
                <w:rFonts w:ascii="Arial" w:eastAsia="Arial" w:hAnsi="Arial" w:cs="Arial"/>
                <w:spacing w:val="5"/>
                <w:sz w:val="24"/>
                <w:szCs w:val="24"/>
              </w:rPr>
              <w:t>Os</w:t>
            </w:r>
            <w:r w:rsidR="00247CE5">
              <w:rPr>
                <w:rFonts w:ascii="Arial" w:eastAsia="Arial" w:hAnsi="Arial" w:cs="Arial"/>
                <w:spacing w:val="7"/>
                <w:sz w:val="24"/>
                <w:szCs w:val="24"/>
              </w:rPr>
              <w:t>/</w:t>
            </w:r>
            <w:proofErr w:type="spellStart"/>
            <w:r w:rsidR="00247CE5">
              <w:rPr>
                <w:rFonts w:ascii="Arial" w:eastAsia="Arial" w:hAnsi="Arial" w:cs="Arial"/>
                <w:spacing w:val="5"/>
                <w:sz w:val="24"/>
                <w:szCs w:val="24"/>
              </w:rPr>
              <w:t>G</w:t>
            </w:r>
            <w:r w:rsidR="00247CE5">
              <w:rPr>
                <w:rFonts w:ascii="Arial" w:eastAsia="Arial" w:hAnsi="Arial" w:cs="Arial"/>
                <w:spacing w:val="8"/>
                <w:sz w:val="24"/>
                <w:szCs w:val="24"/>
              </w:rPr>
              <w:t>o</w:t>
            </w:r>
            <w:r w:rsidR="00247CE5">
              <w:rPr>
                <w:rFonts w:ascii="Arial" w:eastAsia="Arial" w:hAnsi="Arial" w:cs="Arial"/>
                <w:spacing w:val="5"/>
                <w:sz w:val="24"/>
                <w:szCs w:val="24"/>
              </w:rPr>
              <w:t>v</w:t>
            </w:r>
            <w:r w:rsidR="00247CE5">
              <w:rPr>
                <w:rFonts w:ascii="Arial" w:eastAsia="Arial" w:hAnsi="Arial" w:cs="Arial"/>
                <w:sz w:val="24"/>
                <w:szCs w:val="24"/>
              </w:rPr>
              <w:t>t</w:t>
            </w:r>
            <w:proofErr w:type="spellEnd"/>
            <w:r w:rsidR="00247CE5">
              <w:rPr>
                <w:rFonts w:ascii="Arial" w:eastAsia="Arial" w:hAnsi="Arial" w:cs="Arial"/>
                <w:spacing w:val="10"/>
                <w:sz w:val="24"/>
                <w:szCs w:val="24"/>
              </w:rPr>
              <w:t xml:space="preserve"> </w:t>
            </w:r>
            <w:r>
              <w:rPr>
                <w:rFonts w:ascii="Arial" w:eastAsia="Arial" w:hAnsi="Arial" w:cs="Arial"/>
                <w:sz w:val="24"/>
                <w:szCs w:val="24"/>
              </w:rPr>
              <w:t>=</w:t>
            </w:r>
            <w:r w:rsidR="00276425">
              <w:rPr>
                <w:rFonts w:ascii="Arial" w:eastAsia="Arial" w:hAnsi="Arial" w:cs="Arial"/>
                <w:sz w:val="24"/>
                <w:szCs w:val="24"/>
              </w:rPr>
              <w:t xml:space="preserve"> 5</w:t>
            </w:r>
            <w:r>
              <w:rPr>
                <w:rFonts w:ascii="Arial" w:eastAsia="Arial" w:hAnsi="Arial" w:cs="Arial"/>
                <w:spacing w:val="13"/>
                <w:sz w:val="24"/>
                <w:szCs w:val="24"/>
              </w:rPr>
              <w:t xml:space="preserve"> </w:t>
            </w:r>
            <w:r>
              <w:rPr>
                <w:rFonts w:ascii="Arial" w:eastAsia="Arial" w:hAnsi="Arial" w:cs="Arial"/>
                <w:spacing w:val="4"/>
                <w:sz w:val="24"/>
                <w:szCs w:val="24"/>
              </w:rPr>
              <w:t>M</w:t>
            </w:r>
            <w:r>
              <w:rPr>
                <w:rFonts w:ascii="Arial" w:eastAsia="Arial" w:hAnsi="Arial" w:cs="Arial"/>
                <w:spacing w:val="8"/>
                <w:sz w:val="24"/>
                <w:szCs w:val="24"/>
              </w:rPr>
              <w:t>a</w:t>
            </w:r>
            <w:r>
              <w:rPr>
                <w:rFonts w:ascii="Arial" w:eastAsia="Arial" w:hAnsi="Arial" w:cs="Arial"/>
                <w:spacing w:val="6"/>
                <w:sz w:val="24"/>
                <w:szCs w:val="24"/>
              </w:rPr>
              <w:t>r</w:t>
            </w:r>
            <w:r>
              <w:rPr>
                <w:rFonts w:ascii="Arial" w:eastAsia="Arial" w:hAnsi="Arial" w:cs="Arial"/>
                <w:spacing w:val="5"/>
                <w:sz w:val="24"/>
                <w:szCs w:val="24"/>
              </w:rPr>
              <w:t>k</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pacing w:val="8"/>
                <w:sz w:val="24"/>
                <w:szCs w:val="24"/>
              </w:rPr>
              <w:t>e</w:t>
            </w:r>
            <w:r>
              <w:rPr>
                <w:rFonts w:ascii="Arial" w:eastAsia="Arial" w:hAnsi="Arial" w:cs="Arial"/>
                <w:spacing w:val="6"/>
                <w:sz w:val="24"/>
                <w:szCs w:val="24"/>
              </w:rPr>
              <w:t>a</w:t>
            </w:r>
            <w:r>
              <w:rPr>
                <w:rFonts w:ascii="Arial" w:eastAsia="Arial" w:hAnsi="Arial" w:cs="Arial"/>
                <w:spacing w:val="5"/>
                <w:sz w:val="24"/>
                <w:szCs w:val="24"/>
              </w:rPr>
              <w:t>c</w:t>
            </w:r>
            <w:r>
              <w:rPr>
                <w:rFonts w:ascii="Arial" w:eastAsia="Arial" w:hAnsi="Arial" w:cs="Arial"/>
                <w:sz w:val="24"/>
                <w:szCs w:val="24"/>
              </w:rPr>
              <w:t xml:space="preserve">h </w:t>
            </w:r>
          </w:p>
          <w:p w:rsidR="001B06B0" w:rsidRDefault="001B06B0" w:rsidP="0066726E">
            <w:pPr>
              <w:spacing w:line="276" w:lineRule="auto"/>
              <w:ind w:left="96" w:right="3444"/>
              <w:rPr>
                <w:rFonts w:ascii="Arial" w:eastAsia="Arial" w:hAnsi="Arial" w:cs="Arial"/>
                <w:sz w:val="24"/>
                <w:szCs w:val="24"/>
              </w:rPr>
            </w:pPr>
            <w:r>
              <w:rPr>
                <w:rFonts w:ascii="Arial" w:eastAsia="Arial" w:hAnsi="Arial" w:cs="Arial"/>
                <w:spacing w:val="5"/>
                <w:sz w:val="24"/>
                <w:szCs w:val="24"/>
              </w:rPr>
              <w:t>O</w:t>
            </w:r>
            <w:r>
              <w:rPr>
                <w:rFonts w:ascii="Arial" w:eastAsia="Arial" w:hAnsi="Arial" w:cs="Arial"/>
                <w:spacing w:val="7"/>
                <w:sz w:val="24"/>
                <w:szCs w:val="24"/>
              </w:rPr>
              <w:t>ff</w:t>
            </w:r>
            <w:r>
              <w:rPr>
                <w:rFonts w:ascii="Arial" w:eastAsia="Arial" w:hAnsi="Arial" w:cs="Arial"/>
                <w:spacing w:val="4"/>
                <w:sz w:val="24"/>
                <w:szCs w:val="24"/>
              </w:rPr>
              <w:t>i</w:t>
            </w:r>
            <w:r>
              <w:rPr>
                <w:rFonts w:ascii="Arial" w:eastAsia="Arial" w:hAnsi="Arial" w:cs="Arial"/>
                <w:spacing w:val="5"/>
                <w:sz w:val="24"/>
                <w:szCs w:val="24"/>
              </w:rPr>
              <w:t>c</w:t>
            </w:r>
            <w:r>
              <w:rPr>
                <w:rFonts w:ascii="Arial" w:eastAsia="Arial" w:hAnsi="Arial" w:cs="Arial"/>
                <w:spacing w:val="8"/>
                <w:sz w:val="24"/>
                <w:szCs w:val="24"/>
              </w:rPr>
              <w:t>e</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z w:val="24"/>
                <w:szCs w:val="24"/>
              </w:rPr>
              <w:t>=</w:t>
            </w:r>
            <w:r>
              <w:rPr>
                <w:rFonts w:ascii="Arial" w:eastAsia="Arial" w:hAnsi="Arial" w:cs="Arial"/>
                <w:spacing w:val="9"/>
                <w:sz w:val="24"/>
                <w:szCs w:val="24"/>
              </w:rPr>
              <w:t xml:space="preserve"> </w:t>
            </w:r>
            <w:r w:rsidR="00276425">
              <w:rPr>
                <w:rFonts w:ascii="Arial" w:eastAsia="Arial" w:hAnsi="Arial" w:cs="Arial"/>
                <w:spacing w:val="9"/>
                <w:sz w:val="24"/>
                <w:szCs w:val="24"/>
              </w:rPr>
              <w:t>5</w:t>
            </w:r>
            <w:r>
              <w:rPr>
                <w:rFonts w:ascii="Arial" w:eastAsia="Arial" w:hAnsi="Arial" w:cs="Arial"/>
                <w:spacing w:val="16"/>
                <w:sz w:val="24"/>
                <w:szCs w:val="24"/>
              </w:rPr>
              <w:t xml:space="preserve"> </w:t>
            </w:r>
            <w:r>
              <w:rPr>
                <w:rFonts w:ascii="Arial" w:eastAsia="Arial" w:hAnsi="Arial" w:cs="Arial"/>
                <w:spacing w:val="4"/>
                <w:sz w:val="24"/>
                <w:szCs w:val="24"/>
              </w:rPr>
              <w:t>M</w:t>
            </w:r>
            <w:r>
              <w:rPr>
                <w:rFonts w:ascii="Arial" w:eastAsia="Arial" w:hAnsi="Arial" w:cs="Arial"/>
                <w:spacing w:val="6"/>
                <w:sz w:val="24"/>
                <w:szCs w:val="24"/>
              </w:rPr>
              <w:t>ar</w:t>
            </w:r>
            <w:r>
              <w:rPr>
                <w:rFonts w:ascii="Arial" w:eastAsia="Arial" w:hAnsi="Arial" w:cs="Arial"/>
                <w:spacing w:val="5"/>
                <w:sz w:val="24"/>
                <w:szCs w:val="24"/>
              </w:rPr>
              <w:t>k</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5"/>
                <w:sz w:val="24"/>
                <w:szCs w:val="24"/>
              </w:rPr>
              <w:t>E</w:t>
            </w:r>
            <w:r>
              <w:rPr>
                <w:rFonts w:ascii="Arial" w:eastAsia="Arial" w:hAnsi="Arial" w:cs="Arial"/>
                <w:spacing w:val="8"/>
                <w:sz w:val="24"/>
                <w:szCs w:val="24"/>
              </w:rPr>
              <w:t>a</w:t>
            </w:r>
            <w:r>
              <w:rPr>
                <w:rFonts w:ascii="Arial" w:eastAsia="Arial" w:hAnsi="Arial" w:cs="Arial"/>
                <w:spacing w:val="5"/>
                <w:sz w:val="24"/>
                <w:szCs w:val="24"/>
              </w:rPr>
              <w:t>c</w:t>
            </w:r>
            <w:r>
              <w:rPr>
                <w:rFonts w:ascii="Arial" w:eastAsia="Arial" w:hAnsi="Arial" w:cs="Arial"/>
                <w:sz w:val="24"/>
                <w:szCs w:val="24"/>
              </w:rPr>
              <w:t>h</w:t>
            </w:r>
          </w:p>
          <w:p w:rsidR="001B06B0" w:rsidRDefault="001B06B0" w:rsidP="0066726E">
            <w:pPr>
              <w:spacing w:line="275" w:lineRule="auto"/>
              <w:ind w:left="96" w:right="1057"/>
              <w:rPr>
                <w:rFonts w:ascii="Arial" w:eastAsia="Arial" w:hAnsi="Arial" w:cs="Arial"/>
                <w:sz w:val="24"/>
                <w:szCs w:val="24"/>
              </w:rPr>
            </w:pPr>
            <w:r>
              <w:rPr>
                <w:rFonts w:ascii="Arial" w:eastAsia="Arial" w:hAnsi="Arial" w:cs="Arial"/>
                <w:spacing w:val="8"/>
                <w:sz w:val="22"/>
                <w:szCs w:val="22"/>
              </w:rPr>
              <w:t>(</w:t>
            </w:r>
            <w:r>
              <w:rPr>
                <w:rFonts w:ascii="Arial" w:eastAsia="Arial" w:hAnsi="Arial" w:cs="Arial"/>
                <w:spacing w:val="3"/>
                <w:sz w:val="22"/>
                <w:szCs w:val="22"/>
              </w:rPr>
              <w:t>M</w:t>
            </w:r>
            <w:r>
              <w:rPr>
                <w:rFonts w:ascii="Arial" w:eastAsia="Arial" w:hAnsi="Arial" w:cs="Arial"/>
                <w:spacing w:val="6"/>
                <w:sz w:val="22"/>
                <w:szCs w:val="22"/>
              </w:rPr>
              <w:t>i</w:t>
            </w:r>
            <w:r>
              <w:rPr>
                <w:rFonts w:ascii="Arial" w:eastAsia="Arial" w:hAnsi="Arial" w:cs="Arial"/>
                <w:spacing w:val="7"/>
                <w:sz w:val="22"/>
                <w:szCs w:val="22"/>
              </w:rPr>
              <w:t>n</w:t>
            </w:r>
            <w:r>
              <w:rPr>
                <w:rFonts w:ascii="Arial" w:eastAsia="Arial" w:hAnsi="Arial" w:cs="Arial"/>
                <w:spacing w:val="4"/>
                <w:sz w:val="22"/>
                <w:szCs w:val="22"/>
              </w:rPr>
              <w:t>i</w:t>
            </w:r>
            <w:r>
              <w:rPr>
                <w:rFonts w:ascii="Arial" w:eastAsia="Arial" w:hAnsi="Arial" w:cs="Arial"/>
                <w:spacing w:val="6"/>
                <w:sz w:val="22"/>
                <w:szCs w:val="22"/>
              </w:rPr>
              <w:t>m</w:t>
            </w:r>
            <w:r>
              <w:rPr>
                <w:rFonts w:ascii="Arial" w:eastAsia="Arial" w:hAnsi="Arial" w:cs="Arial"/>
                <w:spacing w:val="4"/>
                <w:sz w:val="22"/>
                <w:szCs w:val="22"/>
              </w:rPr>
              <w:t>u</w:t>
            </w:r>
            <w:r>
              <w:rPr>
                <w:rFonts w:ascii="Arial" w:eastAsia="Arial" w:hAnsi="Arial" w:cs="Arial"/>
                <w:sz w:val="22"/>
                <w:szCs w:val="22"/>
              </w:rPr>
              <w:t>m</w:t>
            </w:r>
            <w:r>
              <w:rPr>
                <w:rFonts w:ascii="Arial" w:eastAsia="Arial" w:hAnsi="Arial" w:cs="Arial"/>
                <w:spacing w:val="14"/>
                <w:sz w:val="22"/>
                <w:szCs w:val="22"/>
              </w:rPr>
              <w:t xml:space="preserve"> </w:t>
            </w:r>
            <w:r>
              <w:rPr>
                <w:rFonts w:ascii="Arial" w:eastAsia="Arial" w:hAnsi="Arial" w:cs="Arial"/>
                <w:spacing w:val="4"/>
                <w:sz w:val="22"/>
                <w:szCs w:val="22"/>
              </w:rPr>
              <w:t>1</w:t>
            </w:r>
            <w:r>
              <w:rPr>
                <w:rFonts w:ascii="Arial" w:eastAsia="Arial" w:hAnsi="Arial" w:cs="Arial"/>
                <w:sz w:val="22"/>
                <w:szCs w:val="22"/>
              </w:rPr>
              <w:t>0</w:t>
            </w:r>
            <w:r>
              <w:rPr>
                <w:rFonts w:ascii="Arial" w:eastAsia="Arial" w:hAnsi="Arial" w:cs="Arial"/>
                <w:spacing w:val="10"/>
                <w:sz w:val="22"/>
                <w:szCs w:val="22"/>
              </w:rPr>
              <w:t xml:space="preserve"> </w:t>
            </w:r>
            <w:r>
              <w:rPr>
                <w:rFonts w:ascii="Arial" w:eastAsia="Arial" w:hAnsi="Arial" w:cs="Arial"/>
                <w:spacing w:val="8"/>
                <w:sz w:val="22"/>
                <w:szCs w:val="22"/>
              </w:rPr>
              <w:t>G</w:t>
            </w:r>
            <w:r>
              <w:rPr>
                <w:rFonts w:ascii="Arial" w:eastAsia="Arial" w:hAnsi="Arial" w:cs="Arial"/>
                <w:spacing w:val="4"/>
                <w:sz w:val="22"/>
                <w:szCs w:val="22"/>
              </w:rPr>
              <w:t>ua</w:t>
            </w:r>
            <w:r>
              <w:rPr>
                <w:rFonts w:ascii="Arial" w:eastAsia="Arial" w:hAnsi="Arial" w:cs="Arial"/>
                <w:spacing w:val="8"/>
                <w:sz w:val="22"/>
                <w:szCs w:val="22"/>
              </w:rPr>
              <w:t>r</w:t>
            </w:r>
            <w:r>
              <w:rPr>
                <w:rFonts w:ascii="Arial" w:eastAsia="Arial" w:hAnsi="Arial" w:cs="Arial"/>
                <w:spacing w:val="4"/>
                <w:sz w:val="22"/>
                <w:szCs w:val="22"/>
              </w:rPr>
              <w:t>d</w:t>
            </w:r>
            <w:r>
              <w:rPr>
                <w:rFonts w:ascii="Arial" w:eastAsia="Arial" w:hAnsi="Arial" w:cs="Arial"/>
                <w:sz w:val="22"/>
                <w:szCs w:val="22"/>
              </w:rPr>
              <w:t>s</w:t>
            </w:r>
            <w:r>
              <w:rPr>
                <w:rFonts w:ascii="Arial" w:eastAsia="Arial" w:hAnsi="Arial" w:cs="Arial"/>
                <w:spacing w:val="13"/>
                <w:sz w:val="22"/>
                <w:szCs w:val="22"/>
              </w:rPr>
              <w:t xml:space="preserve"> </w:t>
            </w:r>
            <w:r>
              <w:rPr>
                <w:rFonts w:ascii="Arial" w:eastAsia="Arial" w:hAnsi="Arial" w:cs="Arial"/>
                <w:spacing w:val="4"/>
                <w:sz w:val="22"/>
                <w:szCs w:val="22"/>
              </w:rPr>
              <w:t>D</w:t>
            </w:r>
            <w:r>
              <w:rPr>
                <w:rFonts w:ascii="Arial" w:eastAsia="Arial" w:hAnsi="Arial" w:cs="Arial"/>
                <w:spacing w:val="7"/>
                <w:sz w:val="22"/>
                <w:szCs w:val="22"/>
              </w:rPr>
              <w:t>ep</w:t>
            </w:r>
            <w:r>
              <w:rPr>
                <w:rFonts w:ascii="Arial" w:eastAsia="Arial" w:hAnsi="Arial" w:cs="Arial"/>
                <w:spacing w:val="4"/>
                <w:sz w:val="22"/>
                <w:szCs w:val="22"/>
              </w:rPr>
              <w:t>l</w:t>
            </w:r>
            <w:r>
              <w:rPr>
                <w:rFonts w:ascii="Arial" w:eastAsia="Arial" w:hAnsi="Arial" w:cs="Arial"/>
                <w:spacing w:val="7"/>
                <w:sz w:val="22"/>
                <w:szCs w:val="22"/>
              </w:rPr>
              <w:t>o</w:t>
            </w:r>
            <w:r>
              <w:rPr>
                <w:rFonts w:ascii="Arial" w:eastAsia="Arial" w:hAnsi="Arial" w:cs="Arial"/>
                <w:spacing w:val="5"/>
                <w:sz w:val="22"/>
                <w:szCs w:val="22"/>
              </w:rPr>
              <w:t>y</w:t>
            </w:r>
            <w:r>
              <w:rPr>
                <w:rFonts w:ascii="Arial" w:eastAsia="Arial" w:hAnsi="Arial" w:cs="Arial"/>
                <w:spacing w:val="7"/>
                <w:sz w:val="22"/>
                <w:szCs w:val="22"/>
              </w:rPr>
              <w:t>e</w:t>
            </w:r>
            <w:r>
              <w:rPr>
                <w:rFonts w:ascii="Arial" w:eastAsia="Arial" w:hAnsi="Arial" w:cs="Arial"/>
                <w:sz w:val="22"/>
                <w:szCs w:val="22"/>
              </w:rPr>
              <w:t>d</w:t>
            </w:r>
            <w:r>
              <w:rPr>
                <w:rFonts w:ascii="Arial" w:eastAsia="Arial" w:hAnsi="Arial" w:cs="Arial"/>
                <w:spacing w:val="13"/>
                <w:sz w:val="22"/>
                <w:szCs w:val="22"/>
              </w:rPr>
              <w:t xml:space="preserve"> </w:t>
            </w:r>
            <w:r>
              <w:rPr>
                <w:rFonts w:ascii="Arial" w:eastAsia="Arial" w:hAnsi="Arial" w:cs="Arial"/>
                <w:spacing w:val="4"/>
                <w:sz w:val="22"/>
                <w:szCs w:val="22"/>
              </w:rPr>
              <w:t>w</w:t>
            </w:r>
            <w:r>
              <w:rPr>
                <w:rFonts w:ascii="Arial" w:eastAsia="Arial" w:hAnsi="Arial" w:cs="Arial"/>
                <w:spacing w:val="6"/>
                <w:sz w:val="22"/>
                <w:szCs w:val="22"/>
              </w:rPr>
              <w:t>il</w:t>
            </w:r>
            <w:r>
              <w:rPr>
                <w:rFonts w:ascii="Arial" w:eastAsia="Arial" w:hAnsi="Arial" w:cs="Arial"/>
                <w:sz w:val="22"/>
                <w:szCs w:val="22"/>
              </w:rPr>
              <w:t>l</w:t>
            </w:r>
            <w:r>
              <w:rPr>
                <w:rFonts w:ascii="Arial" w:eastAsia="Arial" w:hAnsi="Arial" w:cs="Arial"/>
                <w:spacing w:val="9"/>
                <w:sz w:val="22"/>
                <w:szCs w:val="22"/>
              </w:rPr>
              <w:t xml:space="preserve"> </w:t>
            </w:r>
            <w:r>
              <w:rPr>
                <w:rFonts w:ascii="Arial" w:eastAsia="Arial" w:hAnsi="Arial" w:cs="Arial"/>
                <w:spacing w:val="7"/>
                <w:sz w:val="22"/>
                <w:szCs w:val="22"/>
              </w:rPr>
              <w:t>b</w:t>
            </w:r>
            <w:r>
              <w:rPr>
                <w:rFonts w:ascii="Arial" w:eastAsia="Arial" w:hAnsi="Arial" w:cs="Arial"/>
                <w:sz w:val="22"/>
                <w:szCs w:val="22"/>
              </w:rPr>
              <w:t>e</w:t>
            </w:r>
            <w:r>
              <w:rPr>
                <w:rFonts w:ascii="Arial" w:eastAsia="Arial" w:hAnsi="Arial" w:cs="Arial"/>
                <w:spacing w:val="10"/>
                <w:sz w:val="22"/>
                <w:szCs w:val="22"/>
              </w:rPr>
              <w:t xml:space="preserve"> </w:t>
            </w:r>
            <w:r>
              <w:rPr>
                <w:rFonts w:ascii="Arial" w:eastAsia="Arial" w:hAnsi="Arial" w:cs="Arial"/>
                <w:sz w:val="22"/>
                <w:szCs w:val="22"/>
              </w:rPr>
              <w:t>c</w:t>
            </w:r>
            <w:r>
              <w:rPr>
                <w:rFonts w:ascii="Arial" w:eastAsia="Arial" w:hAnsi="Arial" w:cs="Arial"/>
                <w:spacing w:val="-45"/>
                <w:sz w:val="22"/>
                <w:szCs w:val="22"/>
              </w:rPr>
              <w:t xml:space="preserve"> </w:t>
            </w:r>
            <w:proofErr w:type="spellStart"/>
            <w:r>
              <w:rPr>
                <w:rFonts w:ascii="Arial" w:eastAsia="Arial" w:hAnsi="Arial" w:cs="Arial"/>
                <w:spacing w:val="4"/>
                <w:sz w:val="22"/>
                <w:szCs w:val="22"/>
              </w:rPr>
              <w:t>on</w:t>
            </w:r>
            <w:r>
              <w:rPr>
                <w:rFonts w:ascii="Arial" w:eastAsia="Arial" w:hAnsi="Arial" w:cs="Arial"/>
                <w:spacing w:val="7"/>
                <w:sz w:val="22"/>
                <w:szCs w:val="22"/>
              </w:rPr>
              <w:t>s</w:t>
            </w:r>
            <w:r>
              <w:rPr>
                <w:rFonts w:ascii="Arial" w:eastAsia="Arial" w:hAnsi="Arial" w:cs="Arial"/>
                <w:spacing w:val="6"/>
                <w:sz w:val="22"/>
                <w:szCs w:val="22"/>
              </w:rPr>
              <w:t>i</w:t>
            </w:r>
            <w:r>
              <w:rPr>
                <w:rFonts w:ascii="Arial" w:eastAsia="Arial" w:hAnsi="Arial" w:cs="Arial"/>
                <w:spacing w:val="4"/>
                <w:sz w:val="22"/>
                <w:szCs w:val="22"/>
              </w:rPr>
              <w:t>de</w:t>
            </w:r>
            <w:r>
              <w:rPr>
                <w:rFonts w:ascii="Arial" w:eastAsia="Arial" w:hAnsi="Arial" w:cs="Arial"/>
                <w:spacing w:val="8"/>
                <w:sz w:val="22"/>
                <w:szCs w:val="22"/>
              </w:rPr>
              <w:t>r</w:t>
            </w:r>
            <w:r>
              <w:rPr>
                <w:rFonts w:ascii="Arial" w:eastAsia="Arial" w:hAnsi="Arial" w:cs="Arial"/>
                <w:spacing w:val="4"/>
                <w:sz w:val="22"/>
                <w:szCs w:val="22"/>
              </w:rPr>
              <w:t>e</w:t>
            </w:r>
            <w:r>
              <w:rPr>
                <w:rFonts w:ascii="Arial" w:eastAsia="Arial" w:hAnsi="Arial" w:cs="Arial"/>
                <w:sz w:val="22"/>
                <w:szCs w:val="22"/>
              </w:rPr>
              <w:t>d</w:t>
            </w:r>
            <w:proofErr w:type="spellEnd"/>
            <w:r>
              <w:rPr>
                <w:rFonts w:ascii="Arial" w:eastAsia="Arial" w:hAnsi="Arial" w:cs="Arial"/>
                <w:spacing w:val="10"/>
                <w:sz w:val="22"/>
                <w:szCs w:val="22"/>
              </w:rPr>
              <w:t xml:space="preserve"> </w:t>
            </w:r>
            <w:r>
              <w:rPr>
                <w:rFonts w:ascii="Arial" w:eastAsia="Arial" w:hAnsi="Arial" w:cs="Arial"/>
                <w:spacing w:val="8"/>
                <w:sz w:val="22"/>
                <w:szCs w:val="22"/>
              </w:rPr>
              <w:t>f</w:t>
            </w:r>
            <w:r>
              <w:rPr>
                <w:rFonts w:ascii="Arial" w:eastAsia="Arial" w:hAnsi="Arial" w:cs="Arial"/>
                <w:spacing w:val="4"/>
                <w:sz w:val="22"/>
                <w:szCs w:val="22"/>
              </w:rPr>
              <w:t>o</w:t>
            </w:r>
            <w:r>
              <w:rPr>
                <w:rFonts w:ascii="Arial" w:eastAsia="Arial" w:hAnsi="Arial" w:cs="Arial"/>
                <w:sz w:val="22"/>
                <w:szCs w:val="22"/>
              </w:rPr>
              <w:t>r</w:t>
            </w:r>
            <w:r>
              <w:rPr>
                <w:rFonts w:ascii="Arial" w:eastAsia="Arial" w:hAnsi="Arial" w:cs="Arial"/>
                <w:spacing w:val="14"/>
                <w:sz w:val="22"/>
                <w:szCs w:val="22"/>
              </w:rPr>
              <w:t xml:space="preserve"> </w:t>
            </w:r>
            <w:r>
              <w:rPr>
                <w:rFonts w:ascii="Arial" w:eastAsia="Arial" w:hAnsi="Arial" w:cs="Arial"/>
                <w:spacing w:val="3"/>
                <w:sz w:val="22"/>
                <w:szCs w:val="22"/>
              </w:rPr>
              <w:t>M</w:t>
            </w:r>
            <w:r>
              <w:rPr>
                <w:rFonts w:ascii="Arial" w:eastAsia="Arial" w:hAnsi="Arial" w:cs="Arial"/>
                <w:spacing w:val="4"/>
                <w:sz w:val="22"/>
                <w:szCs w:val="22"/>
              </w:rPr>
              <w:t>a</w:t>
            </w:r>
            <w:r>
              <w:rPr>
                <w:rFonts w:ascii="Arial" w:eastAsia="Arial" w:hAnsi="Arial" w:cs="Arial"/>
                <w:spacing w:val="6"/>
                <w:sz w:val="22"/>
                <w:szCs w:val="22"/>
              </w:rPr>
              <w:t>r</w:t>
            </w:r>
            <w:r>
              <w:rPr>
                <w:rFonts w:ascii="Arial" w:eastAsia="Arial" w:hAnsi="Arial" w:cs="Arial"/>
                <w:spacing w:val="7"/>
                <w:sz w:val="22"/>
                <w:szCs w:val="22"/>
              </w:rPr>
              <w:t>k</w:t>
            </w:r>
            <w:r>
              <w:rPr>
                <w:rFonts w:ascii="Arial" w:eastAsia="Arial" w:hAnsi="Arial" w:cs="Arial"/>
                <w:spacing w:val="4"/>
                <w:sz w:val="22"/>
                <w:szCs w:val="22"/>
              </w:rPr>
              <w:t>in</w:t>
            </w:r>
            <w:r>
              <w:rPr>
                <w:rFonts w:ascii="Arial" w:eastAsia="Arial" w:hAnsi="Arial" w:cs="Arial"/>
                <w:spacing w:val="7"/>
                <w:sz w:val="22"/>
                <w:szCs w:val="22"/>
              </w:rPr>
              <w:t>g</w:t>
            </w:r>
            <w:r>
              <w:rPr>
                <w:rFonts w:ascii="Arial" w:eastAsia="Arial" w:hAnsi="Arial" w:cs="Arial"/>
                <w:sz w:val="22"/>
                <w:szCs w:val="22"/>
              </w:rPr>
              <w:t xml:space="preserve">) </w:t>
            </w:r>
            <w:r>
              <w:rPr>
                <w:rFonts w:ascii="Arial" w:eastAsia="Arial" w:hAnsi="Arial" w:cs="Arial"/>
                <w:spacing w:val="8"/>
                <w:sz w:val="24"/>
                <w:szCs w:val="24"/>
              </w:rPr>
              <w:t>S</w:t>
            </w:r>
            <w:r>
              <w:rPr>
                <w:rFonts w:ascii="Arial" w:eastAsia="Arial" w:hAnsi="Arial" w:cs="Arial"/>
                <w:spacing w:val="5"/>
                <w:sz w:val="24"/>
                <w:szCs w:val="24"/>
              </w:rPr>
              <w:t>c</w:t>
            </w:r>
            <w:r>
              <w:rPr>
                <w:rFonts w:ascii="Arial" w:eastAsia="Arial" w:hAnsi="Arial" w:cs="Arial"/>
                <w:spacing w:val="6"/>
                <w:sz w:val="24"/>
                <w:szCs w:val="24"/>
              </w:rPr>
              <w:t>hed</w:t>
            </w:r>
            <w:r>
              <w:rPr>
                <w:rFonts w:ascii="Arial" w:eastAsia="Arial" w:hAnsi="Arial" w:cs="Arial"/>
                <w:spacing w:val="8"/>
                <w:sz w:val="24"/>
                <w:szCs w:val="24"/>
              </w:rPr>
              <w:t>u</w:t>
            </w:r>
            <w:r>
              <w:rPr>
                <w:rFonts w:ascii="Arial" w:eastAsia="Arial" w:hAnsi="Arial" w:cs="Arial"/>
                <w:spacing w:val="4"/>
                <w:sz w:val="24"/>
                <w:szCs w:val="24"/>
              </w:rPr>
              <w:t>l</w:t>
            </w:r>
            <w:r>
              <w:rPr>
                <w:rFonts w:ascii="Arial" w:eastAsia="Arial" w:hAnsi="Arial" w:cs="Arial"/>
                <w:spacing w:val="6"/>
                <w:sz w:val="24"/>
                <w:szCs w:val="24"/>
              </w:rPr>
              <w:t>e</w:t>
            </w:r>
            <w:r>
              <w:rPr>
                <w:rFonts w:ascii="Arial" w:eastAsia="Arial" w:hAnsi="Arial" w:cs="Arial"/>
                <w:sz w:val="24"/>
                <w:szCs w:val="24"/>
              </w:rPr>
              <w:t>d</w:t>
            </w:r>
            <w:r>
              <w:rPr>
                <w:rFonts w:ascii="Arial" w:eastAsia="Arial" w:hAnsi="Arial" w:cs="Arial"/>
                <w:spacing w:val="13"/>
                <w:sz w:val="24"/>
                <w:szCs w:val="24"/>
              </w:rPr>
              <w:t xml:space="preserve"> </w:t>
            </w:r>
            <w:r>
              <w:rPr>
                <w:rFonts w:ascii="Arial" w:eastAsia="Arial" w:hAnsi="Arial" w:cs="Arial"/>
                <w:spacing w:val="5"/>
                <w:sz w:val="24"/>
                <w:szCs w:val="24"/>
              </w:rPr>
              <w:t>B</w:t>
            </w:r>
            <w:r>
              <w:rPr>
                <w:rFonts w:ascii="Arial" w:eastAsia="Arial" w:hAnsi="Arial" w:cs="Arial"/>
                <w:spacing w:val="6"/>
                <w:sz w:val="24"/>
                <w:szCs w:val="24"/>
              </w:rPr>
              <w:t>an</w:t>
            </w:r>
            <w:r>
              <w:rPr>
                <w:rFonts w:ascii="Arial" w:eastAsia="Arial" w:hAnsi="Arial" w:cs="Arial"/>
                <w:spacing w:val="7"/>
                <w:sz w:val="24"/>
                <w:szCs w:val="24"/>
              </w:rPr>
              <w:t>k</w:t>
            </w:r>
            <w:r>
              <w:rPr>
                <w:rFonts w:ascii="Arial" w:eastAsia="Arial" w:hAnsi="Arial" w:cs="Arial"/>
                <w:spacing w:val="5"/>
                <w:sz w:val="24"/>
                <w:szCs w:val="24"/>
              </w:rPr>
              <w:t>/S</w:t>
            </w:r>
            <w:r>
              <w:rPr>
                <w:rFonts w:ascii="Arial" w:eastAsia="Arial" w:hAnsi="Arial" w:cs="Arial"/>
                <w:spacing w:val="7"/>
                <w:sz w:val="24"/>
                <w:szCs w:val="24"/>
              </w:rPr>
              <w:t>c</w:t>
            </w:r>
            <w:r>
              <w:rPr>
                <w:rFonts w:ascii="Arial" w:eastAsia="Arial" w:hAnsi="Arial" w:cs="Arial"/>
                <w:spacing w:val="6"/>
                <w:sz w:val="24"/>
                <w:szCs w:val="24"/>
              </w:rPr>
              <w:t>ho</w:t>
            </w:r>
            <w:r>
              <w:rPr>
                <w:rFonts w:ascii="Arial" w:eastAsia="Arial" w:hAnsi="Arial" w:cs="Arial"/>
                <w:spacing w:val="8"/>
                <w:sz w:val="24"/>
                <w:szCs w:val="24"/>
              </w:rPr>
              <w:t>o</w:t>
            </w:r>
            <w:r>
              <w:rPr>
                <w:rFonts w:ascii="Arial" w:eastAsia="Arial" w:hAnsi="Arial" w:cs="Arial"/>
                <w:spacing w:val="4"/>
                <w:sz w:val="24"/>
                <w:szCs w:val="24"/>
              </w:rPr>
              <w:t>l</w:t>
            </w:r>
            <w:r>
              <w:rPr>
                <w:rFonts w:ascii="Arial" w:eastAsia="Arial" w:hAnsi="Arial" w:cs="Arial"/>
                <w:spacing w:val="7"/>
                <w:sz w:val="24"/>
                <w:szCs w:val="24"/>
              </w:rPr>
              <w:t>/</w:t>
            </w:r>
            <w:r>
              <w:rPr>
                <w:rFonts w:ascii="Arial" w:eastAsia="Arial" w:hAnsi="Arial" w:cs="Arial"/>
                <w:spacing w:val="4"/>
                <w:sz w:val="24"/>
                <w:szCs w:val="24"/>
              </w:rPr>
              <w:t>C</w:t>
            </w:r>
            <w:r>
              <w:rPr>
                <w:rFonts w:ascii="Arial" w:eastAsia="Arial" w:hAnsi="Arial" w:cs="Arial"/>
                <w:spacing w:val="8"/>
                <w:sz w:val="24"/>
                <w:szCs w:val="24"/>
              </w:rPr>
              <w:t>o</w:t>
            </w:r>
            <w:r>
              <w:rPr>
                <w:rFonts w:ascii="Arial" w:eastAsia="Arial" w:hAnsi="Arial" w:cs="Arial"/>
                <w:spacing w:val="6"/>
                <w:sz w:val="24"/>
                <w:szCs w:val="24"/>
              </w:rPr>
              <w:t>l</w:t>
            </w:r>
            <w:r>
              <w:rPr>
                <w:rFonts w:ascii="Arial" w:eastAsia="Arial" w:hAnsi="Arial" w:cs="Arial"/>
                <w:spacing w:val="4"/>
                <w:sz w:val="24"/>
                <w:szCs w:val="24"/>
              </w:rPr>
              <w:t>l</w:t>
            </w:r>
            <w:r>
              <w:rPr>
                <w:rFonts w:ascii="Arial" w:eastAsia="Arial" w:hAnsi="Arial" w:cs="Arial"/>
                <w:spacing w:val="8"/>
                <w:sz w:val="24"/>
                <w:szCs w:val="24"/>
              </w:rPr>
              <w:t>e</w:t>
            </w:r>
            <w:r>
              <w:rPr>
                <w:rFonts w:ascii="Arial" w:eastAsia="Arial" w:hAnsi="Arial" w:cs="Arial"/>
                <w:spacing w:val="3"/>
                <w:sz w:val="24"/>
                <w:szCs w:val="24"/>
              </w:rPr>
              <w:t>g</w:t>
            </w:r>
            <w:r>
              <w:rPr>
                <w:rFonts w:ascii="Arial" w:eastAsia="Arial" w:hAnsi="Arial" w:cs="Arial"/>
                <w:sz w:val="24"/>
                <w:szCs w:val="24"/>
              </w:rPr>
              <w:t>e</w:t>
            </w:r>
            <w:r>
              <w:rPr>
                <w:rFonts w:ascii="Arial" w:eastAsia="Arial" w:hAnsi="Arial" w:cs="Arial"/>
                <w:spacing w:val="11"/>
                <w:sz w:val="24"/>
                <w:szCs w:val="24"/>
              </w:rPr>
              <w:t xml:space="preserve"> </w:t>
            </w:r>
            <w:proofErr w:type="spellStart"/>
            <w:r>
              <w:rPr>
                <w:rFonts w:ascii="Arial" w:eastAsia="Arial" w:hAnsi="Arial" w:cs="Arial"/>
                <w:spacing w:val="8"/>
                <w:sz w:val="24"/>
                <w:szCs w:val="24"/>
              </w:rPr>
              <w:t>e</w:t>
            </w:r>
            <w:r>
              <w:rPr>
                <w:rFonts w:ascii="Arial" w:eastAsia="Arial" w:hAnsi="Arial" w:cs="Arial"/>
                <w:spacing w:val="5"/>
                <w:sz w:val="24"/>
                <w:szCs w:val="24"/>
              </w:rPr>
              <w:t>t</w:t>
            </w:r>
            <w:r>
              <w:rPr>
                <w:rFonts w:ascii="Arial" w:eastAsia="Arial" w:hAnsi="Arial" w:cs="Arial"/>
                <w:sz w:val="24"/>
                <w:szCs w:val="24"/>
              </w:rPr>
              <w:t>c</w:t>
            </w:r>
            <w:proofErr w:type="spellEnd"/>
            <w:r>
              <w:rPr>
                <w:rFonts w:ascii="Arial" w:eastAsia="Arial" w:hAnsi="Arial" w:cs="Arial"/>
                <w:spacing w:val="12"/>
                <w:sz w:val="24"/>
                <w:szCs w:val="24"/>
              </w:rPr>
              <w:t xml:space="preserve"> </w:t>
            </w:r>
            <w:r>
              <w:rPr>
                <w:rFonts w:ascii="Arial" w:eastAsia="Arial" w:hAnsi="Arial" w:cs="Arial"/>
                <w:sz w:val="24"/>
                <w:szCs w:val="24"/>
              </w:rPr>
              <w:t>=</w:t>
            </w:r>
            <w:r>
              <w:rPr>
                <w:rFonts w:ascii="Arial" w:eastAsia="Arial" w:hAnsi="Arial" w:cs="Arial"/>
                <w:spacing w:val="11"/>
                <w:sz w:val="24"/>
                <w:szCs w:val="24"/>
              </w:rPr>
              <w:t xml:space="preserve"> </w:t>
            </w:r>
            <w:r>
              <w:rPr>
                <w:rFonts w:ascii="Arial" w:eastAsia="Arial" w:hAnsi="Arial" w:cs="Arial"/>
                <w:sz w:val="24"/>
                <w:szCs w:val="24"/>
              </w:rPr>
              <w:t>1</w:t>
            </w:r>
            <w:r>
              <w:rPr>
                <w:rFonts w:ascii="Arial" w:eastAsia="Arial" w:hAnsi="Arial" w:cs="Arial"/>
                <w:spacing w:val="13"/>
                <w:sz w:val="24"/>
                <w:szCs w:val="24"/>
              </w:rPr>
              <w:t xml:space="preserve"> </w:t>
            </w:r>
            <w:r>
              <w:rPr>
                <w:rFonts w:ascii="Arial" w:eastAsia="Arial" w:hAnsi="Arial" w:cs="Arial"/>
                <w:spacing w:val="4"/>
                <w:sz w:val="24"/>
                <w:szCs w:val="24"/>
              </w:rPr>
              <w:t>M</w:t>
            </w:r>
            <w:r>
              <w:rPr>
                <w:rFonts w:ascii="Arial" w:eastAsia="Arial" w:hAnsi="Arial" w:cs="Arial"/>
                <w:spacing w:val="8"/>
                <w:sz w:val="24"/>
                <w:szCs w:val="24"/>
              </w:rPr>
              <w:t>a</w:t>
            </w:r>
            <w:r>
              <w:rPr>
                <w:rFonts w:ascii="Arial" w:eastAsia="Arial" w:hAnsi="Arial" w:cs="Arial"/>
                <w:spacing w:val="4"/>
                <w:sz w:val="24"/>
                <w:szCs w:val="24"/>
              </w:rPr>
              <w:t>r</w:t>
            </w:r>
            <w:r>
              <w:rPr>
                <w:rFonts w:ascii="Arial" w:eastAsia="Arial" w:hAnsi="Arial" w:cs="Arial"/>
                <w:sz w:val="24"/>
                <w:szCs w:val="24"/>
              </w:rPr>
              <w:t>k</w:t>
            </w:r>
            <w:r>
              <w:rPr>
                <w:rFonts w:ascii="Arial" w:eastAsia="Arial" w:hAnsi="Arial" w:cs="Arial"/>
                <w:spacing w:val="12"/>
                <w:sz w:val="24"/>
                <w:szCs w:val="24"/>
              </w:rPr>
              <w:t xml:space="preserve"> </w:t>
            </w:r>
            <w:r>
              <w:rPr>
                <w:rFonts w:ascii="Arial" w:eastAsia="Arial" w:hAnsi="Arial" w:cs="Arial"/>
                <w:spacing w:val="6"/>
                <w:sz w:val="24"/>
                <w:szCs w:val="24"/>
              </w:rPr>
              <w:t>ea</w:t>
            </w:r>
            <w:r>
              <w:rPr>
                <w:rFonts w:ascii="Arial" w:eastAsia="Arial" w:hAnsi="Arial" w:cs="Arial"/>
                <w:spacing w:val="7"/>
                <w:sz w:val="24"/>
                <w:szCs w:val="24"/>
              </w:rPr>
              <w:t>c</w:t>
            </w:r>
            <w:r>
              <w:rPr>
                <w:rFonts w:ascii="Arial" w:eastAsia="Arial" w:hAnsi="Arial" w:cs="Arial"/>
                <w:sz w:val="24"/>
                <w:szCs w:val="24"/>
              </w:rPr>
              <w:t xml:space="preserve">h </w:t>
            </w:r>
            <w:r>
              <w:rPr>
                <w:rFonts w:ascii="Arial" w:eastAsia="Arial" w:hAnsi="Arial" w:cs="Arial"/>
                <w:spacing w:val="8"/>
                <w:sz w:val="22"/>
                <w:szCs w:val="22"/>
              </w:rPr>
              <w:t>(</w:t>
            </w:r>
            <w:r>
              <w:rPr>
                <w:rFonts w:ascii="Arial" w:eastAsia="Arial" w:hAnsi="Arial" w:cs="Arial"/>
                <w:spacing w:val="3"/>
                <w:sz w:val="22"/>
                <w:szCs w:val="22"/>
              </w:rPr>
              <w:t>M</w:t>
            </w:r>
            <w:r>
              <w:rPr>
                <w:rFonts w:ascii="Arial" w:eastAsia="Arial" w:hAnsi="Arial" w:cs="Arial"/>
                <w:spacing w:val="6"/>
                <w:sz w:val="22"/>
                <w:szCs w:val="22"/>
              </w:rPr>
              <w:t>i</w:t>
            </w:r>
            <w:r>
              <w:rPr>
                <w:rFonts w:ascii="Arial" w:eastAsia="Arial" w:hAnsi="Arial" w:cs="Arial"/>
                <w:spacing w:val="7"/>
                <w:sz w:val="22"/>
                <w:szCs w:val="22"/>
              </w:rPr>
              <w:t>n</w:t>
            </w:r>
            <w:r>
              <w:rPr>
                <w:rFonts w:ascii="Arial" w:eastAsia="Arial" w:hAnsi="Arial" w:cs="Arial"/>
                <w:spacing w:val="4"/>
                <w:sz w:val="22"/>
                <w:szCs w:val="22"/>
              </w:rPr>
              <w:t>i</w:t>
            </w:r>
            <w:r>
              <w:rPr>
                <w:rFonts w:ascii="Arial" w:eastAsia="Arial" w:hAnsi="Arial" w:cs="Arial"/>
                <w:spacing w:val="6"/>
                <w:sz w:val="22"/>
                <w:szCs w:val="22"/>
              </w:rPr>
              <w:t>m</w:t>
            </w:r>
            <w:r>
              <w:rPr>
                <w:rFonts w:ascii="Arial" w:eastAsia="Arial" w:hAnsi="Arial" w:cs="Arial"/>
                <w:spacing w:val="4"/>
                <w:sz w:val="22"/>
                <w:szCs w:val="22"/>
              </w:rPr>
              <w:t>u</w:t>
            </w:r>
            <w:r>
              <w:rPr>
                <w:rFonts w:ascii="Arial" w:eastAsia="Arial" w:hAnsi="Arial" w:cs="Arial"/>
                <w:sz w:val="22"/>
                <w:szCs w:val="22"/>
              </w:rPr>
              <w:t>m</w:t>
            </w:r>
            <w:r>
              <w:rPr>
                <w:rFonts w:ascii="Arial" w:eastAsia="Arial" w:hAnsi="Arial" w:cs="Arial"/>
                <w:spacing w:val="14"/>
                <w:sz w:val="22"/>
                <w:szCs w:val="22"/>
              </w:rPr>
              <w:t xml:space="preserve"> </w:t>
            </w:r>
            <w:r>
              <w:rPr>
                <w:rFonts w:ascii="Arial" w:eastAsia="Arial" w:hAnsi="Arial" w:cs="Arial"/>
                <w:sz w:val="22"/>
                <w:szCs w:val="22"/>
              </w:rPr>
              <w:t>2</w:t>
            </w:r>
            <w:r>
              <w:rPr>
                <w:rFonts w:ascii="Arial" w:eastAsia="Arial" w:hAnsi="Arial" w:cs="Arial"/>
                <w:spacing w:val="10"/>
                <w:sz w:val="22"/>
                <w:szCs w:val="22"/>
              </w:rPr>
              <w:t xml:space="preserve"> </w:t>
            </w:r>
            <w:r>
              <w:rPr>
                <w:rFonts w:ascii="Arial" w:eastAsia="Arial" w:hAnsi="Arial" w:cs="Arial"/>
                <w:spacing w:val="6"/>
                <w:sz w:val="22"/>
                <w:szCs w:val="22"/>
              </w:rPr>
              <w:t>G</w:t>
            </w:r>
            <w:r>
              <w:rPr>
                <w:rFonts w:ascii="Arial" w:eastAsia="Arial" w:hAnsi="Arial" w:cs="Arial"/>
                <w:spacing w:val="7"/>
                <w:sz w:val="22"/>
                <w:szCs w:val="22"/>
              </w:rPr>
              <w:t>u</w:t>
            </w:r>
            <w:r>
              <w:rPr>
                <w:rFonts w:ascii="Arial" w:eastAsia="Arial" w:hAnsi="Arial" w:cs="Arial"/>
                <w:spacing w:val="4"/>
                <w:sz w:val="22"/>
                <w:szCs w:val="22"/>
              </w:rPr>
              <w:t>a</w:t>
            </w:r>
            <w:r>
              <w:rPr>
                <w:rFonts w:ascii="Arial" w:eastAsia="Arial" w:hAnsi="Arial" w:cs="Arial"/>
                <w:spacing w:val="6"/>
                <w:sz w:val="22"/>
                <w:szCs w:val="22"/>
              </w:rPr>
              <w:t>r</w:t>
            </w:r>
            <w:r>
              <w:rPr>
                <w:rFonts w:ascii="Arial" w:eastAsia="Arial" w:hAnsi="Arial" w:cs="Arial"/>
                <w:spacing w:val="4"/>
                <w:sz w:val="22"/>
                <w:szCs w:val="22"/>
              </w:rPr>
              <w:t>d</w:t>
            </w:r>
            <w:r>
              <w:rPr>
                <w:rFonts w:ascii="Arial" w:eastAsia="Arial" w:hAnsi="Arial" w:cs="Arial"/>
                <w:sz w:val="22"/>
                <w:szCs w:val="22"/>
              </w:rPr>
              <w:t>s</w:t>
            </w:r>
            <w:r>
              <w:rPr>
                <w:rFonts w:ascii="Arial" w:eastAsia="Arial" w:hAnsi="Arial" w:cs="Arial"/>
                <w:spacing w:val="13"/>
                <w:sz w:val="22"/>
                <w:szCs w:val="22"/>
              </w:rPr>
              <w:t xml:space="preserve"> </w:t>
            </w:r>
            <w:r>
              <w:rPr>
                <w:rFonts w:ascii="Arial" w:eastAsia="Arial" w:hAnsi="Arial" w:cs="Arial"/>
                <w:spacing w:val="6"/>
                <w:sz w:val="22"/>
                <w:szCs w:val="22"/>
              </w:rPr>
              <w:t>D</w:t>
            </w:r>
            <w:r>
              <w:rPr>
                <w:rFonts w:ascii="Arial" w:eastAsia="Arial" w:hAnsi="Arial" w:cs="Arial"/>
                <w:spacing w:val="4"/>
                <w:sz w:val="22"/>
                <w:szCs w:val="22"/>
              </w:rPr>
              <w:t>e</w:t>
            </w:r>
            <w:r>
              <w:rPr>
                <w:rFonts w:ascii="Arial" w:eastAsia="Arial" w:hAnsi="Arial" w:cs="Arial"/>
                <w:spacing w:val="7"/>
                <w:sz w:val="22"/>
                <w:szCs w:val="22"/>
              </w:rPr>
              <w:t>p</w:t>
            </w:r>
            <w:r>
              <w:rPr>
                <w:rFonts w:ascii="Arial" w:eastAsia="Arial" w:hAnsi="Arial" w:cs="Arial"/>
                <w:spacing w:val="6"/>
                <w:sz w:val="22"/>
                <w:szCs w:val="22"/>
              </w:rPr>
              <w:t>l</w:t>
            </w:r>
            <w:r>
              <w:rPr>
                <w:rFonts w:ascii="Arial" w:eastAsia="Arial" w:hAnsi="Arial" w:cs="Arial"/>
                <w:spacing w:val="7"/>
                <w:sz w:val="22"/>
                <w:szCs w:val="22"/>
              </w:rPr>
              <w:t>o</w:t>
            </w:r>
            <w:r>
              <w:rPr>
                <w:rFonts w:ascii="Arial" w:eastAsia="Arial" w:hAnsi="Arial" w:cs="Arial"/>
                <w:spacing w:val="5"/>
                <w:sz w:val="22"/>
                <w:szCs w:val="22"/>
              </w:rPr>
              <w:t>y</w:t>
            </w:r>
            <w:r>
              <w:rPr>
                <w:rFonts w:ascii="Arial" w:eastAsia="Arial" w:hAnsi="Arial" w:cs="Arial"/>
                <w:spacing w:val="4"/>
                <w:sz w:val="22"/>
                <w:szCs w:val="22"/>
              </w:rPr>
              <w:t>e</w:t>
            </w:r>
            <w:r>
              <w:rPr>
                <w:rFonts w:ascii="Arial" w:eastAsia="Arial" w:hAnsi="Arial" w:cs="Arial"/>
                <w:sz w:val="22"/>
                <w:szCs w:val="22"/>
              </w:rPr>
              <w:t>d</w:t>
            </w:r>
            <w:r>
              <w:rPr>
                <w:rFonts w:ascii="Arial" w:eastAsia="Arial" w:hAnsi="Arial" w:cs="Arial"/>
                <w:spacing w:val="13"/>
                <w:sz w:val="22"/>
                <w:szCs w:val="22"/>
              </w:rPr>
              <w:t xml:space="preserve"> </w:t>
            </w:r>
            <w:r>
              <w:rPr>
                <w:rFonts w:ascii="Arial" w:eastAsia="Arial" w:hAnsi="Arial" w:cs="Arial"/>
                <w:spacing w:val="4"/>
                <w:sz w:val="22"/>
                <w:szCs w:val="22"/>
              </w:rPr>
              <w:t>w</w:t>
            </w:r>
            <w:r>
              <w:rPr>
                <w:rFonts w:ascii="Arial" w:eastAsia="Arial" w:hAnsi="Arial" w:cs="Arial"/>
                <w:spacing w:val="6"/>
                <w:sz w:val="22"/>
                <w:szCs w:val="22"/>
              </w:rPr>
              <w:t>il</w:t>
            </w:r>
            <w:r>
              <w:rPr>
                <w:rFonts w:ascii="Arial" w:eastAsia="Arial" w:hAnsi="Arial" w:cs="Arial"/>
                <w:sz w:val="22"/>
                <w:szCs w:val="22"/>
              </w:rPr>
              <w:t>l</w:t>
            </w:r>
            <w:r>
              <w:rPr>
                <w:rFonts w:ascii="Arial" w:eastAsia="Arial" w:hAnsi="Arial" w:cs="Arial"/>
                <w:spacing w:val="12"/>
                <w:sz w:val="22"/>
                <w:szCs w:val="22"/>
              </w:rPr>
              <w:t xml:space="preserve"> </w:t>
            </w:r>
            <w:r>
              <w:rPr>
                <w:rFonts w:ascii="Arial" w:eastAsia="Arial" w:hAnsi="Arial" w:cs="Arial"/>
                <w:spacing w:val="4"/>
                <w:sz w:val="22"/>
                <w:szCs w:val="22"/>
              </w:rPr>
              <w:t>b</w:t>
            </w:r>
            <w:r>
              <w:rPr>
                <w:rFonts w:ascii="Arial" w:eastAsia="Arial" w:hAnsi="Arial" w:cs="Arial"/>
                <w:sz w:val="22"/>
                <w:szCs w:val="22"/>
              </w:rPr>
              <w:t>e</w:t>
            </w:r>
            <w:r>
              <w:rPr>
                <w:rFonts w:ascii="Arial" w:eastAsia="Arial" w:hAnsi="Arial" w:cs="Arial"/>
                <w:spacing w:val="13"/>
                <w:sz w:val="22"/>
                <w:szCs w:val="22"/>
              </w:rPr>
              <w:t xml:space="preserve"> </w:t>
            </w:r>
            <w:r>
              <w:rPr>
                <w:rFonts w:ascii="Arial" w:eastAsia="Arial" w:hAnsi="Arial" w:cs="Arial"/>
                <w:spacing w:val="5"/>
                <w:sz w:val="22"/>
                <w:szCs w:val="22"/>
              </w:rPr>
              <w:t>c</w:t>
            </w:r>
            <w:r>
              <w:rPr>
                <w:rFonts w:ascii="Arial" w:eastAsia="Arial" w:hAnsi="Arial" w:cs="Arial"/>
                <w:spacing w:val="7"/>
                <w:sz w:val="22"/>
                <w:szCs w:val="22"/>
              </w:rPr>
              <w:t>o</w:t>
            </w:r>
            <w:r>
              <w:rPr>
                <w:rFonts w:ascii="Arial" w:eastAsia="Arial" w:hAnsi="Arial" w:cs="Arial"/>
                <w:spacing w:val="4"/>
                <w:sz w:val="22"/>
                <w:szCs w:val="22"/>
              </w:rPr>
              <w:t>n</w:t>
            </w:r>
            <w:r>
              <w:rPr>
                <w:rFonts w:ascii="Arial" w:eastAsia="Arial" w:hAnsi="Arial" w:cs="Arial"/>
                <w:spacing w:val="7"/>
                <w:sz w:val="22"/>
                <w:szCs w:val="22"/>
              </w:rPr>
              <w:t>s</w:t>
            </w:r>
            <w:r>
              <w:rPr>
                <w:rFonts w:ascii="Arial" w:eastAsia="Arial" w:hAnsi="Arial" w:cs="Arial"/>
                <w:spacing w:val="4"/>
                <w:sz w:val="22"/>
                <w:szCs w:val="22"/>
              </w:rPr>
              <w:t>i</w:t>
            </w:r>
            <w:r>
              <w:rPr>
                <w:rFonts w:ascii="Arial" w:eastAsia="Arial" w:hAnsi="Arial" w:cs="Arial"/>
                <w:spacing w:val="7"/>
                <w:sz w:val="22"/>
                <w:szCs w:val="22"/>
              </w:rPr>
              <w:t>d</w:t>
            </w:r>
            <w:r>
              <w:rPr>
                <w:rFonts w:ascii="Arial" w:eastAsia="Arial" w:hAnsi="Arial" w:cs="Arial"/>
                <w:spacing w:val="4"/>
                <w:sz w:val="22"/>
                <w:szCs w:val="22"/>
              </w:rPr>
              <w:t>e</w:t>
            </w:r>
            <w:r>
              <w:rPr>
                <w:rFonts w:ascii="Arial" w:eastAsia="Arial" w:hAnsi="Arial" w:cs="Arial"/>
                <w:spacing w:val="6"/>
                <w:sz w:val="22"/>
                <w:szCs w:val="22"/>
              </w:rPr>
              <w:t>r</w:t>
            </w:r>
            <w:r>
              <w:rPr>
                <w:rFonts w:ascii="Arial" w:eastAsia="Arial" w:hAnsi="Arial" w:cs="Arial"/>
                <w:spacing w:val="7"/>
                <w:sz w:val="22"/>
                <w:szCs w:val="22"/>
              </w:rPr>
              <w:t>e</w:t>
            </w:r>
            <w:r>
              <w:rPr>
                <w:rFonts w:ascii="Arial" w:eastAsia="Arial" w:hAnsi="Arial" w:cs="Arial"/>
                <w:sz w:val="22"/>
                <w:szCs w:val="22"/>
              </w:rPr>
              <w:t>d</w:t>
            </w:r>
            <w:r>
              <w:rPr>
                <w:rFonts w:ascii="Arial" w:eastAsia="Arial" w:hAnsi="Arial" w:cs="Arial"/>
                <w:spacing w:val="10"/>
                <w:sz w:val="22"/>
                <w:szCs w:val="22"/>
              </w:rPr>
              <w:t xml:space="preserve"> </w:t>
            </w:r>
            <w:r>
              <w:rPr>
                <w:rFonts w:ascii="Arial" w:eastAsia="Arial" w:hAnsi="Arial" w:cs="Arial"/>
                <w:spacing w:val="8"/>
                <w:sz w:val="22"/>
                <w:szCs w:val="22"/>
              </w:rPr>
              <w:t>f</w:t>
            </w:r>
            <w:r>
              <w:rPr>
                <w:rFonts w:ascii="Arial" w:eastAsia="Arial" w:hAnsi="Arial" w:cs="Arial"/>
                <w:spacing w:val="4"/>
                <w:sz w:val="22"/>
                <w:szCs w:val="22"/>
              </w:rPr>
              <w:t>o</w:t>
            </w:r>
            <w:r>
              <w:rPr>
                <w:rFonts w:ascii="Arial" w:eastAsia="Arial" w:hAnsi="Arial" w:cs="Arial"/>
                <w:sz w:val="22"/>
                <w:szCs w:val="22"/>
              </w:rPr>
              <w:t>r</w:t>
            </w:r>
            <w:r>
              <w:rPr>
                <w:rFonts w:ascii="Arial" w:eastAsia="Arial" w:hAnsi="Arial" w:cs="Arial"/>
                <w:spacing w:val="14"/>
                <w:sz w:val="22"/>
                <w:szCs w:val="22"/>
              </w:rPr>
              <w:t xml:space="preserve"> </w:t>
            </w:r>
            <w:r>
              <w:rPr>
                <w:rFonts w:ascii="Arial" w:eastAsia="Arial" w:hAnsi="Arial" w:cs="Arial"/>
                <w:spacing w:val="3"/>
                <w:sz w:val="22"/>
                <w:szCs w:val="22"/>
              </w:rPr>
              <w:t>M</w:t>
            </w:r>
            <w:r>
              <w:rPr>
                <w:rFonts w:ascii="Arial" w:eastAsia="Arial" w:hAnsi="Arial" w:cs="Arial"/>
                <w:spacing w:val="4"/>
                <w:sz w:val="22"/>
                <w:szCs w:val="22"/>
              </w:rPr>
              <w:t>a</w:t>
            </w:r>
            <w:r>
              <w:rPr>
                <w:rFonts w:ascii="Arial" w:eastAsia="Arial" w:hAnsi="Arial" w:cs="Arial"/>
                <w:spacing w:val="6"/>
                <w:sz w:val="22"/>
                <w:szCs w:val="22"/>
              </w:rPr>
              <w:t>r</w:t>
            </w:r>
            <w:r>
              <w:rPr>
                <w:rFonts w:ascii="Arial" w:eastAsia="Arial" w:hAnsi="Arial" w:cs="Arial"/>
                <w:spacing w:val="7"/>
                <w:sz w:val="22"/>
                <w:szCs w:val="22"/>
              </w:rPr>
              <w:t>k</w:t>
            </w:r>
            <w:r>
              <w:rPr>
                <w:rFonts w:ascii="Arial" w:eastAsia="Arial" w:hAnsi="Arial" w:cs="Arial"/>
                <w:spacing w:val="4"/>
                <w:sz w:val="22"/>
                <w:szCs w:val="22"/>
              </w:rPr>
              <w:t>in</w:t>
            </w:r>
            <w:r>
              <w:rPr>
                <w:rFonts w:ascii="Arial" w:eastAsia="Arial" w:hAnsi="Arial" w:cs="Arial"/>
                <w:spacing w:val="7"/>
                <w:sz w:val="22"/>
                <w:szCs w:val="22"/>
              </w:rPr>
              <w:t>g</w:t>
            </w:r>
            <w:r>
              <w:rPr>
                <w:rFonts w:ascii="Arial" w:eastAsia="Arial" w:hAnsi="Arial" w:cs="Arial"/>
                <w:sz w:val="22"/>
                <w:szCs w:val="22"/>
              </w:rPr>
              <w:t xml:space="preserve">) </w:t>
            </w:r>
            <w:r>
              <w:rPr>
                <w:rFonts w:ascii="Arial" w:eastAsia="Arial" w:hAnsi="Arial" w:cs="Arial"/>
                <w:b/>
                <w:spacing w:val="9"/>
                <w:sz w:val="24"/>
                <w:szCs w:val="24"/>
              </w:rPr>
              <w:t>(</w:t>
            </w:r>
            <w:r>
              <w:rPr>
                <w:rFonts w:ascii="Arial" w:eastAsia="Arial" w:hAnsi="Arial" w:cs="Arial"/>
                <w:b/>
                <w:sz w:val="24"/>
                <w:szCs w:val="24"/>
              </w:rPr>
              <w:t>A</w:t>
            </w:r>
            <w:r>
              <w:rPr>
                <w:rFonts w:ascii="Arial" w:eastAsia="Arial" w:hAnsi="Arial" w:cs="Arial"/>
                <w:b/>
                <w:spacing w:val="6"/>
                <w:sz w:val="24"/>
                <w:szCs w:val="24"/>
              </w:rPr>
              <w:t>tt</w:t>
            </w:r>
            <w:r>
              <w:rPr>
                <w:rFonts w:ascii="Arial" w:eastAsia="Arial" w:hAnsi="Arial" w:cs="Arial"/>
                <w:b/>
                <w:spacing w:val="8"/>
                <w:sz w:val="24"/>
                <w:szCs w:val="24"/>
              </w:rPr>
              <w:t>ac</w:t>
            </w:r>
            <w:r>
              <w:rPr>
                <w:rFonts w:ascii="Arial" w:eastAsia="Arial" w:hAnsi="Arial" w:cs="Arial"/>
                <w:b/>
                <w:sz w:val="24"/>
                <w:szCs w:val="24"/>
              </w:rPr>
              <w:t>h</w:t>
            </w:r>
            <w:r>
              <w:rPr>
                <w:rFonts w:ascii="Arial" w:eastAsia="Arial" w:hAnsi="Arial" w:cs="Arial"/>
                <w:b/>
                <w:spacing w:val="10"/>
                <w:sz w:val="24"/>
                <w:szCs w:val="24"/>
              </w:rPr>
              <w:t xml:space="preserve"> </w:t>
            </w:r>
            <w:r>
              <w:rPr>
                <w:rFonts w:ascii="Arial" w:eastAsia="Arial" w:hAnsi="Arial" w:cs="Arial"/>
                <w:b/>
                <w:spacing w:val="8"/>
                <w:sz w:val="24"/>
                <w:szCs w:val="24"/>
              </w:rPr>
              <w:t>c</w:t>
            </w:r>
            <w:r>
              <w:rPr>
                <w:rFonts w:ascii="Arial" w:eastAsia="Arial" w:hAnsi="Arial" w:cs="Arial"/>
                <w:b/>
                <w:spacing w:val="7"/>
                <w:sz w:val="24"/>
                <w:szCs w:val="24"/>
              </w:rPr>
              <w:t>op</w:t>
            </w:r>
            <w:r>
              <w:rPr>
                <w:rFonts w:ascii="Arial" w:eastAsia="Arial" w:hAnsi="Arial" w:cs="Arial"/>
                <w:b/>
                <w:sz w:val="24"/>
                <w:szCs w:val="24"/>
              </w:rPr>
              <w:t>y</w:t>
            </w:r>
            <w:r>
              <w:rPr>
                <w:rFonts w:ascii="Arial" w:eastAsia="Arial" w:hAnsi="Arial" w:cs="Arial"/>
                <w:b/>
                <w:spacing w:val="8"/>
                <w:sz w:val="24"/>
                <w:szCs w:val="24"/>
              </w:rPr>
              <w:t xml:space="preserve"> </w:t>
            </w:r>
            <w:r>
              <w:rPr>
                <w:rFonts w:ascii="Arial" w:eastAsia="Arial" w:hAnsi="Arial" w:cs="Arial"/>
                <w:b/>
                <w:spacing w:val="7"/>
                <w:sz w:val="24"/>
                <w:szCs w:val="24"/>
              </w:rPr>
              <w:t>o</w:t>
            </w:r>
            <w:r>
              <w:rPr>
                <w:rFonts w:ascii="Arial" w:eastAsia="Arial" w:hAnsi="Arial" w:cs="Arial"/>
                <w:b/>
                <w:sz w:val="24"/>
                <w:szCs w:val="24"/>
              </w:rPr>
              <w:t>f</w:t>
            </w:r>
            <w:r>
              <w:rPr>
                <w:rFonts w:ascii="Arial" w:eastAsia="Arial" w:hAnsi="Arial" w:cs="Arial"/>
                <w:b/>
                <w:spacing w:val="12"/>
                <w:sz w:val="24"/>
                <w:szCs w:val="24"/>
              </w:rPr>
              <w:t xml:space="preserve"> </w:t>
            </w:r>
            <w:r>
              <w:rPr>
                <w:rFonts w:ascii="Arial" w:eastAsia="Arial" w:hAnsi="Arial" w:cs="Arial"/>
                <w:b/>
                <w:spacing w:val="6"/>
                <w:sz w:val="24"/>
                <w:szCs w:val="24"/>
              </w:rPr>
              <w:t>C</w:t>
            </w:r>
            <w:r>
              <w:rPr>
                <w:rFonts w:ascii="Arial" w:eastAsia="Arial" w:hAnsi="Arial" w:cs="Arial"/>
                <w:b/>
                <w:spacing w:val="7"/>
                <w:sz w:val="24"/>
                <w:szCs w:val="24"/>
              </w:rPr>
              <w:t>o</w:t>
            </w:r>
            <w:r>
              <w:rPr>
                <w:rFonts w:ascii="Arial" w:eastAsia="Arial" w:hAnsi="Arial" w:cs="Arial"/>
                <w:b/>
                <w:spacing w:val="4"/>
                <w:sz w:val="24"/>
                <w:szCs w:val="24"/>
              </w:rPr>
              <w:t>n</w:t>
            </w:r>
            <w:r>
              <w:rPr>
                <w:rFonts w:ascii="Arial" w:eastAsia="Arial" w:hAnsi="Arial" w:cs="Arial"/>
                <w:b/>
                <w:spacing w:val="6"/>
                <w:sz w:val="24"/>
                <w:szCs w:val="24"/>
              </w:rPr>
              <w:t>t</w:t>
            </w:r>
            <w:r>
              <w:rPr>
                <w:rFonts w:ascii="Arial" w:eastAsia="Arial" w:hAnsi="Arial" w:cs="Arial"/>
                <w:b/>
                <w:spacing w:val="5"/>
                <w:sz w:val="24"/>
                <w:szCs w:val="24"/>
              </w:rPr>
              <w:t>r</w:t>
            </w:r>
            <w:r>
              <w:rPr>
                <w:rFonts w:ascii="Arial" w:eastAsia="Arial" w:hAnsi="Arial" w:cs="Arial"/>
                <w:b/>
                <w:spacing w:val="6"/>
                <w:sz w:val="24"/>
                <w:szCs w:val="24"/>
              </w:rPr>
              <w:t>a</w:t>
            </w:r>
            <w:r>
              <w:rPr>
                <w:rFonts w:ascii="Arial" w:eastAsia="Arial" w:hAnsi="Arial" w:cs="Arial"/>
                <w:b/>
                <w:spacing w:val="8"/>
                <w:sz w:val="24"/>
                <w:szCs w:val="24"/>
              </w:rPr>
              <w:t>c</w:t>
            </w:r>
            <w:r>
              <w:rPr>
                <w:rFonts w:ascii="Arial" w:eastAsia="Arial" w:hAnsi="Arial" w:cs="Arial"/>
                <w:b/>
                <w:sz w:val="24"/>
                <w:szCs w:val="24"/>
              </w:rPr>
              <w:t>t</w:t>
            </w:r>
            <w:r>
              <w:rPr>
                <w:rFonts w:ascii="Arial" w:eastAsia="Arial" w:hAnsi="Arial" w:cs="Arial"/>
                <w:b/>
                <w:spacing w:val="12"/>
                <w:sz w:val="24"/>
                <w:szCs w:val="24"/>
              </w:rPr>
              <w:t xml:space="preserve"> </w:t>
            </w:r>
            <w:r>
              <w:rPr>
                <w:rFonts w:ascii="Arial" w:eastAsia="Arial" w:hAnsi="Arial" w:cs="Arial"/>
                <w:b/>
                <w:spacing w:val="6"/>
                <w:sz w:val="24"/>
                <w:szCs w:val="24"/>
              </w:rPr>
              <w:t>a</w:t>
            </w:r>
            <w:r>
              <w:rPr>
                <w:rFonts w:ascii="Arial" w:eastAsia="Arial" w:hAnsi="Arial" w:cs="Arial"/>
                <w:b/>
                <w:sz w:val="24"/>
                <w:szCs w:val="24"/>
              </w:rPr>
              <w:t>s</w:t>
            </w:r>
            <w:r>
              <w:rPr>
                <w:rFonts w:ascii="Arial" w:eastAsia="Arial" w:hAnsi="Arial" w:cs="Arial"/>
                <w:b/>
                <w:spacing w:val="11"/>
                <w:sz w:val="24"/>
                <w:szCs w:val="24"/>
              </w:rPr>
              <w:t xml:space="preserve"> </w:t>
            </w:r>
            <w:r>
              <w:rPr>
                <w:rFonts w:ascii="Arial" w:eastAsia="Arial" w:hAnsi="Arial" w:cs="Arial"/>
                <w:b/>
                <w:spacing w:val="8"/>
                <w:sz w:val="24"/>
                <w:szCs w:val="24"/>
              </w:rPr>
              <w:t>P</w:t>
            </w:r>
            <w:r>
              <w:rPr>
                <w:rFonts w:ascii="Arial" w:eastAsia="Arial" w:hAnsi="Arial" w:cs="Arial"/>
                <w:b/>
                <w:spacing w:val="5"/>
                <w:sz w:val="24"/>
                <w:szCs w:val="24"/>
              </w:rPr>
              <w:t>r</w:t>
            </w:r>
            <w:r>
              <w:rPr>
                <w:rFonts w:ascii="Arial" w:eastAsia="Arial" w:hAnsi="Arial" w:cs="Arial"/>
                <w:b/>
                <w:spacing w:val="7"/>
                <w:sz w:val="24"/>
                <w:szCs w:val="24"/>
              </w:rPr>
              <w:t>oo</w:t>
            </w:r>
            <w:r>
              <w:rPr>
                <w:rFonts w:ascii="Arial" w:eastAsia="Arial" w:hAnsi="Arial" w:cs="Arial"/>
                <w:b/>
                <w:spacing w:val="4"/>
                <w:sz w:val="24"/>
                <w:szCs w:val="24"/>
              </w:rPr>
              <w:t>f</w:t>
            </w:r>
            <w:r>
              <w:rPr>
                <w:rFonts w:ascii="Arial" w:eastAsia="Arial" w:hAnsi="Arial" w:cs="Arial"/>
                <w:b/>
                <w:sz w:val="24"/>
                <w:szCs w:val="24"/>
              </w:rPr>
              <w:t>)</w:t>
            </w:r>
          </w:p>
        </w:tc>
        <w:tc>
          <w:tcPr>
            <w:tcW w:w="1803" w:type="dxa"/>
            <w:tcBorders>
              <w:top w:val="single" w:sz="8" w:space="0" w:color="000000"/>
              <w:left w:val="single" w:sz="8" w:space="0" w:color="000000"/>
              <w:bottom w:val="single" w:sz="8" w:space="0" w:color="000000"/>
              <w:right w:val="single" w:sz="9" w:space="0" w:color="000000"/>
            </w:tcBorders>
          </w:tcPr>
          <w:p w:rsidR="001B06B0" w:rsidRDefault="001B06B0" w:rsidP="0066726E">
            <w:pPr>
              <w:spacing w:line="200" w:lineRule="exact"/>
            </w:pPr>
          </w:p>
          <w:p w:rsidR="001B06B0" w:rsidRDefault="001B06B0" w:rsidP="0066726E">
            <w:pPr>
              <w:spacing w:line="200" w:lineRule="exact"/>
            </w:pPr>
          </w:p>
          <w:p w:rsidR="001B06B0" w:rsidRDefault="001B06B0" w:rsidP="0066726E">
            <w:pPr>
              <w:spacing w:line="200" w:lineRule="exact"/>
            </w:pPr>
          </w:p>
          <w:p w:rsidR="001B06B0" w:rsidRDefault="001B06B0" w:rsidP="0066726E">
            <w:pPr>
              <w:spacing w:line="200" w:lineRule="exact"/>
            </w:pPr>
          </w:p>
          <w:p w:rsidR="001B06B0" w:rsidRDefault="001B06B0" w:rsidP="0066726E">
            <w:pPr>
              <w:spacing w:line="200" w:lineRule="exact"/>
            </w:pPr>
          </w:p>
          <w:p w:rsidR="001B06B0" w:rsidRDefault="001B06B0" w:rsidP="0066726E">
            <w:pPr>
              <w:spacing w:line="200" w:lineRule="exact"/>
            </w:pPr>
          </w:p>
          <w:p w:rsidR="001B06B0" w:rsidRDefault="001B06B0" w:rsidP="0066726E">
            <w:pPr>
              <w:spacing w:line="200" w:lineRule="exact"/>
            </w:pPr>
          </w:p>
          <w:p w:rsidR="001B06B0" w:rsidRDefault="001B06B0" w:rsidP="0066726E">
            <w:pPr>
              <w:spacing w:before="19" w:line="200" w:lineRule="exact"/>
            </w:pPr>
          </w:p>
          <w:p w:rsidR="001B06B0" w:rsidRDefault="000A1901" w:rsidP="0066726E">
            <w:pPr>
              <w:ind w:left="353"/>
              <w:rPr>
                <w:rFonts w:ascii="Arial" w:eastAsia="Arial" w:hAnsi="Arial" w:cs="Arial"/>
                <w:sz w:val="24"/>
                <w:szCs w:val="24"/>
              </w:rPr>
            </w:pPr>
            <w:r>
              <w:rPr>
                <w:rFonts w:ascii="Arial" w:eastAsia="Arial" w:hAnsi="Arial" w:cs="Arial"/>
                <w:b/>
                <w:spacing w:val="13"/>
                <w:sz w:val="24"/>
                <w:szCs w:val="24"/>
              </w:rPr>
              <w:t>20</w:t>
            </w:r>
            <w:r w:rsidR="001B06B0">
              <w:rPr>
                <w:rFonts w:ascii="Arial" w:eastAsia="Arial" w:hAnsi="Arial" w:cs="Arial"/>
                <w:b/>
                <w:spacing w:val="13"/>
                <w:sz w:val="24"/>
                <w:szCs w:val="24"/>
              </w:rPr>
              <w:t xml:space="preserve"> </w:t>
            </w:r>
            <w:r w:rsidR="001B06B0">
              <w:rPr>
                <w:rFonts w:ascii="Arial" w:eastAsia="Arial" w:hAnsi="Arial" w:cs="Arial"/>
                <w:b/>
                <w:spacing w:val="4"/>
                <w:sz w:val="24"/>
                <w:szCs w:val="24"/>
              </w:rPr>
              <w:t>M</w:t>
            </w:r>
            <w:r w:rsidR="001B06B0">
              <w:rPr>
                <w:rFonts w:ascii="Arial" w:eastAsia="Arial" w:hAnsi="Arial" w:cs="Arial"/>
                <w:b/>
                <w:spacing w:val="8"/>
                <w:sz w:val="24"/>
                <w:szCs w:val="24"/>
              </w:rPr>
              <w:t>a</w:t>
            </w:r>
            <w:r w:rsidR="001B06B0">
              <w:rPr>
                <w:rFonts w:ascii="Arial" w:eastAsia="Arial" w:hAnsi="Arial" w:cs="Arial"/>
                <w:b/>
                <w:spacing w:val="5"/>
                <w:sz w:val="24"/>
                <w:szCs w:val="24"/>
              </w:rPr>
              <w:t>r</w:t>
            </w:r>
            <w:r w:rsidR="001B06B0">
              <w:rPr>
                <w:rFonts w:ascii="Arial" w:eastAsia="Arial" w:hAnsi="Arial" w:cs="Arial"/>
                <w:b/>
                <w:spacing w:val="6"/>
                <w:sz w:val="24"/>
                <w:szCs w:val="24"/>
              </w:rPr>
              <w:t>k</w:t>
            </w:r>
            <w:r w:rsidR="001B06B0">
              <w:rPr>
                <w:rFonts w:ascii="Arial" w:eastAsia="Arial" w:hAnsi="Arial" w:cs="Arial"/>
                <w:b/>
                <w:sz w:val="24"/>
                <w:szCs w:val="24"/>
              </w:rPr>
              <w:t>s</w:t>
            </w:r>
          </w:p>
        </w:tc>
      </w:tr>
      <w:tr w:rsidR="001B06B0" w:rsidTr="00E64CA7">
        <w:trPr>
          <w:trHeight w:hRule="exact" w:val="1447"/>
        </w:trPr>
        <w:tc>
          <w:tcPr>
            <w:tcW w:w="7648" w:type="dxa"/>
            <w:tcBorders>
              <w:top w:val="single" w:sz="5" w:space="0" w:color="000000"/>
              <w:left w:val="single" w:sz="8" w:space="0" w:color="000000"/>
              <w:bottom w:val="single" w:sz="5" w:space="0" w:color="000000"/>
              <w:right w:val="single" w:sz="8" w:space="0" w:color="000000"/>
            </w:tcBorders>
          </w:tcPr>
          <w:p w:rsidR="001B06B0" w:rsidRDefault="001B06B0" w:rsidP="0066726E">
            <w:pPr>
              <w:spacing w:before="3"/>
              <w:ind w:left="96"/>
              <w:rPr>
                <w:rFonts w:ascii="Arial" w:eastAsia="Arial" w:hAnsi="Arial" w:cs="Arial"/>
                <w:sz w:val="30"/>
                <w:szCs w:val="30"/>
              </w:rPr>
            </w:pPr>
            <w:r>
              <w:rPr>
                <w:rFonts w:ascii="Arial" w:eastAsia="Arial" w:hAnsi="Arial" w:cs="Arial"/>
                <w:b/>
                <w:spacing w:val="6"/>
                <w:sz w:val="30"/>
                <w:szCs w:val="30"/>
              </w:rPr>
              <w:t>Nu</w:t>
            </w:r>
            <w:r>
              <w:rPr>
                <w:rFonts w:ascii="Arial" w:eastAsia="Arial" w:hAnsi="Arial" w:cs="Arial"/>
                <w:b/>
                <w:spacing w:val="7"/>
                <w:sz w:val="30"/>
                <w:szCs w:val="30"/>
              </w:rPr>
              <w:t>m</w:t>
            </w:r>
            <w:r>
              <w:rPr>
                <w:rFonts w:ascii="Arial" w:eastAsia="Arial" w:hAnsi="Arial" w:cs="Arial"/>
                <w:b/>
                <w:spacing w:val="4"/>
                <w:sz w:val="30"/>
                <w:szCs w:val="30"/>
              </w:rPr>
              <w:t>b</w:t>
            </w:r>
            <w:r>
              <w:rPr>
                <w:rFonts w:ascii="Arial" w:eastAsia="Arial" w:hAnsi="Arial" w:cs="Arial"/>
                <w:b/>
                <w:spacing w:val="6"/>
                <w:sz w:val="30"/>
                <w:szCs w:val="30"/>
              </w:rPr>
              <w:t>e</w:t>
            </w:r>
            <w:r>
              <w:rPr>
                <w:rFonts w:ascii="Arial" w:eastAsia="Arial" w:hAnsi="Arial" w:cs="Arial"/>
                <w:b/>
                <w:sz w:val="30"/>
                <w:szCs w:val="30"/>
              </w:rPr>
              <w:t>r</w:t>
            </w:r>
            <w:r>
              <w:rPr>
                <w:rFonts w:ascii="Arial" w:eastAsia="Arial" w:hAnsi="Arial" w:cs="Arial"/>
                <w:b/>
                <w:spacing w:val="13"/>
                <w:sz w:val="30"/>
                <w:szCs w:val="30"/>
              </w:rPr>
              <w:t xml:space="preserve"> </w:t>
            </w:r>
            <w:r>
              <w:rPr>
                <w:rFonts w:ascii="Arial" w:eastAsia="Arial" w:hAnsi="Arial" w:cs="Arial"/>
                <w:b/>
                <w:spacing w:val="6"/>
                <w:sz w:val="30"/>
                <w:szCs w:val="30"/>
              </w:rPr>
              <w:t>o</w:t>
            </w:r>
            <w:r>
              <w:rPr>
                <w:rFonts w:ascii="Arial" w:eastAsia="Arial" w:hAnsi="Arial" w:cs="Arial"/>
                <w:b/>
                <w:sz w:val="30"/>
                <w:szCs w:val="30"/>
              </w:rPr>
              <w:t>f</w:t>
            </w:r>
            <w:r>
              <w:rPr>
                <w:rFonts w:ascii="Arial" w:eastAsia="Arial" w:hAnsi="Arial" w:cs="Arial"/>
                <w:b/>
                <w:spacing w:val="13"/>
                <w:sz w:val="30"/>
                <w:szCs w:val="30"/>
              </w:rPr>
              <w:t xml:space="preserve"> </w:t>
            </w:r>
            <w:r>
              <w:rPr>
                <w:rFonts w:ascii="Arial" w:eastAsia="Arial" w:hAnsi="Arial" w:cs="Arial"/>
                <w:b/>
                <w:spacing w:val="6"/>
                <w:sz w:val="30"/>
                <w:szCs w:val="30"/>
              </w:rPr>
              <w:t>L</w:t>
            </w:r>
            <w:r>
              <w:rPr>
                <w:rFonts w:ascii="Arial" w:eastAsia="Arial" w:hAnsi="Arial" w:cs="Arial"/>
                <w:b/>
                <w:spacing w:val="4"/>
                <w:sz w:val="30"/>
                <w:szCs w:val="30"/>
              </w:rPr>
              <w:t>o</w:t>
            </w:r>
            <w:r>
              <w:rPr>
                <w:rFonts w:ascii="Arial" w:eastAsia="Arial" w:hAnsi="Arial" w:cs="Arial"/>
                <w:b/>
                <w:spacing w:val="6"/>
                <w:sz w:val="30"/>
                <w:szCs w:val="30"/>
              </w:rPr>
              <w:t>ca</w:t>
            </w:r>
            <w:r>
              <w:rPr>
                <w:rFonts w:ascii="Arial" w:eastAsia="Arial" w:hAnsi="Arial" w:cs="Arial"/>
                <w:b/>
                <w:spacing w:val="5"/>
                <w:sz w:val="30"/>
                <w:szCs w:val="30"/>
              </w:rPr>
              <w:t>t</w:t>
            </w:r>
            <w:r>
              <w:rPr>
                <w:rFonts w:ascii="Arial" w:eastAsia="Arial" w:hAnsi="Arial" w:cs="Arial"/>
                <w:b/>
                <w:spacing w:val="8"/>
                <w:sz w:val="30"/>
                <w:szCs w:val="30"/>
              </w:rPr>
              <w:t>i</w:t>
            </w:r>
            <w:r>
              <w:rPr>
                <w:rFonts w:ascii="Arial" w:eastAsia="Arial" w:hAnsi="Arial" w:cs="Arial"/>
                <w:b/>
                <w:spacing w:val="6"/>
                <w:sz w:val="30"/>
                <w:szCs w:val="30"/>
              </w:rPr>
              <w:t>o</w:t>
            </w:r>
            <w:r>
              <w:rPr>
                <w:rFonts w:ascii="Arial" w:eastAsia="Arial" w:hAnsi="Arial" w:cs="Arial"/>
                <w:b/>
                <w:spacing w:val="4"/>
                <w:sz w:val="30"/>
                <w:szCs w:val="30"/>
              </w:rPr>
              <w:t>n</w:t>
            </w:r>
            <w:r>
              <w:rPr>
                <w:rFonts w:ascii="Arial" w:eastAsia="Arial" w:hAnsi="Arial" w:cs="Arial"/>
                <w:b/>
                <w:sz w:val="30"/>
                <w:szCs w:val="30"/>
              </w:rPr>
              <w:t>,</w:t>
            </w:r>
            <w:r>
              <w:rPr>
                <w:rFonts w:ascii="Arial" w:eastAsia="Arial" w:hAnsi="Arial" w:cs="Arial"/>
                <w:b/>
                <w:spacing w:val="13"/>
                <w:sz w:val="30"/>
                <w:szCs w:val="30"/>
              </w:rPr>
              <w:t xml:space="preserve"> </w:t>
            </w:r>
            <w:r>
              <w:rPr>
                <w:rFonts w:ascii="Arial" w:eastAsia="Arial" w:hAnsi="Arial" w:cs="Arial"/>
                <w:b/>
                <w:spacing w:val="6"/>
                <w:sz w:val="30"/>
                <w:szCs w:val="30"/>
              </w:rPr>
              <w:t>a</w:t>
            </w:r>
            <w:r>
              <w:rPr>
                <w:rFonts w:ascii="Arial" w:eastAsia="Arial" w:hAnsi="Arial" w:cs="Arial"/>
                <w:b/>
                <w:sz w:val="30"/>
                <w:szCs w:val="30"/>
              </w:rPr>
              <w:t>t</w:t>
            </w:r>
            <w:r>
              <w:rPr>
                <w:rFonts w:ascii="Arial" w:eastAsia="Arial" w:hAnsi="Arial" w:cs="Arial"/>
                <w:b/>
                <w:spacing w:val="8"/>
                <w:sz w:val="30"/>
                <w:szCs w:val="30"/>
              </w:rPr>
              <w:t xml:space="preserve"> </w:t>
            </w:r>
            <w:r>
              <w:rPr>
                <w:rFonts w:ascii="Arial" w:eastAsia="Arial" w:hAnsi="Arial" w:cs="Arial"/>
                <w:b/>
                <w:spacing w:val="11"/>
                <w:sz w:val="30"/>
                <w:szCs w:val="30"/>
              </w:rPr>
              <w:t>w</w:t>
            </w:r>
            <w:r>
              <w:rPr>
                <w:rFonts w:ascii="Arial" w:eastAsia="Arial" w:hAnsi="Arial" w:cs="Arial"/>
                <w:b/>
                <w:spacing w:val="4"/>
                <w:sz w:val="30"/>
                <w:szCs w:val="30"/>
              </w:rPr>
              <w:t>h</w:t>
            </w:r>
            <w:r>
              <w:rPr>
                <w:rFonts w:ascii="Arial" w:eastAsia="Arial" w:hAnsi="Arial" w:cs="Arial"/>
                <w:b/>
                <w:spacing w:val="5"/>
                <w:sz w:val="30"/>
                <w:szCs w:val="30"/>
              </w:rPr>
              <w:t>i</w:t>
            </w:r>
            <w:r>
              <w:rPr>
                <w:rFonts w:ascii="Arial" w:eastAsia="Arial" w:hAnsi="Arial" w:cs="Arial"/>
                <w:b/>
                <w:spacing w:val="8"/>
                <w:sz w:val="30"/>
                <w:szCs w:val="30"/>
              </w:rPr>
              <w:t>c</w:t>
            </w:r>
            <w:r>
              <w:rPr>
                <w:rFonts w:ascii="Arial" w:eastAsia="Arial" w:hAnsi="Arial" w:cs="Arial"/>
                <w:b/>
                <w:sz w:val="30"/>
                <w:szCs w:val="30"/>
              </w:rPr>
              <w:t>h</w:t>
            </w:r>
            <w:r>
              <w:rPr>
                <w:rFonts w:ascii="Arial" w:eastAsia="Arial" w:hAnsi="Arial" w:cs="Arial"/>
                <w:b/>
                <w:spacing w:val="9"/>
                <w:sz w:val="30"/>
                <w:szCs w:val="30"/>
              </w:rPr>
              <w:t xml:space="preserve"> </w:t>
            </w:r>
            <w:r>
              <w:rPr>
                <w:rFonts w:ascii="Arial" w:eastAsia="Arial" w:hAnsi="Arial" w:cs="Arial"/>
                <w:b/>
                <w:spacing w:val="6"/>
                <w:sz w:val="30"/>
                <w:szCs w:val="30"/>
              </w:rPr>
              <w:t>se</w:t>
            </w:r>
            <w:r>
              <w:rPr>
                <w:rFonts w:ascii="Arial" w:eastAsia="Arial" w:hAnsi="Arial" w:cs="Arial"/>
                <w:b/>
                <w:spacing w:val="8"/>
                <w:sz w:val="30"/>
                <w:szCs w:val="30"/>
              </w:rPr>
              <w:t>r</w:t>
            </w:r>
            <w:r>
              <w:rPr>
                <w:rFonts w:ascii="Arial" w:eastAsia="Arial" w:hAnsi="Arial" w:cs="Arial"/>
                <w:b/>
                <w:spacing w:val="1"/>
                <w:sz w:val="30"/>
                <w:szCs w:val="30"/>
              </w:rPr>
              <w:t>v</w:t>
            </w:r>
            <w:r>
              <w:rPr>
                <w:rFonts w:ascii="Arial" w:eastAsia="Arial" w:hAnsi="Arial" w:cs="Arial"/>
                <w:b/>
                <w:spacing w:val="8"/>
                <w:sz w:val="30"/>
                <w:szCs w:val="30"/>
              </w:rPr>
              <w:t>i</w:t>
            </w:r>
            <w:r>
              <w:rPr>
                <w:rFonts w:ascii="Arial" w:eastAsia="Arial" w:hAnsi="Arial" w:cs="Arial"/>
                <w:b/>
                <w:spacing w:val="6"/>
                <w:sz w:val="30"/>
                <w:szCs w:val="30"/>
              </w:rPr>
              <w:t>ce</w:t>
            </w:r>
            <w:r>
              <w:rPr>
                <w:rFonts w:ascii="Arial" w:eastAsia="Arial" w:hAnsi="Arial" w:cs="Arial"/>
                <w:b/>
                <w:sz w:val="30"/>
                <w:szCs w:val="30"/>
              </w:rPr>
              <w:t>s</w:t>
            </w:r>
            <w:r>
              <w:rPr>
                <w:rFonts w:ascii="Arial" w:eastAsia="Arial" w:hAnsi="Arial" w:cs="Arial"/>
                <w:b/>
                <w:spacing w:val="13"/>
                <w:sz w:val="30"/>
                <w:szCs w:val="30"/>
              </w:rPr>
              <w:t xml:space="preserve"> </w:t>
            </w:r>
            <w:r>
              <w:rPr>
                <w:rFonts w:ascii="Arial" w:eastAsia="Arial" w:hAnsi="Arial" w:cs="Arial"/>
                <w:b/>
                <w:spacing w:val="6"/>
                <w:sz w:val="30"/>
                <w:szCs w:val="30"/>
              </w:rPr>
              <w:t>a</w:t>
            </w:r>
            <w:r>
              <w:rPr>
                <w:rFonts w:ascii="Arial" w:eastAsia="Arial" w:hAnsi="Arial" w:cs="Arial"/>
                <w:b/>
                <w:spacing w:val="5"/>
                <w:sz w:val="30"/>
                <w:szCs w:val="30"/>
              </w:rPr>
              <w:t>r</w:t>
            </w:r>
            <w:r>
              <w:rPr>
                <w:rFonts w:ascii="Arial" w:eastAsia="Arial" w:hAnsi="Arial" w:cs="Arial"/>
                <w:b/>
                <w:sz w:val="30"/>
                <w:szCs w:val="30"/>
              </w:rPr>
              <w:t>e</w:t>
            </w:r>
          </w:p>
          <w:p w:rsidR="001B06B0" w:rsidRDefault="001B06B0" w:rsidP="0066726E">
            <w:pPr>
              <w:spacing w:before="51"/>
              <w:ind w:left="96"/>
              <w:rPr>
                <w:rFonts w:ascii="Arial" w:eastAsia="Arial" w:hAnsi="Arial" w:cs="Arial"/>
                <w:sz w:val="30"/>
                <w:szCs w:val="30"/>
              </w:rPr>
            </w:pPr>
            <w:r>
              <w:rPr>
                <w:rFonts w:ascii="Arial" w:eastAsia="Arial" w:hAnsi="Arial" w:cs="Arial"/>
                <w:b/>
                <w:spacing w:val="6"/>
                <w:sz w:val="30"/>
                <w:szCs w:val="30"/>
              </w:rPr>
              <w:t>PRESEN</w:t>
            </w:r>
            <w:r>
              <w:rPr>
                <w:rFonts w:ascii="Arial" w:eastAsia="Arial" w:hAnsi="Arial" w:cs="Arial"/>
                <w:b/>
                <w:spacing w:val="1"/>
                <w:sz w:val="30"/>
                <w:szCs w:val="30"/>
              </w:rPr>
              <w:t>T</w:t>
            </w:r>
            <w:r>
              <w:rPr>
                <w:rFonts w:ascii="Arial" w:eastAsia="Arial" w:hAnsi="Arial" w:cs="Arial"/>
                <w:b/>
                <w:spacing w:val="6"/>
                <w:sz w:val="30"/>
                <w:szCs w:val="30"/>
              </w:rPr>
              <w:t>LY</w:t>
            </w:r>
            <w:r>
              <w:rPr>
                <w:rFonts w:ascii="Arial" w:eastAsia="Arial" w:hAnsi="Arial" w:cs="Arial"/>
                <w:b/>
                <w:spacing w:val="8"/>
                <w:sz w:val="30"/>
                <w:szCs w:val="30"/>
              </w:rPr>
              <w:t>/</w:t>
            </w:r>
            <w:r>
              <w:rPr>
                <w:rFonts w:ascii="Arial" w:eastAsia="Arial" w:hAnsi="Arial" w:cs="Arial"/>
                <w:b/>
                <w:spacing w:val="6"/>
                <w:sz w:val="30"/>
                <w:szCs w:val="30"/>
              </w:rPr>
              <w:t>C</w:t>
            </w:r>
            <w:r>
              <w:rPr>
                <w:rFonts w:ascii="Arial" w:eastAsia="Arial" w:hAnsi="Arial" w:cs="Arial"/>
                <w:b/>
                <w:spacing w:val="4"/>
                <w:sz w:val="30"/>
                <w:szCs w:val="30"/>
              </w:rPr>
              <w:t>U</w:t>
            </w:r>
            <w:r>
              <w:rPr>
                <w:rFonts w:ascii="Arial" w:eastAsia="Arial" w:hAnsi="Arial" w:cs="Arial"/>
                <w:b/>
                <w:spacing w:val="6"/>
                <w:sz w:val="30"/>
                <w:szCs w:val="30"/>
              </w:rPr>
              <w:t>RREN</w:t>
            </w:r>
            <w:r>
              <w:rPr>
                <w:rFonts w:ascii="Arial" w:eastAsia="Arial" w:hAnsi="Arial" w:cs="Arial"/>
                <w:b/>
                <w:spacing w:val="1"/>
                <w:sz w:val="30"/>
                <w:szCs w:val="30"/>
              </w:rPr>
              <w:t>T</w:t>
            </w:r>
            <w:r>
              <w:rPr>
                <w:rFonts w:ascii="Arial" w:eastAsia="Arial" w:hAnsi="Arial" w:cs="Arial"/>
                <w:b/>
                <w:spacing w:val="6"/>
                <w:sz w:val="30"/>
                <w:szCs w:val="30"/>
              </w:rPr>
              <w:t>L</w:t>
            </w:r>
            <w:r>
              <w:rPr>
                <w:rFonts w:ascii="Arial" w:eastAsia="Arial" w:hAnsi="Arial" w:cs="Arial"/>
                <w:b/>
                <w:sz w:val="30"/>
                <w:szCs w:val="30"/>
              </w:rPr>
              <w:t>Y</w:t>
            </w:r>
            <w:r>
              <w:rPr>
                <w:rFonts w:ascii="Arial" w:eastAsia="Arial" w:hAnsi="Arial" w:cs="Arial"/>
                <w:b/>
                <w:spacing w:val="14"/>
                <w:sz w:val="30"/>
                <w:szCs w:val="30"/>
              </w:rPr>
              <w:t xml:space="preserve"> </w:t>
            </w:r>
            <w:r>
              <w:rPr>
                <w:rFonts w:ascii="Arial" w:eastAsia="Arial" w:hAnsi="Arial" w:cs="Arial"/>
                <w:b/>
                <w:spacing w:val="6"/>
                <w:sz w:val="30"/>
                <w:szCs w:val="30"/>
              </w:rPr>
              <w:t>be</w:t>
            </w:r>
            <w:r>
              <w:rPr>
                <w:rFonts w:ascii="Arial" w:eastAsia="Arial" w:hAnsi="Arial" w:cs="Arial"/>
                <w:b/>
                <w:spacing w:val="8"/>
                <w:sz w:val="30"/>
                <w:szCs w:val="30"/>
              </w:rPr>
              <w:t>i</w:t>
            </w:r>
            <w:r>
              <w:rPr>
                <w:rFonts w:ascii="Arial" w:eastAsia="Arial" w:hAnsi="Arial" w:cs="Arial"/>
                <w:b/>
                <w:spacing w:val="6"/>
                <w:sz w:val="30"/>
                <w:szCs w:val="30"/>
              </w:rPr>
              <w:t>n</w:t>
            </w:r>
            <w:r>
              <w:rPr>
                <w:rFonts w:ascii="Arial" w:eastAsia="Arial" w:hAnsi="Arial" w:cs="Arial"/>
                <w:b/>
                <w:sz w:val="30"/>
                <w:szCs w:val="30"/>
              </w:rPr>
              <w:t>g</w:t>
            </w:r>
            <w:r>
              <w:rPr>
                <w:rFonts w:ascii="Arial" w:eastAsia="Arial" w:hAnsi="Arial" w:cs="Arial"/>
                <w:b/>
                <w:spacing w:val="11"/>
                <w:sz w:val="30"/>
                <w:szCs w:val="30"/>
              </w:rPr>
              <w:t xml:space="preserve"> </w:t>
            </w:r>
            <w:r>
              <w:rPr>
                <w:rFonts w:ascii="Arial" w:eastAsia="Arial" w:hAnsi="Arial" w:cs="Arial"/>
                <w:b/>
                <w:spacing w:val="4"/>
                <w:sz w:val="30"/>
                <w:szCs w:val="30"/>
              </w:rPr>
              <w:t>p</w:t>
            </w:r>
            <w:r>
              <w:rPr>
                <w:rFonts w:ascii="Arial" w:eastAsia="Arial" w:hAnsi="Arial" w:cs="Arial"/>
                <w:b/>
                <w:spacing w:val="8"/>
                <w:sz w:val="30"/>
                <w:szCs w:val="30"/>
              </w:rPr>
              <w:t>r</w:t>
            </w:r>
            <w:r>
              <w:rPr>
                <w:rFonts w:ascii="Arial" w:eastAsia="Arial" w:hAnsi="Arial" w:cs="Arial"/>
                <w:b/>
                <w:spacing w:val="16"/>
                <w:sz w:val="30"/>
                <w:szCs w:val="30"/>
              </w:rPr>
              <w:t>o</w:t>
            </w:r>
            <w:r>
              <w:rPr>
                <w:rFonts w:ascii="Arial" w:eastAsia="Arial" w:hAnsi="Arial" w:cs="Arial"/>
                <w:b/>
                <w:spacing w:val="1"/>
                <w:sz w:val="30"/>
                <w:szCs w:val="30"/>
              </w:rPr>
              <w:t>v</w:t>
            </w:r>
            <w:r>
              <w:rPr>
                <w:rFonts w:ascii="Arial" w:eastAsia="Arial" w:hAnsi="Arial" w:cs="Arial"/>
                <w:b/>
                <w:spacing w:val="8"/>
                <w:sz w:val="30"/>
                <w:szCs w:val="30"/>
              </w:rPr>
              <w:t>i</w:t>
            </w:r>
            <w:r>
              <w:rPr>
                <w:rFonts w:ascii="Arial" w:eastAsia="Arial" w:hAnsi="Arial" w:cs="Arial"/>
                <w:b/>
                <w:spacing w:val="6"/>
                <w:sz w:val="30"/>
                <w:szCs w:val="30"/>
              </w:rPr>
              <w:t>d</w:t>
            </w:r>
            <w:r>
              <w:rPr>
                <w:rFonts w:ascii="Arial" w:eastAsia="Arial" w:hAnsi="Arial" w:cs="Arial"/>
                <w:b/>
                <w:spacing w:val="8"/>
                <w:sz w:val="30"/>
                <w:szCs w:val="30"/>
              </w:rPr>
              <w:t>e</w:t>
            </w:r>
            <w:r>
              <w:rPr>
                <w:rFonts w:ascii="Arial" w:eastAsia="Arial" w:hAnsi="Arial" w:cs="Arial"/>
                <w:b/>
                <w:sz w:val="30"/>
                <w:szCs w:val="30"/>
              </w:rPr>
              <w:t>d</w:t>
            </w:r>
          </w:p>
          <w:p w:rsidR="001B06B0" w:rsidRDefault="001B06B0" w:rsidP="0066726E">
            <w:pPr>
              <w:spacing w:before="57"/>
              <w:ind w:left="96"/>
              <w:rPr>
                <w:rFonts w:ascii="Arial" w:eastAsia="Arial" w:hAnsi="Arial" w:cs="Arial"/>
                <w:sz w:val="24"/>
                <w:szCs w:val="24"/>
              </w:rPr>
            </w:pPr>
            <w:r>
              <w:rPr>
                <w:rFonts w:ascii="Arial" w:eastAsia="Arial" w:hAnsi="Arial" w:cs="Arial"/>
                <w:b/>
                <w:spacing w:val="7"/>
                <w:sz w:val="24"/>
                <w:szCs w:val="24"/>
              </w:rPr>
              <w:t>To</w:t>
            </w:r>
            <w:r>
              <w:rPr>
                <w:rFonts w:ascii="Arial" w:eastAsia="Arial" w:hAnsi="Arial" w:cs="Arial"/>
                <w:b/>
                <w:spacing w:val="4"/>
                <w:sz w:val="24"/>
                <w:szCs w:val="24"/>
              </w:rPr>
              <w:t>t</w:t>
            </w:r>
            <w:r>
              <w:rPr>
                <w:rFonts w:ascii="Arial" w:eastAsia="Arial" w:hAnsi="Arial" w:cs="Arial"/>
                <w:b/>
                <w:spacing w:val="6"/>
                <w:sz w:val="24"/>
                <w:szCs w:val="24"/>
              </w:rPr>
              <w:t>a</w:t>
            </w:r>
            <w:r>
              <w:rPr>
                <w:rFonts w:ascii="Arial" w:eastAsia="Arial" w:hAnsi="Arial" w:cs="Arial"/>
                <w:b/>
                <w:sz w:val="24"/>
                <w:szCs w:val="24"/>
              </w:rPr>
              <w:t>l</w:t>
            </w:r>
            <w:r>
              <w:rPr>
                <w:rFonts w:ascii="Arial" w:eastAsia="Arial" w:hAnsi="Arial" w:cs="Arial"/>
                <w:b/>
                <w:spacing w:val="14"/>
                <w:sz w:val="24"/>
                <w:szCs w:val="24"/>
              </w:rPr>
              <w:t xml:space="preserve"> </w:t>
            </w:r>
            <w:r>
              <w:rPr>
                <w:rFonts w:ascii="Arial" w:eastAsia="Arial" w:hAnsi="Arial" w:cs="Arial"/>
                <w:b/>
                <w:spacing w:val="6"/>
                <w:sz w:val="24"/>
                <w:szCs w:val="24"/>
              </w:rPr>
              <w:t>1</w:t>
            </w:r>
            <w:r>
              <w:rPr>
                <w:rFonts w:ascii="Arial" w:eastAsia="Arial" w:hAnsi="Arial" w:cs="Arial"/>
                <w:b/>
                <w:sz w:val="24"/>
                <w:szCs w:val="24"/>
              </w:rPr>
              <w:t>5</w:t>
            </w:r>
            <w:r>
              <w:rPr>
                <w:rFonts w:ascii="Arial" w:eastAsia="Arial" w:hAnsi="Arial" w:cs="Arial"/>
                <w:b/>
                <w:spacing w:val="14"/>
                <w:sz w:val="24"/>
                <w:szCs w:val="24"/>
              </w:rPr>
              <w:t xml:space="preserve"> </w:t>
            </w:r>
            <w:r>
              <w:rPr>
                <w:rFonts w:ascii="Arial" w:eastAsia="Arial" w:hAnsi="Arial" w:cs="Arial"/>
                <w:b/>
                <w:spacing w:val="4"/>
                <w:sz w:val="24"/>
                <w:szCs w:val="24"/>
              </w:rPr>
              <w:t>M</w:t>
            </w:r>
            <w:r>
              <w:rPr>
                <w:rFonts w:ascii="Arial" w:eastAsia="Arial" w:hAnsi="Arial" w:cs="Arial"/>
                <w:b/>
                <w:spacing w:val="8"/>
                <w:sz w:val="24"/>
                <w:szCs w:val="24"/>
              </w:rPr>
              <w:t>a</w:t>
            </w:r>
            <w:r>
              <w:rPr>
                <w:rFonts w:ascii="Arial" w:eastAsia="Arial" w:hAnsi="Arial" w:cs="Arial"/>
                <w:b/>
                <w:spacing w:val="5"/>
                <w:sz w:val="24"/>
                <w:szCs w:val="24"/>
              </w:rPr>
              <w:t>r</w:t>
            </w:r>
            <w:r>
              <w:rPr>
                <w:rFonts w:ascii="Arial" w:eastAsia="Arial" w:hAnsi="Arial" w:cs="Arial"/>
                <w:b/>
                <w:spacing w:val="6"/>
                <w:sz w:val="24"/>
                <w:szCs w:val="24"/>
              </w:rPr>
              <w:t>ks</w:t>
            </w:r>
            <w:r>
              <w:rPr>
                <w:rFonts w:ascii="Arial" w:eastAsia="Arial" w:hAnsi="Arial" w:cs="Arial"/>
                <w:b/>
                <w:sz w:val="24"/>
                <w:szCs w:val="24"/>
              </w:rPr>
              <w:t>:</w:t>
            </w:r>
            <w:r>
              <w:rPr>
                <w:rFonts w:ascii="Arial" w:eastAsia="Arial" w:hAnsi="Arial" w:cs="Arial"/>
                <w:b/>
                <w:spacing w:val="14"/>
                <w:sz w:val="24"/>
                <w:szCs w:val="24"/>
              </w:rPr>
              <w:t xml:space="preserve"> </w:t>
            </w:r>
            <w:r>
              <w:rPr>
                <w:rFonts w:ascii="Arial" w:eastAsia="Arial" w:hAnsi="Arial" w:cs="Arial"/>
                <w:b/>
                <w:sz w:val="24"/>
                <w:szCs w:val="24"/>
              </w:rPr>
              <w:t>3</w:t>
            </w:r>
            <w:r>
              <w:rPr>
                <w:rFonts w:ascii="Arial" w:eastAsia="Arial" w:hAnsi="Arial" w:cs="Arial"/>
                <w:b/>
                <w:spacing w:val="14"/>
                <w:sz w:val="24"/>
                <w:szCs w:val="24"/>
              </w:rPr>
              <w:t xml:space="preserve"> </w:t>
            </w:r>
            <w:r>
              <w:rPr>
                <w:rFonts w:ascii="Arial" w:eastAsia="Arial" w:hAnsi="Arial" w:cs="Arial"/>
                <w:b/>
                <w:spacing w:val="4"/>
                <w:sz w:val="24"/>
                <w:szCs w:val="24"/>
              </w:rPr>
              <w:t>M</w:t>
            </w:r>
            <w:r>
              <w:rPr>
                <w:rFonts w:ascii="Arial" w:eastAsia="Arial" w:hAnsi="Arial" w:cs="Arial"/>
                <w:b/>
                <w:spacing w:val="8"/>
                <w:sz w:val="24"/>
                <w:szCs w:val="24"/>
              </w:rPr>
              <w:t>a</w:t>
            </w:r>
            <w:r>
              <w:rPr>
                <w:rFonts w:ascii="Arial" w:eastAsia="Arial" w:hAnsi="Arial" w:cs="Arial"/>
                <w:b/>
                <w:spacing w:val="5"/>
                <w:sz w:val="24"/>
                <w:szCs w:val="24"/>
              </w:rPr>
              <w:t>r</w:t>
            </w:r>
            <w:r>
              <w:rPr>
                <w:rFonts w:ascii="Arial" w:eastAsia="Arial" w:hAnsi="Arial" w:cs="Arial"/>
                <w:b/>
                <w:spacing w:val="6"/>
                <w:sz w:val="24"/>
                <w:szCs w:val="24"/>
              </w:rPr>
              <w:t>k</w:t>
            </w:r>
            <w:r>
              <w:rPr>
                <w:rFonts w:ascii="Arial" w:eastAsia="Arial" w:hAnsi="Arial" w:cs="Arial"/>
                <w:b/>
                <w:sz w:val="24"/>
                <w:szCs w:val="24"/>
              </w:rPr>
              <w:t>s</w:t>
            </w:r>
            <w:r>
              <w:rPr>
                <w:rFonts w:ascii="Arial" w:eastAsia="Arial" w:hAnsi="Arial" w:cs="Arial"/>
                <w:b/>
                <w:spacing w:val="13"/>
                <w:sz w:val="24"/>
                <w:szCs w:val="24"/>
              </w:rPr>
              <w:t xml:space="preserve"> </w:t>
            </w:r>
            <w:r>
              <w:rPr>
                <w:rFonts w:ascii="Arial" w:eastAsia="Arial" w:hAnsi="Arial" w:cs="Arial"/>
                <w:b/>
                <w:spacing w:val="4"/>
                <w:sz w:val="24"/>
                <w:szCs w:val="24"/>
              </w:rPr>
              <w:t>p</w:t>
            </w:r>
            <w:r>
              <w:rPr>
                <w:rFonts w:ascii="Arial" w:eastAsia="Arial" w:hAnsi="Arial" w:cs="Arial"/>
                <w:b/>
                <w:spacing w:val="6"/>
                <w:sz w:val="24"/>
                <w:szCs w:val="24"/>
              </w:rPr>
              <w:t>e</w:t>
            </w:r>
            <w:r>
              <w:rPr>
                <w:rFonts w:ascii="Arial" w:eastAsia="Arial" w:hAnsi="Arial" w:cs="Arial"/>
                <w:b/>
                <w:sz w:val="24"/>
                <w:szCs w:val="24"/>
              </w:rPr>
              <w:t>r</w:t>
            </w:r>
            <w:r>
              <w:rPr>
                <w:rFonts w:ascii="Arial" w:eastAsia="Arial" w:hAnsi="Arial" w:cs="Arial"/>
                <w:b/>
                <w:spacing w:val="12"/>
                <w:sz w:val="24"/>
                <w:szCs w:val="24"/>
              </w:rPr>
              <w:t xml:space="preserve"> </w:t>
            </w:r>
            <w:r>
              <w:rPr>
                <w:rFonts w:ascii="Arial" w:eastAsia="Arial" w:hAnsi="Arial" w:cs="Arial"/>
                <w:b/>
                <w:spacing w:val="5"/>
                <w:sz w:val="24"/>
                <w:szCs w:val="24"/>
              </w:rPr>
              <w:t>l</w:t>
            </w:r>
            <w:r>
              <w:rPr>
                <w:rFonts w:ascii="Arial" w:eastAsia="Arial" w:hAnsi="Arial" w:cs="Arial"/>
                <w:b/>
                <w:spacing w:val="4"/>
                <w:sz w:val="24"/>
                <w:szCs w:val="24"/>
              </w:rPr>
              <w:t>o</w:t>
            </w:r>
            <w:r>
              <w:rPr>
                <w:rFonts w:ascii="Arial" w:eastAsia="Arial" w:hAnsi="Arial" w:cs="Arial"/>
                <w:b/>
                <w:spacing w:val="8"/>
                <w:sz w:val="24"/>
                <w:szCs w:val="24"/>
              </w:rPr>
              <w:t>c</w:t>
            </w:r>
            <w:r>
              <w:rPr>
                <w:rFonts w:ascii="Arial" w:eastAsia="Arial" w:hAnsi="Arial" w:cs="Arial"/>
                <w:b/>
                <w:spacing w:val="6"/>
                <w:sz w:val="24"/>
                <w:szCs w:val="24"/>
              </w:rPr>
              <w:t>at</w:t>
            </w:r>
            <w:r>
              <w:rPr>
                <w:rFonts w:ascii="Arial" w:eastAsia="Arial" w:hAnsi="Arial" w:cs="Arial"/>
                <w:b/>
                <w:spacing w:val="5"/>
                <w:sz w:val="24"/>
                <w:szCs w:val="24"/>
              </w:rPr>
              <w:t>i</w:t>
            </w:r>
            <w:r>
              <w:rPr>
                <w:rFonts w:ascii="Arial" w:eastAsia="Arial" w:hAnsi="Arial" w:cs="Arial"/>
                <w:b/>
                <w:spacing w:val="7"/>
                <w:sz w:val="24"/>
                <w:szCs w:val="24"/>
              </w:rPr>
              <w:t>o</w:t>
            </w:r>
            <w:r>
              <w:rPr>
                <w:rFonts w:ascii="Arial" w:eastAsia="Arial" w:hAnsi="Arial" w:cs="Arial"/>
                <w:b/>
                <w:sz w:val="24"/>
                <w:szCs w:val="24"/>
              </w:rPr>
              <w:t>n</w:t>
            </w:r>
            <w:r>
              <w:rPr>
                <w:rFonts w:ascii="Arial" w:eastAsia="Arial" w:hAnsi="Arial" w:cs="Arial"/>
                <w:b/>
                <w:spacing w:val="10"/>
                <w:sz w:val="24"/>
                <w:szCs w:val="24"/>
              </w:rPr>
              <w:t xml:space="preserve"> </w:t>
            </w:r>
            <w:r>
              <w:rPr>
                <w:rFonts w:ascii="Arial" w:eastAsia="Arial" w:hAnsi="Arial" w:cs="Arial"/>
                <w:b/>
                <w:spacing w:val="6"/>
                <w:sz w:val="24"/>
                <w:szCs w:val="24"/>
              </w:rPr>
              <w:t>a</w:t>
            </w:r>
            <w:r>
              <w:rPr>
                <w:rFonts w:ascii="Arial" w:eastAsia="Arial" w:hAnsi="Arial" w:cs="Arial"/>
                <w:b/>
                <w:sz w:val="24"/>
                <w:szCs w:val="24"/>
              </w:rPr>
              <w:t>s</w:t>
            </w:r>
            <w:r>
              <w:rPr>
                <w:rFonts w:ascii="Arial" w:eastAsia="Arial" w:hAnsi="Arial" w:cs="Arial"/>
                <w:b/>
                <w:spacing w:val="13"/>
                <w:sz w:val="24"/>
                <w:szCs w:val="24"/>
              </w:rPr>
              <w:t xml:space="preserve"> </w:t>
            </w:r>
            <w:r>
              <w:rPr>
                <w:rFonts w:ascii="Arial" w:eastAsia="Arial" w:hAnsi="Arial" w:cs="Arial"/>
                <w:b/>
                <w:spacing w:val="8"/>
                <w:sz w:val="24"/>
                <w:szCs w:val="24"/>
              </w:rPr>
              <w:t>c</w:t>
            </w:r>
            <w:r>
              <w:rPr>
                <w:rFonts w:ascii="Arial" w:eastAsia="Arial" w:hAnsi="Arial" w:cs="Arial"/>
                <w:b/>
                <w:spacing w:val="4"/>
                <w:sz w:val="24"/>
                <w:szCs w:val="24"/>
              </w:rPr>
              <w:t>o</w:t>
            </w:r>
            <w:r>
              <w:rPr>
                <w:rFonts w:ascii="Arial" w:eastAsia="Arial" w:hAnsi="Arial" w:cs="Arial"/>
                <w:b/>
                <w:spacing w:val="7"/>
                <w:sz w:val="24"/>
                <w:szCs w:val="24"/>
              </w:rPr>
              <w:t>m</w:t>
            </w:r>
            <w:r>
              <w:rPr>
                <w:rFonts w:ascii="Arial" w:eastAsia="Arial" w:hAnsi="Arial" w:cs="Arial"/>
                <w:b/>
                <w:spacing w:val="4"/>
                <w:sz w:val="24"/>
                <w:szCs w:val="24"/>
              </w:rPr>
              <w:t>p</w:t>
            </w:r>
            <w:r>
              <w:rPr>
                <w:rFonts w:ascii="Arial" w:eastAsia="Arial" w:hAnsi="Arial" w:cs="Arial"/>
                <w:b/>
                <w:spacing w:val="6"/>
                <w:sz w:val="24"/>
                <w:szCs w:val="24"/>
              </w:rPr>
              <w:t>a</w:t>
            </w:r>
            <w:r>
              <w:rPr>
                <w:rFonts w:ascii="Arial" w:eastAsia="Arial" w:hAnsi="Arial" w:cs="Arial"/>
                <w:b/>
                <w:spacing w:val="5"/>
                <w:sz w:val="24"/>
                <w:szCs w:val="24"/>
              </w:rPr>
              <w:t>r</w:t>
            </w:r>
            <w:r>
              <w:rPr>
                <w:rFonts w:ascii="Arial" w:eastAsia="Arial" w:hAnsi="Arial" w:cs="Arial"/>
                <w:b/>
                <w:spacing w:val="8"/>
                <w:sz w:val="24"/>
                <w:szCs w:val="24"/>
              </w:rPr>
              <w:t>e</w:t>
            </w:r>
            <w:r>
              <w:rPr>
                <w:rFonts w:ascii="Arial" w:eastAsia="Arial" w:hAnsi="Arial" w:cs="Arial"/>
                <w:b/>
                <w:sz w:val="24"/>
                <w:szCs w:val="24"/>
              </w:rPr>
              <w:t>d</w:t>
            </w:r>
            <w:r>
              <w:rPr>
                <w:rFonts w:ascii="Arial" w:eastAsia="Arial" w:hAnsi="Arial" w:cs="Arial"/>
                <w:b/>
                <w:spacing w:val="12"/>
                <w:sz w:val="24"/>
                <w:szCs w:val="24"/>
              </w:rPr>
              <w:t xml:space="preserve"> </w:t>
            </w:r>
            <w:r>
              <w:rPr>
                <w:rFonts w:ascii="Arial" w:eastAsia="Arial" w:hAnsi="Arial" w:cs="Arial"/>
                <w:b/>
                <w:spacing w:val="6"/>
                <w:sz w:val="24"/>
                <w:szCs w:val="24"/>
              </w:rPr>
              <w:t>t</w:t>
            </w:r>
            <w:r>
              <w:rPr>
                <w:rFonts w:ascii="Arial" w:eastAsia="Arial" w:hAnsi="Arial" w:cs="Arial"/>
                <w:b/>
                <w:sz w:val="24"/>
                <w:szCs w:val="24"/>
              </w:rPr>
              <w:t>o</w:t>
            </w:r>
            <w:r>
              <w:rPr>
                <w:rFonts w:ascii="Arial" w:eastAsia="Arial" w:hAnsi="Arial" w:cs="Arial"/>
                <w:b/>
                <w:spacing w:val="12"/>
                <w:sz w:val="24"/>
                <w:szCs w:val="24"/>
              </w:rPr>
              <w:t xml:space="preserve"> </w:t>
            </w:r>
            <w:r>
              <w:rPr>
                <w:rFonts w:ascii="Arial" w:eastAsia="Arial" w:hAnsi="Arial" w:cs="Arial"/>
                <w:b/>
                <w:spacing w:val="4"/>
                <w:sz w:val="24"/>
                <w:szCs w:val="24"/>
              </w:rPr>
              <w:t>C</w:t>
            </w:r>
            <w:r>
              <w:rPr>
                <w:rFonts w:ascii="Arial" w:eastAsia="Arial" w:hAnsi="Arial" w:cs="Arial"/>
                <w:b/>
                <w:spacing w:val="6"/>
                <w:sz w:val="24"/>
                <w:szCs w:val="24"/>
              </w:rPr>
              <w:t>U</w:t>
            </w:r>
            <w:r>
              <w:rPr>
                <w:rFonts w:ascii="Arial" w:eastAsia="Arial" w:hAnsi="Arial" w:cs="Arial"/>
                <w:b/>
                <w:sz w:val="24"/>
                <w:szCs w:val="24"/>
              </w:rPr>
              <w:t>I</w:t>
            </w:r>
          </w:p>
          <w:p w:rsidR="001B06B0" w:rsidRDefault="00247CE5" w:rsidP="0066726E">
            <w:pPr>
              <w:spacing w:before="41"/>
              <w:ind w:left="96"/>
              <w:rPr>
                <w:rFonts w:ascii="Arial" w:eastAsia="Arial" w:hAnsi="Arial" w:cs="Arial"/>
                <w:sz w:val="24"/>
                <w:szCs w:val="24"/>
              </w:rPr>
            </w:pPr>
            <w:r>
              <w:rPr>
                <w:rFonts w:ascii="Arial" w:eastAsia="Arial" w:hAnsi="Arial" w:cs="Arial"/>
                <w:b/>
                <w:spacing w:val="7"/>
                <w:sz w:val="24"/>
                <w:szCs w:val="24"/>
              </w:rPr>
              <w:t>P</w:t>
            </w:r>
            <w:r w:rsidR="001B06B0">
              <w:rPr>
                <w:rFonts w:ascii="Arial" w:eastAsia="Arial" w:hAnsi="Arial" w:cs="Arial"/>
                <w:b/>
                <w:spacing w:val="5"/>
                <w:sz w:val="24"/>
                <w:szCs w:val="24"/>
              </w:rPr>
              <w:t>r</w:t>
            </w:r>
            <w:r w:rsidR="001B06B0">
              <w:rPr>
                <w:rFonts w:ascii="Arial" w:eastAsia="Arial" w:hAnsi="Arial" w:cs="Arial"/>
                <w:b/>
                <w:spacing w:val="8"/>
                <w:sz w:val="24"/>
                <w:szCs w:val="24"/>
              </w:rPr>
              <w:t>e</w:t>
            </w:r>
            <w:r w:rsidR="001B06B0">
              <w:rPr>
                <w:rFonts w:ascii="Arial" w:eastAsia="Arial" w:hAnsi="Arial" w:cs="Arial"/>
                <w:b/>
                <w:spacing w:val="5"/>
                <w:sz w:val="24"/>
                <w:szCs w:val="24"/>
              </w:rPr>
              <w:t>mi</w:t>
            </w:r>
            <w:r w:rsidR="001B06B0">
              <w:rPr>
                <w:rFonts w:ascii="Arial" w:eastAsia="Arial" w:hAnsi="Arial" w:cs="Arial"/>
                <w:b/>
                <w:spacing w:val="6"/>
                <w:sz w:val="24"/>
                <w:szCs w:val="24"/>
              </w:rPr>
              <w:t>ses</w:t>
            </w:r>
            <w:r>
              <w:rPr>
                <w:rFonts w:ascii="Arial" w:eastAsia="Arial" w:hAnsi="Arial" w:cs="Arial"/>
                <w:b/>
                <w:sz w:val="24"/>
                <w:szCs w:val="24"/>
              </w:rPr>
              <w:t xml:space="preserve"> / </w:t>
            </w:r>
            <w:proofErr w:type="spellStart"/>
            <w:r>
              <w:rPr>
                <w:rFonts w:ascii="Arial" w:eastAsia="Arial" w:hAnsi="Arial" w:cs="Arial"/>
                <w:b/>
                <w:sz w:val="24"/>
                <w:szCs w:val="24"/>
              </w:rPr>
              <w:t>Sature</w:t>
            </w:r>
            <w:proofErr w:type="spellEnd"/>
            <w:r>
              <w:rPr>
                <w:rFonts w:ascii="Arial" w:eastAsia="Arial" w:hAnsi="Arial" w:cs="Arial"/>
                <w:b/>
                <w:sz w:val="24"/>
                <w:szCs w:val="24"/>
              </w:rPr>
              <w:t>.</w:t>
            </w:r>
          </w:p>
        </w:tc>
        <w:tc>
          <w:tcPr>
            <w:tcW w:w="1803" w:type="dxa"/>
            <w:tcBorders>
              <w:top w:val="single" w:sz="8" w:space="0" w:color="000000"/>
              <w:left w:val="single" w:sz="8" w:space="0" w:color="000000"/>
              <w:bottom w:val="single" w:sz="5" w:space="0" w:color="000000"/>
              <w:right w:val="single" w:sz="9" w:space="0" w:color="000000"/>
            </w:tcBorders>
          </w:tcPr>
          <w:p w:rsidR="001B06B0" w:rsidRDefault="001B06B0" w:rsidP="0066726E">
            <w:pPr>
              <w:spacing w:before="5" w:line="160" w:lineRule="exact"/>
              <w:rPr>
                <w:sz w:val="17"/>
                <w:szCs w:val="17"/>
              </w:rPr>
            </w:pPr>
          </w:p>
          <w:p w:rsidR="001B06B0" w:rsidRDefault="001B06B0" w:rsidP="0066726E">
            <w:pPr>
              <w:spacing w:line="200" w:lineRule="exact"/>
            </w:pPr>
          </w:p>
          <w:p w:rsidR="001B06B0" w:rsidRDefault="001B06B0" w:rsidP="0066726E">
            <w:pPr>
              <w:spacing w:line="200" w:lineRule="exact"/>
            </w:pPr>
          </w:p>
          <w:p w:rsidR="001B06B0" w:rsidRDefault="001B06B0" w:rsidP="0066726E">
            <w:pPr>
              <w:ind w:left="353"/>
              <w:rPr>
                <w:rFonts w:ascii="Arial" w:eastAsia="Arial" w:hAnsi="Arial" w:cs="Arial"/>
                <w:sz w:val="24"/>
                <w:szCs w:val="24"/>
              </w:rPr>
            </w:pPr>
            <w:r>
              <w:rPr>
                <w:rFonts w:ascii="Arial" w:eastAsia="Arial" w:hAnsi="Arial" w:cs="Arial"/>
                <w:b/>
                <w:spacing w:val="6"/>
                <w:sz w:val="24"/>
                <w:szCs w:val="24"/>
              </w:rPr>
              <w:t>1</w:t>
            </w:r>
            <w:r>
              <w:rPr>
                <w:rFonts w:ascii="Arial" w:eastAsia="Arial" w:hAnsi="Arial" w:cs="Arial"/>
                <w:b/>
                <w:sz w:val="24"/>
                <w:szCs w:val="24"/>
              </w:rPr>
              <w:t>5</w:t>
            </w:r>
            <w:r>
              <w:rPr>
                <w:rFonts w:ascii="Arial" w:eastAsia="Arial" w:hAnsi="Arial" w:cs="Arial"/>
                <w:b/>
                <w:spacing w:val="14"/>
                <w:sz w:val="24"/>
                <w:szCs w:val="24"/>
              </w:rPr>
              <w:t xml:space="preserve"> </w:t>
            </w:r>
            <w:r>
              <w:rPr>
                <w:rFonts w:ascii="Arial" w:eastAsia="Arial" w:hAnsi="Arial" w:cs="Arial"/>
                <w:b/>
                <w:spacing w:val="4"/>
                <w:sz w:val="24"/>
                <w:szCs w:val="24"/>
              </w:rPr>
              <w:t>M</w:t>
            </w:r>
            <w:r>
              <w:rPr>
                <w:rFonts w:ascii="Arial" w:eastAsia="Arial" w:hAnsi="Arial" w:cs="Arial"/>
                <w:b/>
                <w:spacing w:val="8"/>
                <w:sz w:val="24"/>
                <w:szCs w:val="24"/>
              </w:rPr>
              <w:t>a</w:t>
            </w:r>
            <w:r>
              <w:rPr>
                <w:rFonts w:ascii="Arial" w:eastAsia="Arial" w:hAnsi="Arial" w:cs="Arial"/>
                <w:b/>
                <w:spacing w:val="5"/>
                <w:sz w:val="24"/>
                <w:szCs w:val="24"/>
              </w:rPr>
              <w:t>r</w:t>
            </w:r>
            <w:r>
              <w:rPr>
                <w:rFonts w:ascii="Arial" w:eastAsia="Arial" w:hAnsi="Arial" w:cs="Arial"/>
                <w:b/>
                <w:spacing w:val="6"/>
                <w:sz w:val="24"/>
                <w:szCs w:val="24"/>
              </w:rPr>
              <w:t>k</w:t>
            </w:r>
            <w:r>
              <w:rPr>
                <w:rFonts w:ascii="Arial" w:eastAsia="Arial" w:hAnsi="Arial" w:cs="Arial"/>
                <w:b/>
                <w:sz w:val="24"/>
                <w:szCs w:val="24"/>
              </w:rPr>
              <w:t>s</w:t>
            </w:r>
          </w:p>
        </w:tc>
      </w:tr>
    </w:tbl>
    <w:p w:rsidR="001B06B0" w:rsidRDefault="001B06B0" w:rsidP="001B06B0">
      <w:pPr>
        <w:sectPr w:rsidR="001B06B0" w:rsidSect="001B06B0">
          <w:pgSz w:w="12240" w:h="15840"/>
          <w:pgMar w:top="450" w:right="420" w:bottom="280" w:left="420" w:header="0" w:footer="723" w:gutter="0"/>
          <w:cols w:space="720"/>
        </w:sectPr>
      </w:pPr>
    </w:p>
    <w:p w:rsidR="001B06B0" w:rsidRDefault="001B06B0" w:rsidP="001B06B0">
      <w:pPr>
        <w:spacing w:before="7" w:line="80" w:lineRule="exact"/>
        <w:rPr>
          <w:sz w:val="9"/>
          <w:szCs w:val="9"/>
        </w:rPr>
      </w:pPr>
    </w:p>
    <w:tbl>
      <w:tblPr>
        <w:tblW w:w="0" w:type="auto"/>
        <w:tblInd w:w="110" w:type="dxa"/>
        <w:tblLayout w:type="fixed"/>
        <w:tblCellMar>
          <w:left w:w="0" w:type="dxa"/>
          <w:right w:w="0" w:type="dxa"/>
        </w:tblCellMar>
        <w:tblLook w:val="01E0" w:firstRow="1" w:lastRow="1" w:firstColumn="1" w:lastColumn="1" w:noHBand="0" w:noVBand="0"/>
      </w:tblPr>
      <w:tblGrid>
        <w:gridCol w:w="7653"/>
        <w:gridCol w:w="1798"/>
      </w:tblGrid>
      <w:tr w:rsidR="00247CE5" w:rsidTr="00247CE5">
        <w:trPr>
          <w:trHeight w:hRule="exact" w:val="646"/>
        </w:trPr>
        <w:tc>
          <w:tcPr>
            <w:tcW w:w="7653" w:type="dxa"/>
            <w:tcBorders>
              <w:top w:val="single" w:sz="5" w:space="0" w:color="000000"/>
              <w:left w:val="single" w:sz="5" w:space="0" w:color="000000"/>
              <w:bottom w:val="single" w:sz="5" w:space="0" w:color="000000"/>
              <w:right w:val="single" w:sz="8" w:space="0" w:color="000000"/>
            </w:tcBorders>
          </w:tcPr>
          <w:p w:rsidR="00247CE5" w:rsidRDefault="00247CE5" w:rsidP="0066726E">
            <w:pPr>
              <w:spacing w:line="260" w:lineRule="exact"/>
              <w:ind w:left="100"/>
              <w:rPr>
                <w:rFonts w:ascii="Arial" w:eastAsia="Arial" w:hAnsi="Arial" w:cs="Arial"/>
                <w:sz w:val="24"/>
                <w:szCs w:val="24"/>
              </w:rPr>
            </w:pPr>
            <w:r>
              <w:rPr>
                <w:rFonts w:ascii="Arial" w:eastAsia="Arial" w:hAnsi="Arial" w:cs="Arial"/>
                <w:spacing w:val="8"/>
                <w:sz w:val="24"/>
                <w:szCs w:val="24"/>
              </w:rPr>
              <w:t>L</w:t>
            </w:r>
            <w:r>
              <w:rPr>
                <w:rFonts w:ascii="Arial" w:eastAsia="Arial" w:hAnsi="Arial" w:cs="Arial"/>
                <w:spacing w:val="4"/>
                <w:sz w:val="24"/>
                <w:szCs w:val="24"/>
              </w:rPr>
              <w:t>i</w:t>
            </w:r>
            <w:r>
              <w:rPr>
                <w:rFonts w:ascii="Arial" w:eastAsia="Arial" w:hAnsi="Arial" w:cs="Arial"/>
                <w:spacing w:val="7"/>
                <w:sz w:val="24"/>
                <w:szCs w:val="24"/>
              </w:rPr>
              <w:t>s</w:t>
            </w:r>
            <w:r>
              <w:rPr>
                <w:rFonts w:ascii="Arial" w:eastAsia="Arial" w:hAnsi="Arial" w:cs="Arial"/>
                <w:sz w:val="24"/>
                <w:szCs w:val="24"/>
              </w:rPr>
              <w:t>t</w:t>
            </w:r>
            <w:r>
              <w:rPr>
                <w:rFonts w:ascii="Arial" w:eastAsia="Arial" w:hAnsi="Arial" w:cs="Arial"/>
                <w:spacing w:val="10"/>
                <w:sz w:val="24"/>
                <w:szCs w:val="24"/>
              </w:rPr>
              <w:t xml:space="preserve"> </w:t>
            </w:r>
            <w:r>
              <w:rPr>
                <w:rFonts w:ascii="Arial" w:eastAsia="Arial" w:hAnsi="Arial" w:cs="Arial"/>
                <w:spacing w:val="6"/>
                <w:sz w:val="24"/>
                <w:szCs w:val="24"/>
              </w:rPr>
              <w:t>o</w:t>
            </w:r>
            <w:r>
              <w:rPr>
                <w:rFonts w:ascii="Arial" w:eastAsia="Arial" w:hAnsi="Arial" w:cs="Arial"/>
                <w:sz w:val="24"/>
                <w:szCs w:val="24"/>
              </w:rPr>
              <w:t>f</w:t>
            </w:r>
            <w:r>
              <w:rPr>
                <w:rFonts w:ascii="Arial" w:eastAsia="Arial" w:hAnsi="Arial" w:cs="Arial"/>
                <w:spacing w:val="13"/>
                <w:sz w:val="24"/>
                <w:szCs w:val="24"/>
              </w:rPr>
              <w:t xml:space="preserve"> </w:t>
            </w:r>
            <w:r>
              <w:rPr>
                <w:rFonts w:ascii="Arial" w:eastAsia="Arial" w:hAnsi="Arial" w:cs="Arial"/>
                <w:sz w:val="24"/>
                <w:szCs w:val="24"/>
              </w:rPr>
              <w:t>5</w:t>
            </w:r>
            <w:r>
              <w:rPr>
                <w:rFonts w:ascii="Arial" w:eastAsia="Arial" w:hAnsi="Arial" w:cs="Arial"/>
                <w:spacing w:val="11"/>
                <w:sz w:val="24"/>
                <w:szCs w:val="24"/>
              </w:rPr>
              <w:t xml:space="preserve"> </w:t>
            </w:r>
            <w:r>
              <w:rPr>
                <w:rFonts w:ascii="Arial" w:eastAsia="Arial" w:hAnsi="Arial" w:cs="Arial"/>
                <w:spacing w:val="5"/>
                <w:sz w:val="24"/>
                <w:szCs w:val="24"/>
              </w:rPr>
              <w:t>B</w:t>
            </w:r>
            <w:r>
              <w:rPr>
                <w:rFonts w:ascii="Arial" w:eastAsia="Arial" w:hAnsi="Arial" w:cs="Arial"/>
                <w:spacing w:val="8"/>
                <w:sz w:val="24"/>
                <w:szCs w:val="24"/>
              </w:rPr>
              <w:t>e</w:t>
            </w:r>
            <w:r>
              <w:rPr>
                <w:rFonts w:ascii="Arial" w:eastAsia="Arial" w:hAnsi="Arial" w:cs="Arial"/>
                <w:spacing w:val="5"/>
                <w:sz w:val="24"/>
                <w:szCs w:val="24"/>
              </w:rPr>
              <w:t>s</w:t>
            </w:r>
            <w:r>
              <w:rPr>
                <w:rFonts w:ascii="Arial" w:eastAsia="Arial" w:hAnsi="Arial" w:cs="Arial"/>
                <w:sz w:val="24"/>
                <w:szCs w:val="24"/>
              </w:rPr>
              <w:t>t</w:t>
            </w:r>
            <w:r>
              <w:rPr>
                <w:rFonts w:ascii="Arial" w:eastAsia="Arial" w:hAnsi="Arial" w:cs="Arial"/>
                <w:spacing w:val="13"/>
                <w:sz w:val="24"/>
                <w:szCs w:val="24"/>
              </w:rPr>
              <w:t xml:space="preserve"> </w:t>
            </w:r>
            <w:r>
              <w:rPr>
                <w:rFonts w:ascii="Arial" w:eastAsia="Arial" w:hAnsi="Arial" w:cs="Arial"/>
                <w:spacing w:val="6"/>
                <w:sz w:val="24"/>
                <w:szCs w:val="24"/>
              </w:rPr>
              <w:t>Lo</w:t>
            </w:r>
            <w:r>
              <w:rPr>
                <w:rFonts w:ascii="Arial" w:eastAsia="Arial" w:hAnsi="Arial" w:cs="Arial"/>
                <w:spacing w:val="5"/>
                <w:sz w:val="24"/>
                <w:szCs w:val="24"/>
              </w:rPr>
              <w:t>c</w:t>
            </w:r>
            <w:r>
              <w:rPr>
                <w:rFonts w:ascii="Arial" w:eastAsia="Arial" w:hAnsi="Arial" w:cs="Arial"/>
                <w:spacing w:val="8"/>
                <w:sz w:val="24"/>
                <w:szCs w:val="24"/>
              </w:rPr>
              <w:t>a</w:t>
            </w:r>
            <w:r>
              <w:rPr>
                <w:rFonts w:ascii="Arial" w:eastAsia="Arial" w:hAnsi="Arial" w:cs="Arial"/>
                <w:spacing w:val="5"/>
                <w:sz w:val="24"/>
                <w:szCs w:val="24"/>
              </w:rPr>
              <w:t>t</w:t>
            </w:r>
            <w:r>
              <w:rPr>
                <w:rFonts w:ascii="Arial" w:eastAsia="Arial" w:hAnsi="Arial" w:cs="Arial"/>
                <w:spacing w:val="4"/>
                <w:sz w:val="24"/>
                <w:szCs w:val="24"/>
              </w:rPr>
              <w:t>i</w:t>
            </w:r>
            <w:r>
              <w:rPr>
                <w:rFonts w:ascii="Arial" w:eastAsia="Arial" w:hAnsi="Arial" w:cs="Arial"/>
                <w:spacing w:val="6"/>
                <w:sz w:val="24"/>
                <w:szCs w:val="24"/>
              </w:rPr>
              <w:t>o</w:t>
            </w:r>
            <w:r>
              <w:rPr>
                <w:rFonts w:ascii="Arial" w:eastAsia="Arial" w:hAnsi="Arial" w:cs="Arial"/>
                <w:spacing w:val="8"/>
                <w:sz w:val="24"/>
                <w:szCs w:val="24"/>
              </w:rPr>
              <w:t>n</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pacing w:val="6"/>
                <w:sz w:val="24"/>
                <w:szCs w:val="24"/>
              </w:rPr>
              <w:t>o</w:t>
            </w:r>
            <w:r>
              <w:rPr>
                <w:rFonts w:ascii="Arial" w:eastAsia="Arial" w:hAnsi="Arial" w:cs="Arial"/>
                <w:sz w:val="24"/>
                <w:szCs w:val="24"/>
              </w:rPr>
              <w:t>f</w:t>
            </w:r>
            <w:r>
              <w:rPr>
                <w:rFonts w:ascii="Arial" w:eastAsia="Arial" w:hAnsi="Arial" w:cs="Arial"/>
                <w:spacing w:val="13"/>
                <w:sz w:val="24"/>
                <w:szCs w:val="24"/>
              </w:rPr>
              <w:t xml:space="preserve"> </w:t>
            </w:r>
            <w:r>
              <w:rPr>
                <w:rFonts w:ascii="Arial" w:eastAsia="Arial" w:hAnsi="Arial" w:cs="Arial"/>
                <w:spacing w:val="5"/>
                <w:sz w:val="24"/>
                <w:szCs w:val="24"/>
              </w:rPr>
              <w:t>t</w:t>
            </w:r>
            <w:r>
              <w:rPr>
                <w:rFonts w:ascii="Arial" w:eastAsia="Arial" w:hAnsi="Arial" w:cs="Arial"/>
                <w:spacing w:val="6"/>
                <w:sz w:val="24"/>
                <w:szCs w:val="24"/>
              </w:rPr>
              <w:t>h</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5"/>
                <w:sz w:val="24"/>
                <w:szCs w:val="24"/>
              </w:rPr>
              <w:t>S</w:t>
            </w:r>
            <w:r>
              <w:rPr>
                <w:rFonts w:ascii="Arial" w:eastAsia="Arial" w:hAnsi="Arial" w:cs="Arial"/>
                <w:spacing w:val="6"/>
                <w:sz w:val="24"/>
                <w:szCs w:val="24"/>
              </w:rPr>
              <w:t>e</w:t>
            </w:r>
            <w:r>
              <w:rPr>
                <w:rFonts w:ascii="Arial" w:eastAsia="Arial" w:hAnsi="Arial" w:cs="Arial"/>
                <w:spacing w:val="5"/>
                <w:sz w:val="24"/>
                <w:szCs w:val="24"/>
              </w:rPr>
              <w:t>c</w:t>
            </w:r>
            <w:r>
              <w:rPr>
                <w:rFonts w:ascii="Arial" w:eastAsia="Arial" w:hAnsi="Arial" w:cs="Arial"/>
                <w:spacing w:val="8"/>
                <w:sz w:val="24"/>
                <w:szCs w:val="24"/>
              </w:rPr>
              <w:t>u</w:t>
            </w:r>
            <w:r>
              <w:rPr>
                <w:rFonts w:ascii="Arial" w:eastAsia="Arial" w:hAnsi="Arial" w:cs="Arial"/>
                <w:spacing w:val="6"/>
                <w:sz w:val="24"/>
                <w:szCs w:val="24"/>
              </w:rPr>
              <w:t>r</w:t>
            </w:r>
            <w:r>
              <w:rPr>
                <w:rFonts w:ascii="Arial" w:eastAsia="Arial" w:hAnsi="Arial" w:cs="Arial"/>
                <w:spacing w:val="4"/>
                <w:sz w:val="24"/>
                <w:szCs w:val="24"/>
              </w:rPr>
              <w:t>i</w:t>
            </w:r>
            <w:r>
              <w:rPr>
                <w:rFonts w:ascii="Arial" w:eastAsia="Arial" w:hAnsi="Arial" w:cs="Arial"/>
                <w:spacing w:val="7"/>
                <w:sz w:val="24"/>
                <w:szCs w:val="24"/>
              </w:rPr>
              <w:t>t</w:t>
            </w:r>
            <w:r>
              <w:rPr>
                <w:rFonts w:ascii="Arial" w:eastAsia="Arial" w:hAnsi="Arial" w:cs="Arial"/>
                <w:sz w:val="24"/>
                <w:szCs w:val="24"/>
              </w:rPr>
              <w:t>y</w:t>
            </w:r>
            <w:r>
              <w:rPr>
                <w:rFonts w:ascii="Arial" w:eastAsia="Arial" w:hAnsi="Arial" w:cs="Arial"/>
                <w:spacing w:val="12"/>
                <w:sz w:val="24"/>
                <w:szCs w:val="24"/>
              </w:rPr>
              <w:t xml:space="preserve"> </w:t>
            </w:r>
            <w:r>
              <w:rPr>
                <w:rFonts w:ascii="Arial" w:eastAsia="Arial" w:hAnsi="Arial" w:cs="Arial"/>
                <w:spacing w:val="4"/>
                <w:sz w:val="24"/>
                <w:szCs w:val="24"/>
              </w:rPr>
              <w:t>F</w:t>
            </w:r>
            <w:r>
              <w:rPr>
                <w:rFonts w:ascii="Arial" w:eastAsia="Arial" w:hAnsi="Arial" w:cs="Arial"/>
                <w:spacing w:val="6"/>
                <w:sz w:val="24"/>
                <w:szCs w:val="24"/>
              </w:rPr>
              <w:t>i</w:t>
            </w:r>
            <w:r>
              <w:rPr>
                <w:rFonts w:ascii="Arial" w:eastAsia="Arial" w:hAnsi="Arial" w:cs="Arial"/>
                <w:spacing w:val="4"/>
                <w:sz w:val="24"/>
                <w:szCs w:val="24"/>
              </w:rPr>
              <w:t>r</w:t>
            </w:r>
            <w:r>
              <w:rPr>
                <w:rFonts w:ascii="Arial" w:eastAsia="Arial" w:hAnsi="Arial" w:cs="Arial"/>
                <w:spacing w:val="6"/>
                <w:sz w:val="24"/>
                <w:szCs w:val="24"/>
              </w:rPr>
              <w:t>m</w:t>
            </w:r>
            <w:r>
              <w:rPr>
                <w:rFonts w:ascii="Arial" w:eastAsia="Arial" w:hAnsi="Arial" w:cs="Arial"/>
                <w:sz w:val="24"/>
                <w:szCs w:val="24"/>
              </w:rPr>
              <w:t>.</w:t>
            </w:r>
            <w:r>
              <w:rPr>
                <w:rFonts w:ascii="Arial" w:eastAsia="Arial" w:hAnsi="Arial" w:cs="Arial"/>
                <w:spacing w:val="13"/>
                <w:sz w:val="24"/>
                <w:szCs w:val="24"/>
              </w:rPr>
              <w:t xml:space="preserve"> </w:t>
            </w:r>
            <w:r>
              <w:rPr>
                <w:rFonts w:ascii="Arial" w:eastAsia="Arial" w:hAnsi="Arial" w:cs="Arial"/>
                <w:spacing w:val="4"/>
                <w:sz w:val="24"/>
                <w:szCs w:val="24"/>
              </w:rPr>
              <w:t>(</w:t>
            </w:r>
            <w:r>
              <w:rPr>
                <w:rFonts w:ascii="Arial" w:eastAsia="Arial" w:hAnsi="Arial" w:cs="Arial"/>
                <w:spacing w:val="8"/>
                <w:sz w:val="24"/>
                <w:szCs w:val="24"/>
              </w:rPr>
              <w:t>S</w:t>
            </w:r>
            <w:r>
              <w:rPr>
                <w:rFonts w:ascii="Arial" w:eastAsia="Arial" w:hAnsi="Arial" w:cs="Arial"/>
                <w:spacing w:val="6"/>
                <w:sz w:val="24"/>
                <w:szCs w:val="24"/>
              </w:rPr>
              <w:t>ub</w:t>
            </w:r>
            <w:r>
              <w:rPr>
                <w:rFonts w:ascii="Arial" w:eastAsia="Arial" w:hAnsi="Arial" w:cs="Arial"/>
                <w:spacing w:val="4"/>
                <w:sz w:val="24"/>
                <w:szCs w:val="24"/>
              </w:rPr>
              <w:t>j</w:t>
            </w:r>
            <w:r>
              <w:rPr>
                <w:rFonts w:ascii="Arial" w:eastAsia="Arial" w:hAnsi="Arial" w:cs="Arial"/>
                <w:spacing w:val="8"/>
                <w:sz w:val="24"/>
                <w:szCs w:val="24"/>
              </w:rPr>
              <w:t>e</w:t>
            </w:r>
            <w:r>
              <w:rPr>
                <w:rFonts w:ascii="Arial" w:eastAsia="Arial" w:hAnsi="Arial" w:cs="Arial"/>
                <w:spacing w:val="5"/>
                <w:sz w:val="24"/>
                <w:szCs w:val="24"/>
              </w:rPr>
              <w:t>c</w:t>
            </w:r>
            <w:r>
              <w:rPr>
                <w:rFonts w:ascii="Arial" w:eastAsia="Arial" w:hAnsi="Arial" w:cs="Arial"/>
                <w:sz w:val="24"/>
                <w:szCs w:val="24"/>
              </w:rPr>
              <w:t>t</w:t>
            </w:r>
            <w:r>
              <w:rPr>
                <w:rFonts w:ascii="Arial" w:eastAsia="Arial" w:hAnsi="Arial" w:cs="Arial"/>
                <w:spacing w:val="13"/>
                <w:sz w:val="24"/>
                <w:szCs w:val="24"/>
              </w:rPr>
              <w:t xml:space="preserve"> </w:t>
            </w:r>
            <w:r>
              <w:rPr>
                <w:rFonts w:ascii="Arial" w:eastAsia="Arial" w:hAnsi="Arial" w:cs="Arial"/>
                <w:spacing w:val="5"/>
                <w:sz w:val="24"/>
                <w:szCs w:val="24"/>
              </w:rPr>
              <w:t>t</w:t>
            </w:r>
            <w:r>
              <w:rPr>
                <w:rFonts w:ascii="Arial" w:eastAsia="Arial" w:hAnsi="Arial" w:cs="Arial"/>
                <w:sz w:val="24"/>
                <w:szCs w:val="24"/>
              </w:rPr>
              <w:t>o</w:t>
            </w:r>
            <w:r>
              <w:rPr>
                <w:rFonts w:ascii="Arial" w:eastAsia="Arial" w:hAnsi="Arial" w:cs="Arial"/>
                <w:spacing w:val="13"/>
                <w:sz w:val="24"/>
                <w:szCs w:val="24"/>
              </w:rPr>
              <w:t xml:space="preserve"> </w:t>
            </w:r>
            <w:r>
              <w:rPr>
                <w:rFonts w:ascii="Arial" w:eastAsia="Arial" w:hAnsi="Arial" w:cs="Arial"/>
                <w:spacing w:val="5"/>
                <w:sz w:val="24"/>
                <w:szCs w:val="24"/>
              </w:rPr>
              <w:t>v</w:t>
            </w:r>
            <w:r>
              <w:rPr>
                <w:rFonts w:ascii="Arial" w:eastAsia="Arial" w:hAnsi="Arial" w:cs="Arial"/>
                <w:spacing w:val="6"/>
                <w:sz w:val="24"/>
                <w:szCs w:val="24"/>
              </w:rPr>
              <w:t>i</w:t>
            </w:r>
            <w:r>
              <w:rPr>
                <w:rFonts w:ascii="Arial" w:eastAsia="Arial" w:hAnsi="Arial" w:cs="Arial"/>
                <w:spacing w:val="7"/>
                <w:sz w:val="24"/>
                <w:szCs w:val="24"/>
              </w:rPr>
              <w:t>s</w:t>
            </w:r>
            <w:r>
              <w:rPr>
                <w:rFonts w:ascii="Arial" w:eastAsia="Arial" w:hAnsi="Arial" w:cs="Arial"/>
                <w:spacing w:val="4"/>
                <w:sz w:val="24"/>
                <w:szCs w:val="24"/>
              </w:rPr>
              <w:t>i</w:t>
            </w:r>
            <w:r>
              <w:rPr>
                <w:rFonts w:ascii="Arial" w:eastAsia="Arial" w:hAnsi="Arial" w:cs="Arial"/>
                <w:sz w:val="24"/>
                <w:szCs w:val="24"/>
              </w:rPr>
              <w:t>t</w:t>
            </w:r>
            <w:r>
              <w:rPr>
                <w:rFonts w:ascii="Arial" w:eastAsia="Arial" w:hAnsi="Arial" w:cs="Arial"/>
                <w:spacing w:val="10"/>
                <w:sz w:val="24"/>
                <w:szCs w:val="24"/>
              </w:rPr>
              <w:t xml:space="preserve"> </w:t>
            </w:r>
            <w:r>
              <w:rPr>
                <w:rFonts w:ascii="Arial" w:eastAsia="Arial" w:hAnsi="Arial" w:cs="Arial"/>
                <w:spacing w:val="7"/>
                <w:sz w:val="24"/>
                <w:szCs w:val="24"/>
              </w:rPr>
              <w:t>f</w:t>
            </w:r>
            <w:r>
              <w:rPr>
                <w:rFonts w:ascii="Arial" w:eastAsia="Arial" w:hAnsi="Arial" w:cs="Arial"/>
                <w:spacing w:val="6"/>
                <w:sz w:val="24"/>
                <w:szCs w:val="24"/>
              </w:rPr>
              <w:t>o</w:t>
            </w:r>
            <w:r>
              <w:rPr>
                <w:rFonts w:ascii="Arial" w:eastAsia="Arial" w:hAnsi="Arial" w:cs="Arial"/>
                <w:sz w:val="24"/>
                <w:szCs w:val="24"/>
              </w:rPr>
              <w:t>r</w:t>
            </w:r>
          </w:p>
          <w:p w:rsidR="00247CE5" w:rsidRDefault="00247CE5" w:rsidP="0066726E">
            <w:pPr>
              <w:spacing w:before="41"/>
              <w:ind w:left="100"/>
              <w:rPr>
                <w:rFonts w:ascii="Arial" w:eastAsia="Arial" w:hAnsi="Arial" w:cs="Arial"/>
                <w:sz w:val="24"/>
                <w:szCs w:val="24"/>
              </w:rPr>
            </w:pPr>
            <w:r>
              <w:rPr>
                <w:rFonts w:ascii="Arial" w:eastAsia="Arial" w:hAnsi="Arial" w:cs="Arial"/>
                <w:spacing w:val="5"/>
                <w:sz w:val="24"/>
                <w:szCs w:val="24"/>
              </w:rPr>
              <w:t>v</w:t>
            </w:r>
            <w:r>
              <w:rPr>
                <w:rFonts w:ascii="Arial" w:eastAsia="Arial" w:hAnsi="Arial" w:cs="Arial"/>
                <w:spacing w:val="8"/>
                <w:sz w:val="24"/>
                <w:szCs w:val="24"/>
              </w:rPr>
              <w:t>e</w:t>
            </w:r>
            <w:r>
              <w:rPr>
                <w:rFonts w:ascii="Arial" w:eastAsia="Arial" w:hAnsi="Arial" w:cs="Arial"/>
                <w:spacing w:val="6"/>
                <w:sz w:val="24"/>
                <w:szCs w:val="24"/>
              </w:rPr>
              <w:t>r</w:t>
            </w:r>
            <w:r>
              <w:rPr>
                <w:rFonts w:ascii="Arial" w:eastAsia="Arial" w:hAnsi="Arial" w:cs="Arial"/>
                <w:spacing w:val="4"/>
                <w:sz w:val="24"/>
                <w:szCs w:val="24"/>
              </w:rPr>
              <w:t>i</w:t>
            </w:r>
            <w:r>
              <w:rPr>
                <w:rFonts w:ascii="Arial" w:eastAsia="Arial" w:hAnsi="Arial" w:cs="Arial"/>
                <w:spacing w:val="7"/>
                <w:sz w:val="24"/>
                <w:szCs w:val="24"/>
              </w:rPr>
              <w:t>f</w:t>
            </w:r>
            <w:r>
              <w:rPr>
                <w:rFonts w:ascii="Arial" w:eastAsia="Arial" w:hAnsi="Arial" w:cs="Arial"/>
                <w:spacing w:val="6"/>
                <w:sz w:val="24"/>
                <w:szCs w:val="24"/>
              </w:rPr>
              <w:t>i</w:t>
            </w:r>
            <w:r>
              <w:rPr>
                <w:rFonts w:ascii="Arial" w:eastAsia="Arial" w:hAnsi="Arial" w:cs="Arial"/>
                <w:spacing w:val="5"/>
                <w:sz w:val="24"/>
                <w:szCs w:val="24"/>
              </w:rPr>
              <w:t>c</w:t>
            </w:r>
            <w:r>
              <w:rPr>
                <w:rFonts w:ascii="Arial" w:eastAsia="Arial" w:hAnsi="Arial" w:cs="Arial"/>
                <w:spacing w:val="6"/>
                <w:sz w:val="24"/>
                <w:szCs w:val="24"/>
              </w:rPr>
              <w:t>a</w:t>
            </w:r>
            <w:r>
              <w:rPr>
                <w:rFonts w:ascii="Arial" w:eastAsia="Arial" w:hAnsi="Arial" w:cs="Arial"/>
                <w:spacing w:val="7"/>
                <w:sz w:val="24"/>
                <w:szCs w:val="24"/>
              </w:rPr>
              <w:t>t</w:t>
            </w:r>
            <w:r>
              <w:rPr>
                <w:rFonts w:ascii="Arial" w:eastAsia="Arial" w:hAnsi="Arial" w:cs="Arial"/>
                <w:spacing w:val="4"/>
                <w:sz w:val="24"/>
                <w:szCs w:val="24"/>
              </w:rPr>
              <w:t>i</w:t>
            </w:r>
            <w:r>
              <w:rPr>
                <w:rFonts w:ascii="Arial" w:eastAsia="Arial" w:hAnsi="Arial" w:cs="Arial"/>
                <w:spacing w:val="6"/>
                <w:sz w:val="24"/>
                <w:szCs w:val="24"/>
              </w:rPr>
              <w:t>o</w:t>
            </w:r>
            <w:r>
              <w:rPr>
                <w:rFonts w:ascii="Arial" w:eastAsia="Arial" w:hAnsi="Arial" w:cs="Arial"/>
                <w:spacing w:val="8"/>
                <w:sz w:val="24"/>
                <w:szCs w:val="24"/>
              </w:rPr>
              <w:t>n</w:t>
            </w:r>
            <w:r>
              <w:rPr>
                <w:rFonts w:ascii="Arial" w:eastAsia="Arial" w:hAnsi="Arial" w:cs="Arial"/>
                <w:sz w:val="24"/>
                <w:szCs w:val="24"/>
              </w:rPr>
              <w:t>)</w:t>
            </w:r>
          </w:p>
        </w:tc>
        <w:tc>
          <w:tcPr>
            <w:tcW w:w="1798" w:type="dxa"/>
            <w:tcBorders>
              <w:top w:val="nil"/>
              <w:left w:val="single" w:sz="8" w:space="0" w:color="000000"/>
              <w:bottom w:val="single" w:sz="5" w:space="0" w:color="000000"/>
              <w:right w:val="single" w:sz="9" w:space="0" w:color="000000"/>
            </w:tcBorders>
          </w:tcPr>
          <w:p w:rsidR="00247CE5" w:rsidRDefault="00247CE5" w:rsidP="0066726E"/>
        </w:tc>
      </w:tr>
      <w:tr w:rsidR="00247CE5" w:rsidTr="002F7E73">
        <w:trPr>
          <w:trHeight w:hRule="exact" w:val="5574"/>
        </w:trPr>
        <w:tc>
          <w:tcPr>
            <w:tcW w:w="7653" w:type="dxa"/>
            <w:tcBorders>
              <w:top w:val="single" w:sz="5" w:space="0" w:color="000000"/>
              <w:left w:val="single" w:sz="5" w:space="0" w:color="000000"/>
              <w:bottom w:val="single" w:sz="5" w:space="0" w:color="000000"/>
              <w:right w:val="single" w:sz="8" w:space="0" w:color="000000"/>
            </w:tcBorders>
          </w:tcPr>
          <w:p w:rsidR="00247CE5" w:rsidRDefault="00247CE5" w:rsidP="0066726E">
            <w:pPr>
              <w:spacing w:line="320" w:lineRule="exact"/>
              <w:ind w:left="100"/>
              <w:rPr>
                <w:rFonts w:ascii="Arial" w:eastAsia="Arial" w:hAnsi="Arial" w:cs="Arial"/>
                <w:sz w:val="30"/>
                <w:szCs w:val="30"/>
              </w:rPr>
            </w:pPr>
            <w:r>
              <w:rPr>
                <w:rFonts w:ascii="Arial" w:eastAsia="Arial" w:hAnsi="Arial" w:cs="Arial"/>
                <w:b/>
                <w:spacing w:val="6"/>
                <w:sz w:val="30"/>
                <w:szCs w:val="30"/>
              </w:rPr>
              <w:t>P</w:t>
            </w:r>
            <w:r>
              <w:rPr>
                <w:rFonts w:ascii="Arial" w:eastAsia="Arial" w:hAnsi="Arial" w:cs="Arial"/>
                <w:b/>
                <w:spacing w:val="11"/>
                <w:sz w:val="30"/>
                <w:szCs w:val="30"/>
              </w:rPr>
              <w:t>h</w:t>
            </w:r>
            <w:r>
              <w:rPr>
                <w:rFonts w:ascii="Arial" w:eastAsia="Arial" w:hAnsi="Arial" w:cs="Arial"/>
                <w:b/>
                <w:spacing w:val="-4"/>
                <w:sz w:val="30"/>
                <w:szCs w:val="30"/>
              </w:rPr>
              <w:t>y</w:t>
            </w:r>
            <w:r>
              <w:rPr>
                <w:rFonts w:ascii="Arial" w:eastAsia="Arial" w:hAnsi="Arial" w:cs="Arial"/>
                <w:b/>
                <w:spacing w:val="8"/>
                <w:sz w:val="30"/>
                <w:szCs w:val="30"/>
              </w:rPr>
              <w:t>si</w:t>
            </w:r>
            <w:r>
              <w:rPr>
                <w:rFonts w:ascii="Arial" w:eastAsia="Arial" w:hAnsi="Arial" w:cs="Arial"/>
                <w:b/>
                <w:spacing w:val="6"/>
                <w:sz w:val="30"/>
                <w:szCs w:val="30"/>
              </w:rPr>
              <w:t>ca</w:t>
            </w:r>
            <w:r>
              <w:rPr>
                <w:rFonts w:ascii="Arial" w:eastAsia="Arial" w:hAnsi="Arial" w:cs="Arial"/>
                <w:b/>
                <w:sz w:val="30"/>
                <w:szCs w:val="30"/>
              </w:rPr>
              <w:t>l</w:t>
            </w:r>
            <w:r>
              <w:rPr>
                <w:rFonts w:ascii="Arial" w:eastAsia="Arial" w:hAnsi="Arial" w:cs="Arial"/>
                <w:b/>
                <w:spacing w:val="13"/>
                <w:sz w:val="30"/>
                <w:szCs w:val="30"/>
              </w:rPr>
              <w:t xml:space="preserve"> </w:t>
            </w:r>
            <w:r>
              <w:rPr>
                <w:rFonts w:ascii="Arial" w:eastAsia="Arial" w:hAnsi="Arial" w:cs="Arial"/>
                <w:b/>
                <w:spacing w:val="6"/>
                <w:sz w:val="30"/>
                <w:szCs w:val="30"/>
              </w:rPr>
              <w:t>E</w:t>
            </w:r>
            <w:r>
              <w:rPr>
                <w:rFonts w:ascii="Arial" w:eastAsia="Arial" w:hAnsi="Arial" w:cs="Arial"/>
                <w:b/>
                <w:spacing w:val="1"/>
                <w:sz w:val="30"/>
                <w:szCs w:val="30"/>
              </w:rPr>
              <w:t>v</w:t>
            </w:r>
            <w:r>
              <w:rPr>
                <w:rFonts w:ascii="Arial" w:eastAsia="Arial" w:hAnsi="Arial" w:cs="Arial"/>
                <w:b/>
                <w:spacing w:val="8"/>
                <w:sz w:val="30"/>
                <w:szCs w:val="30"/>
              </w:rPr>
              <w:t>al</w:t>
            </w:r>
            <w:r>
              <w:rPr>
                <w:rFonts w:ascii="Arial" w:eastAsia="Arial" w:hAnsi="Arial" w:cs="Arial"/>
                <w:b/>
                <w:spacing w:val="6"/>
                <w:sz w:val="30"/>
                <w:szCs w:val="30"/>
              </w:rPr>
              <w:t>ua</w:t>
            </w:r>
            <w:r>
              <w:rPr>
                <w:rFonts w:ascii="Arial" w:eastAsia="Arial" w:hAnsi="Arial" w:cs="Arial"/>
                <w:b/>
                <w:spacing w:val="5"/>
                <w:sz w:val="30"/>
                <w:szCs w:val="30"/>
              </w:rPr>
              <w:t>t</w:t>
            </w:r>
            <w:r>
              <w:rPr>
                <w:rFonts w:ascii="Arial" w:eastAsia="Arial" w:hAnsi="Arial" w:cs="Arial"/>
                <w:b/>
                <w:spacing w:val="8"/>
                <w:sz w:val="30"/>
                <w:szCs w:val="30"/>
              </w:rPr>
              <w:t>i</w:t>
            </w:r>
            <w:r>
              <w:rPr>
                <w:rFonts w:ascii="Arial" w:eastAsia="Arial" w:hAnsi="Arial" w:cs="Arial"/>
                <w:b/>
                <w:spacing w:val="6"/>
                <w:sz w:val="30"/>
                <w:szCs w:val="30"/>
              </w:rPr>
              <w:t>o</w:t>
            </w:r>
            <w:r>
              <w:rPr>
                <w:rFonts w:ascii="Arial" w:eastAsia="Arial" w:hAnsi="Arial" w:cs="Arial"/>
                <w:b/>
                <w:sz w:val="30"/>
                <w:szCs w:val="30"/>
              </w:rPr>
              <w:t>n</w:t>
            </w:r>
            <w:r>
              <w:rPr>
                <w:rFonts w:ascii="Arial" w:eastAsia="Arial" w:hAnsi="Arial" w:cs="Arial"/>
                <w:b/>
                <w:spacing w:val="11"/>
                <w:sz w:val="30"/>
                <w:szCs w:val="30"/>
              </w:rPr>
              <w:t xml:space="preserve"> </w:t>
            </w:r>
            <w:r>
              <w:rPr>
                <w:rFonts w:ascii="Arial" w:eastAsia="Arial" w:hAnsi="Arial" w:cs="Arial"/>
                <w:b/>
                <w:spacing w:val="4"/>
                <w:sz w:val="30"/>
                <w:szCs w:val="30"/>
              </w:rPr>
              <w:t>o</w:t>
            </w:r>
            <w:r>
              <w:rPr>
                <w:rFonts w:ascii="Arial" w:eastAsia="Arial" w:hAnsi="Arial" w:cs="Arial"/>
                <w:b/>
                <w:sz w:val="30"/>
                <w:szCs w:val="30"/>
              </w:rPr>
              <w:t>f</w:t>
            </w:r>
            <w:r>
              <w:rPr>
                <w:rFonts w:ascii="Arial" w:eastAsia="Arial" w:hAnsi="Arial" w:cs="Arial"/>
                <w:b/>
                <w:spacing w:val="13"/>
                <w:sz w:val="30"/>
                <w:szCs w:val="30"/>
              </w:rPr>
              <w:t xml:space="preserve"> </w:t>
            </w:r>
            <w:r>
              <w:rPr>
                <w:rFonts w:ascii="Arial" w:eastAsia="Arial" w:hAnsi="Arial" w:cs="Arial"/>
                <w:b/>
                <w:spacing w:val="6"/>
                <w:sz w:val="30"/>
                <w:szCs w:val="30"/>
              </w:rPr>
              <w:t>Q</w:t>
            </w:r>
            <w:r>
              <w:rPr>
                <w:rFonts w:ascii="Arial" w:eastAsia="Arial" w:hAnsi="Arial" w:cs="Arial"/>
                <w:b/>
                <w:spacing w:val="4"/>
                <w:sz w:val="30"/>
                <w:szCs w:val="30"/>
              </w:rPr>
              <w:t>u</w:t>
            </w:r>
            <w:r>
              <w:rPr>
                <w:rFonts w:ascii="Arial" w:eastAsia="Arial" w:hAnsi="Arial" w:cs="Arial"/>
                <w:b/>
                <w:spacing w:val="6"/>
                <w:sz w:val="30"/>
                <w:szCs w:val="30"/>
              </w:rPr>
              <w:t>a</w:t>
            </w:r>
            <w:r>
              <w:rPr>
                <w:rFonts w:ascii="Arial" w:eastAsia="Arial" w:hAnsi="Arial" w:cs="Arial"/>
                <w:b/>
                <w:spacing w:val="8"/>
                <w:sz w:val="30"/>
                <w:szCs w:val="30"/>
              </w:rPr>
              <w:t>l</w:t>
            </w:r>
            <w:r>
              <w:rPr>
                <w:rFonts w:ascii="Arial" w:eastAsia="Arial" w:hAnsi="Arial" w:cs="Arial"/>
                <w:b/>
                <w:spacing w:val="5"/>
                <w:sz w:val="30"/>
                <w:szCs w:val="30"/>
              </w:rPr>
              <w:t>i</w:t>
            </w:r>
            <w:r>
              <w:rPr>
                <w:rFonts w:ascii="Arial" w:eastAsia="Arial" w:hAnsi="Arial" w:cs="Arial"/>
                <w:b/>
                <w:spacing w:val="10"/>
                <w:sz w:val="30"/>
                <w:szCs w:val="30"/>
              </w:rPr>
              <w:t>t</w:t>
            </w:r>
            <w:r>
              <w:rPr>
                <w:rFonts w:ascii="Arial" w:eastAsia="Arial" w:hAnsi="Arial" w:cs="Arial"/>
                <w:b/>
                <w:sz w:val="30"/>
                <w:szCs w:val="30"/>
              </w:rPr>
              <w:t>y</w:t>
            </w:r>
            <w:r>
              <w:rPr>
                <w:rFonts w:ascii="Arial" w:eastAsia="Arial" w:hAnsi="Arial" w:cs="Arial"/>
                <w:b/>
                <w:spacing w:val="4"/>
                <w:sz w:val="30"/>
                <w:szCs w:val="30"/>
              </w:rPr>
              <w:t xml:space="preserve"> </w:t>
            </w:r>
            <w:r>
              <w:rPr>
                <w:rFonts w:ascii="Arial" w:eastAsia="Arial" w:hAnsi="Arial" w:cs="Arial"/>
                <w:b/>
                <w:spacing w:val="8"/>
                <w:sz w:val="30"/>
                <w:szCs w:val="30"/>
              </w:rPr>
              <w:t>a</w:t>
            </w:r>
            <w:r>
              <w:rPr>
                <w:rFonts w:ascii="Arial" w:eastAsia="Arial" w:hAnsi="Arial" w:cs="Arial"/>
                <w:b/>
                <w:spacing w:val="6"/>
                <w:sz w:val="30"/>
                <w:szCs w:val="30"/>
              </w:rPr>
              <w:t>n</w:t>
            </w:r>
            <w:r>
              <w:rPr>
                <w:rFonts w:ascii="Arial" w:eastAsia="Arial" w:hAnsi="Arial" w:cs="Arial"/>
                <w:b/>
                <w:sz w:val="30"/>
                <w:szCs w:val="30"/>
              </w:rPr>
              <w:t>d</w:t>
            </w:r>
            <w:r>
              <w:rPr>
                <w:rFonts w:ascii="Arial" w:eastAsia="Arial" w:hAnsi="Arial" w:cs="Arial"/>
                <w:b/>
                <w:spacing w:val="14"/>
                <w:sz w:val="30"/>
                <w:szCs w:val="30"/>
              </w:rPr>
              <w:t xml:space="preserve"> </w:t>
            </w:r>
            <w:r>
              <w:rPr>
                <w:rFonts w:ascii="Arial" w:eastAsia="Arial" w:hAnsi="Arial" w:cs="Arial"/>
                <w:b/>
                <w:spacing w:val="4"/>
                <w:sz w:val="30"/>
                <w:szCs w:val="30"/>
              </w:rPr>
              <w:t>P</w:t>
            </w:r>
            <w:r>
              <w:rPr>
                <w:rFonts w:ascii="Arial" w:eastAsia="Arial" w:hAnsi="Arial" w:cs="Arial"/>
                <w:b/>
                <w:spacing w:val="8"/>
                <w:sz w:val="30"/>
                <w:szCs w:val="30"/>
              </w:rPr>
              <w:t>r</w:t>
            </w:r>
            <w:r>
              <w:rPr>
                <w:rFonts w:ascii="Arial" w:eastAsia="Arial" w:hAnsi="Arial" w:cs="Arial"/>
                <w:b/>
                <w:spacing w:val="4"/>
                <w:sz w:val="30"/>
                <w:szCs w:val="30"/>
              </w:rPr>
              <w:t>o</w:t>
            </w:r>
            <w:r>
              <w:rPr>
                <w:rFonts w:ascii="Arial" w:eastAsia="Arial" w:hAnsi="Arial" w:cs="Arial"/>
                <w:b/>
                <w:spacing w:val="5"/>
                <w:sz w:val="30"/>
                <w:szCs w:val="30"/>
              </w:rPr>
              <w:t>f</w:t>
            </w:r>
            <w:r>
              <w:rPr>
                <w:rFonts w:ascii="Arial" w:eastAsia="Arial" w:hAnsi="Arial" w:cs="Arial"/>
                <w:b/>
                <w:spacing w:val="6"/>
                <w:sz w:val="30"/>
                <w:szCs w:val="30"/>
              </w:rPr>
              <w:t>ess</w:t>
            </w:r>
            <w:r>
              <w:rPr>
                <w:rFonts w:ascii="Arial" w:eastAsia="Arial" w:hAnsi="Arial" w:cs="Arial"/>
                <w:b/>
                <w:spacing w:val="8"/>
                <w:sz w:val="30"/>
                <w:szCs w:val="30"/>
              </w:rPr>
              <w:t>i</w:t>
            </w:r>
            <w:r>
              <w:rPr>
                <w:rFonts w:ascii="Arial" w:eastAsia="Arial" w:hAnsi="Arial" w:cs="Arial"/>
                <w:b/>
                <w:spacing w:val="6"/>
                <w:sz w:val="30"/>
                <w:szCs w:val="30"/>
              </w:rPr>
              <w:t>o</w:t>
            </w:r>
            <w:r>
              <w:rPr>
                <w:rFonts w:ascii="Arial" w:eastAsia="Arial" w:hAnsi="Arial" w:cs="Arial"/>
                <w:b/>
                <w:spacing w:val="4"/>
                <w:sz w:val="30"/>
                <w:szCs w:val="30"/>
              </w:rPr>
              <w:t>n</w:t>
            </w:r>
            <w:r>
              <w:rPr>
                <w:rFonts w:ascii="Arial" w:eastAsia="Arial" w:hAnsi="Arial" w:cs="Arial"/>
                <w:b/>
                <w:spacing w:val="6"/>
                <w:sz w:val="30"/>
                <w:szCs w:val="30"/>
              </w:rPr>
              <w:t>a</w:t>
            </w:r>
            <w:r>
              <w:rPr>
                <w:rFonts w:ascii="Arial" w:eastAsia="Arial" w:hAnsi="Arial" w:cs="Arial"/>
                <w:b/>
                <w:sz w:val="30"/>
                <w:szCs w:val="30"/>
              </w:rPr>
              <w:t>l</w:t>
            </w:r>
          </w:p>
          <w:p w:rsidR="00247CE5" w:rsidRDefault="00247CE5" w:rsidP="0066726E">
            <w:pPr>
              <w:spacing w:before="51"/>
              <w:ind w:left="100"/>
              <w:rPr>
                <w:rFonts w:ascii="Arial" w:eastAsia="Arial" w:hAnsi="Arial" w:cs="Arial"/>
                <w:sz w:val="30"/>
                <w:szCs w:val="30"/>
              </w:rPr>
            </w:pPr>
            <w:r>
              <w:rPr>
                <w:rFonts w:ascii="Arial" w:eastAsia="Arial" w:hAnsi="Arial" w:cs="Arial"/>
                <w:b/>
                <w:spacing w:val="6"/>
                <w:sz w:val="30"/>
                <w:szCs w:val="30"/>
              </w:rPr>
              <w:t>S</w:t>
            </w:r>
            <w:r>
              <w:rPr>
                <w:rFonts w:ascii="Arial" w:eastAsia="Arial" w:hAnsi="Arial" w:cs="Arial"/>
                <w:b/>
                <w:spacing w:val="5"/>
                <w:sz w:val="30"/>
                <w:szCs w:val="30"/>
              </w:rPr>
              <w:t>t</w:t>
            </w:r>
            <w:r>
              <w:rPr>
                <w:rFonts w:ascii="Arial" w:eastAsia="Arial" w:hAnsi="Arial" w:cs="Arial"/>
                <w:b/>
                <w:spacing w:val="8"/>
                <w:sz w:val="30"/>
                <w:szCs w:val="30"/>
              </w:rPr>
              <w:t>a</w:t>
            </w:r>
            <w:r>
              <w:rPr>
                <w:rFonts w:ascii="Arial" w:eastAsia="Arial" w:hAnsi="Arial" w:cs="Arial"/>
                <w:b/>
                <w:spacing w:val="6"/>
                <w:sz w:val="30"/>
                <w:szCs w:val="30"/>
              </w:rPr>
              <w:t>n</w:t>
            </w:r>
            <w:r>
              <w:rPr>
                <w:rFonts w:ascii="Arial" w:eastAsia="Arial" w:hAnsi="Arial" w:cs="Arial"/>
                <w:b/>
                <w:spacing w:val="4"/>
                <w:sz w:val="30"/>
                <w:szCs w:val="30"/>
              </w:rPr>
              <w:t>d</w:t>
            </w:r>
            <w:r>
              <w:rPr>
                <w:rFonts w:ascii="Arial" w:eastAsia="Arial" w:hAnsi="Arial" w:cs="Arial"/>
                <w:b/>
                <w:spacing w:val="6"/>
                <w:sz w:val="30"/>
                <w:szCs w:val="30"/>
              </w:rPr>
              <w:t>a</w:t>
            </w:r>
            <w:r>
              <w:rPr>
                <w:rFonts w:ascii="Arial" w:eastAsia="Arial" w:hAnsi="Arial" w:cs="Arial"/>
                <w:b/>
                <w:spacing w:val="8"/>
                <w:sz w:val="30"/>
                <w:szCs w:val="30"/>
              </w:rPr>
              <w:t>r</w:t>
            </w:r>
            <w:r>
              <w:rPr>
                <w:rFonts w:ascii="Arial" w:eastAsia="Arial" w:hAnsi="Arial" w:cs="Arial"/>
                <w:b/>
                <w:sz w:val="30"/>
                <w:szCs w:val="30"/>
              </w:rPr>
              <w:t>d</w:t>
            </w:r>
            <w:r>
              <w:rPr>
                <w:rFonts w:ascii="Arial" w:eastAsia="Arial" w:hAnsi="Arial" w:cs="Arial"/>
                <w:b/>
                <w:spacing w:val="11"/>
                <w:sz w:val="30"/>
                <w:szCs w:val="30"/>
              </w:rPr>
              <w:t xml:space="preserve"> </w:t>
            </w:r>
            <w:r>
              <w:rPr>
                <w:rFonts w:ascii="Arial" w:eastAsia="Arial" w:hAnsi="Arial" w:cs="Arial"/>
                <w:b/>
                <w:spacing w:val="4"/>
                <w:sz w:val="30"/>
                <w:szCs w:val="30"/>
              </w:rPr>
              <w:t>o</w:t>
            </w:r>
            <w:r>
              <w:rPr>
                <w:rFonts w:ascii="Arial" w:eastAsia="Arial" w:hAnsi="Arial" w:cs="Arial"/>
                <w:b/>
                <w:sz w:val="30"/>
                <w:szCs w:val="30"/>
              </w:rPr>
              <w:t>f</w:t>
            </w:r>
            <w:r>
              <w:rPr>
                <w:rFonts w:ascii="Arial" w:eastAsia="Arial" w:hAnsi="Arial" w:cs="Arial"/>
                <w:b/>
                <w:spacing w:val="13"/>
                <w:sz w:val="30"/>
                <w:szCs w:val="30"/>
              </w:rPr>
              <w:t xml:space="preserve"> </w:t>
            </w:r>
            <w:r>
              <w:rPr>
                <w:rFonts w:ascii="Arial" w:eastAsia="Arial" w:hAnsi="Arial" w:cs="Arial"/>
                <w:b/>
                <w:spacing w:val="4"/>
                <w:sz w:val="30"/>
                <w:szCs w:val="30"/>
              </w:rPr>
              <w:t>F</w:t>
            </w:r>
            <w:r>
              <w:rPr>
                <w:rFonts w:ascii="Arial" w:eastAsia="Arial" w:hAnsi="Arial" w:cs="Arial"/>
                <w:b/>
                <w:spacing w:val="5"/>
                <w:sz w:val="30"/>
                <w:szCs w:val="30"/>
              </w:rPr>
              <w:t>ir</w:t>
            </w:r>
            <w:r>
              <w:rPr>
                <w:rFonts w:ascii="Arial" w:eastAsia="Arial" w:hAnsi="Arial" w:cs="Arial"/>
                <w:b/>
                <w:spacing w:val="7"/>
                <w:sz w:val="30"/>
                <w:szCs w:val="30"/>
              </w:rPr>
              <w:t>m</w:t>
            </w:r>
            <w:r>
              <w:rPr>
                <w:rFonts w:ascii="Arial" w:eastAsia="Arial" w:hAnsi="Arial" w:cs="Arial"/>
                <w:b/>
                <w:sz w:val="30"/>
                <w:szCs w:val="30"/>
              </w:rPr>
              <w:t>;</w:t>
            </w:r>
          </w:p>
          <w:p w:rsidR="00247CE5" w:rsidRDefault="00247CE5" w:rsidP="0066726E">
            <w:pPr>
              <w:spacing w:before="54" w:line="277" w:lineRule="auto"/>
              <w:ind w:left="100" w:right="305"/>
              <w:rPr>
                <w:rFonts w:ascii="Arial" w:eastAsia="Arial" w:hAnsi="Arial" w:cs="Arial"/>
                <w:sz w:val="24"/>
                <w:szCs w:val="24"/>
              </w:rPr>
            </w:pPr>
            <w:r>
              <w:rPr>
                <w:rFonts w:ascii="Arial" w:eastAsia="Arial" w:hAnsi="Arial" w:cs="Arial"/>
                <w:spacing w:val="5"/>
                <w:sz w:val="24"/>
                <w:szCs w:val="24"/>
              </w:rPr>
              <w:t>O</w:t>
            </w:r>
            <w:r>
              <w:rPr>
                <w:rFonts w:ascii="Arial" w:eastAsia="Arial" w:hAnsi="Arial" w:cs="Arial"/>
                <w:spacing w:val="8"/>
                <w:sz w:val="24"/>
                <w:szCs w:val="24"/>
              </w:rPr>
              <w:t>n</w:t>
            </w:r>
            <w:r>
              <w:rPr>
                <w:rFonts w:ascii="Arial" w:eastAsia="Arial" w:hAnsi="Arial" w:cs="Arial"/>
                <w:spacing w:val="6"/>
                <w:sz w:val="24"/>
                <w:szCs w:val="24"/>
              </w:rPr>
              <w:t>-</w:t>
            </w:r>
            <w:r>
              <w:rPr>
                <w:rFonts w:ascii="Arial" w:eastAsia="Arial" w:hAnsi="Arial" w:cs="Arial"/>
                <w:spacing w:val="5"/>
                <w:sz w:val="24"/>
                <w:szCs w:val="24"/>
              </w:rPr>
              <w:t>s</w:t>
            </w:r>
            <w:r>
              <w:rPr>
                <w:rFonts w:ascii="Arial" w:eastAsia="Arial" w:hAnsi="Arial" w:cs="Arial"/>
                <w:spacing w:val="6"/>
                <w:sz w:val="24"/>
                <w:szCs w:val="24"/>
              </w:rPr>
              <w:t>po</w:t>
            </w:r>
            <w:r>
              <w:rPr>
                <w:rFonts w:ascii="Arial" w:eastAsia="Arial" w:hAnsi="Arial" w:cs="Arial"/>
                <w:spacing w:val="7"/>
                <w:sz w:val="24"/>
                <w:szCs w:val="24"/>
              </w:rPr>
              <w:t>t</w:t>
            </w:r>
            <w:r>
              <w:rPr>
                <w:rFonts w:ascii="Arial" w:eastAsia="Arial" w:hAnsi="Arial" w:cs="Arial"/>
                <w:spacing w:val="5"/>
                <w:sz w:val="24"/>
                <w:szCs w:val="24"/>
              </w:rPr>
              <w:t>/P</w:t>
            </w:r>
            <w:r>
              <w:rPr>
                <w:rFonts w:ascii="Arial" w:eastAsia="Arial" w:hAnsi="Arial" w:cs="Arial"/>
                <w:spacing w:val="8"/>
                <w:sz w:val="24"/>
                <w:szCs w:val="24"/>
              </w:rPr>
              <w:t>h</w:t>
            </w:r>
            <w:r>
              <w:rPr>
                <w:rFonts w:ascii="Arial" w:eastAsia="Arial" w:hAnsi="Arial" w:cs="Arial"/>
                <w:spacing w:val="5"/>
                <w:sz w:val="24"/>
                <w:szCs w:val="24"/>
              </w:rPr>
              <w:t>y</w:t>
            </w:r>
            <w:r>
              <w:rPr>
                <w:rFonts w:ascii="Arial" w:eastAsia="Arial" w:hAnsi="Arial" w:cs="Arial"/>
                <w:spacing w:val="7"/>
                <w:sz w:val="24"/>
                <w:szCs w:val="24"/>
              </w:rPr>
              <w:t>s</w:t>
            </w:r>
            <w:r>
              <w:rPr>
                <w:rFonts w:ascii="Arial" w:eastAsia="Arial" w:hAnsi="Arial" w:cs="Arial"/>
                <w:spacing w:val="4"/>
                <w:sz w:val="24"/>
                <w:szCs w:val="24"/>
              </w:rPr>
              <w:t>i</w:t>
            </w:r>
            <w:r>
              <w:rPr>
                <w:rFonts w:ascii="Arial" w:eastAsia="Arial" w:hAnsi="Arial" w:cs="Arial"/>
                <w:spacing w:val="8"/>
                <w:sz w:val="24"/>
                <w:szCs w:val="24"/>
              </w:rPr>
              <w:t>ca</w:t>
            </w:r>
            <w:r>
              <w:rPr>
                <w:rFonts w:ascii="Arial" w:eastAsia="Arial" w:hAnsi="Arial" w:cs="Arial"/>
                <w:sz w:val="24"/>
                <w:szCs w:val="24"/>
              </w:rPr>
              <w:t>l</w:t>
            </w:r>
            <w:r>
              <w:rPr>
                <w:rFonts w:ascii="Arial" w:eastAsia="Arial" w:hAnsi="Arial" w:cs="Arial"/>
                <w:spacing w:val="12"/>
                <w:sz w:val="24"/>
                <w:szCs w:val="24"/>
              </w:rPr>
              <w:t xml:space="preserve"> </w:t>
            </w:r>
            <w:r>
              <w:rPr>
                <w:rFonts w:ascii="Arial" w:eastAsia="Arial" w:hAnsi="Arial" w:cs="Arial"/>
                <w:spacing w:val="5"/>
                <w:sz w:val="24"/>
                <w:szCs w:val="24"/>
              </w:rPr>
              <w:t>v</w:t>
            </w:r>
            <w:r>
              <w:rPr>
                <w:rFonts w:ascii="Arial" w:eastAsia="Arial" w:hAnsi="Arial" w:cs="Arial"/>
                <w:spacing w:val="6"/>
                <w:sz w:val="24"/>
                <w:szCs w:val="24"/>
              </w:rPr>
              <w:t>i</w:t>
            </w:r>
            <w:r>
              <w:rPr>
                <w:rFonts w:ascii="Arial" w:eastAsia="Arial" w:hAnsi="Arial" w:cs="Arial"/>
                <w:spacing w:val="7"/>
                <w:sz w:val="24"/>
                <w:szCs w:val="24"/>
              </w:rPr>
              <w:t>s</w:t>
            </w:r>
            <w:r>
              <w:rPr>
                <w:rFonts w:ascii="Arial" w:eastAsia="Arial" w:hAnsi="Arial" w:cs="Arial"/>
                <w:spacing w:val="4"/>
                <w:sz w:val="24"/>
                <w:szCs w:val="24"/>
              </w:rPr>
              <w:t>i</w:t>
            </w:r>
            <w:r>
              <w:rPr>
                <w:rFonts w:ascii="Arial" w:eastAsia="Arial" w:hAnsi="Arial" w:cs="Arial"/>
                <w:sz w:val="24"/>
                <w:szCs w:val="24"/>
              </w:rPr>
              <w:t>t</w:t>
            </w:r>
            <w:r>
              <w:rPr>
                <w:rFonts w:ascii="Arial" w:eastAsia="Arial" w:hAnsi="Arial" w:cs="Arial"/>
                <w:spacing w:val="10"/>
                <w:sz w:val="24"/>
                <w:szCs w:val="24"/>
              </w:rPr>
              <w:t xml:space="preserve"> </w:t>
            </w:r>
            <w:r>
              <w:rPr>
                <w:rFonts w:ascii="Arial" w:eastAsia="Arial" w:hAnsi="Arial" w:cs="Arial"/>
                <w:spacing w:val="8"/>
                <w:sz w:val="24"/>
                <w:szCs w:val="24"/>
              </w:rPr>
              <w:t>a</w:t>
            </w:r>
            <w:r>
              <w:rPr>
                <w:rFonts w:ascii="Arial" w:eastAsia="Arial" w:hAnsi="Arial" w:cs="Arial"/>
                <w:sz w:val="24"/>
                <w:szCs w:val="24"/>
              </w:rPr>
              <w:t>t</w:t>
            </w:r>
            <w:r>
              <w:rPr>
                <w:rFonts w:ascii="Arial" w:eastAsia="Arial" w:hAnsi="Arial" w:cs="Arial"/>
                <w:spacing w:val="10"/>
                <w:sz w:val="24"/>
                <w:szCs w:val="24"/>
              </w:rPr>
              <w:t xml:space="preserve"> </w:t>
            </w:r>
            <w:r>
              <w:rPr>
                <w:rFonts w:ascii="Arial" w:eastAsia="Arial" w:hAnsi="Arial" w:cs="Arial"/>
                <w:spacing w:val="6"/>
                <w:sz w:val="24"/>
                <w:szCs w:val="24"/>
              </w:rPr>
              <w:t>d</w:t>
            </w:r>
            <w:r>
              <w:rPr>
                <w:rFonts w:ascii="Arial" w:eastAsia="Arial" w:hAnsi="Arial" w:cs="Arial"/>
                <w:spacing w:val="8"/>
                <w:sz w:val="24"/>
                <w:szCs w:val="24"/>
              </w:rPr>
              <w:t>e</w:t>
            </w:r>
            <w:r>
              <w:rPr>
                <w:rFonts w:ascii="Arial" w:eastAsia="Arial" w:hAnsi="Arial" w:cs="Arial"/>
                <w:spacing w:val="5"/>
                <w:sz w:val="24"/>
                <w:szCs w:val="24"/>
              </w:rPr>
              <w:t>s</w:t>
            </w:r>
            <w:r>
              <w:rPr>
                <w:rFonts w:ascii="Arial" w:eastAsia="Arial" w:hAnsi="Arial" w:cs="Arial"/>
                <w:spacing w:val="6"/>
                <w:sz w:val="24"/>
                <w:szCs w:val="24"/>
              </w:rPr>
              <w:t>igna</w:t>
            </w:r>
            <w:r>
              <w:rPr>
                <w:rFonts w:ascii="Arial" w:eastAsia="Arial" w:hAnsi="Arial" w:cs="Arial"/>
                <w:spacing w:val="5"/>
                <w:sz w:val="24"/>
                <w:szCs w:val="24"/>
              </w:rPr>
              <w:t>t</w:t>
            </w:r>
            <w:r>
              <w:rPr>
                <w:rFonts w:ascii="Arial" w:eastAsia="Arial" w:hAnsi="Arial" w:cs="Arial"/>
                <w:spacing w:val="6"/>
                <w:sz w:val="24"/>
                <w:szCs w:val="24"/>
              </w:rPr>
              <w:t>e</w:t>
            </w:r>
            <w:r>
              <w:rPr>
                <w:rFonts w:ascii="Arial" w:eastAsia="Arial" w:hAnsi="Arial" w:cs="Arial"/>
                <w:sz w:val="24"/>
                <w:szCs w:val="24"/>
              </w:rPr>
              <w:t>d</w:t>
            </w:r>
            <w:r>
              <w:rPr>
                <w:rFonts w:ascii="Arial" w:eastAsia="Arial" w:hAnsi="Arial" w:cs="Arial"/>
                <w:spacing w:val="13"/>
                <w:sz w:val="24"/>
                <w:szCs w:val="24"/>
              </w:rPr>
              <w:t xml:space="preserve"> </w:t>
            </w:r>
            <w:r>
              <w:rPr>
                <w:rFonts w:ascii="Arial" w:eastAsia="Arial" w:hAnsi="Arial" w:cs="Arial"/>
                <w:spacing w:val="6"/>
                <w:sz w:val="24"/>
                <w:szCs w:val="24"/>
              </w:rPr>
              <w:t>o</w:t>
            </w:r>
            <w:r>
              <w:rPr>
                <w:rFonts w:ascii="Arial" w:eastAsia="Arial" w:hAnsi="Arial" w:cs="Arial"/>
                <w:spacing w:val="5"/>
                <w:sz w:val="24"/>
                <w:szCs w:val="24"/>
              </w:rPr>
              <w:t>f</w:t>
            </w:r>
            <w:r>
              <w:rPr>
                <w:rFonts w:ascii="Arial" w:eastAsia="Arial" w:hAnsi="Arial" w:cs="Arial"/>
                <w:spacing w:val="7"/>
                <w:sz w:val="24"/>
                <w:szCs w:val="24"/>
              </w:rPr>
              <w:t>f</w:t>
            </w:r>
            <w:r>
              <w:rPr>
                <w:rFonts w:ascii="Arial" w:eastAsia="Arial" w:hAnsi="Arial" w:cs="Arial"/>
                <w:spacing w:val="6"/>
                <w:sz w:val="24"/>
                <w:szCs w:val="24"/>
              </w:rPr>
              <w:t>i</w:t>
            </w:r>
            <w:r>
              <w:rPr>
                <w:rFonts w:ascii="Arial" w:eastAsia="Arial" w:hAnsi="Arial" w:cs="Arial"/>
                <w:spacing w:val="5"/>
                <w:sz w:val="24"/>
                <w:szCs w:val="24"/>
              </w:rPr>
              <w:t>c</w:t>
            </w:r>
            <w:r>
              <w:rPr>
                <w:rFonts w:ascii="Arial" w:eastAsia="Arial" w:hAnsi="Arial" w:cs="Arial"/>
                <w:spacing w:val="6"/>
                <w:sz w:val="24"/>
                <w:szCs w:val="24"/>
              </w:rPr>
              <w:t>e</w:t>
            </w:r>
            <w:r>
              <w:rPr>
                <w:rFonts w:ascii="Arial" w:eastAsia="Arial" w:hAnsi="Arial" w:cs="Arial"/>
                <w:spacing w:val="5"/>
                <w:sz w:val="24"/>
                <w:szCs w:val="24"/>
              </w:rPr>
              <w:t>s</w:t>
            </w:r>
            <w:r>
              <w:rPr>
                <w:rFonts w:ascii="Arial" w:eastAsia="Arial" w:hAnsi="Arial" w:cs="Arial"/>
                <w:sz w:val="24"/>
                <w:szCs w:val="24"/>
              </w:rPr>
              <w:t>/</w:t>
            </w:r>
            <w:r>
              <w:rPr>
                <w:rFonts w:ascii="Arial" w:eastAsia="Arial" w:hAnsi="Arial" w:cs="Arial"/>
                <w:spacing w:val="13"/>
                <w:sz w:val="24"/>
                <w:szCs w:val="24"/>
              </w:rPr>
              <w:t xml:space="preserve"> </w:t>
            </w:r>
            <w:r>
              <w:rPr>
                <w:rFonts w:ascii="Arial" w:eastAsia="Arial" w:hAnsi="Arial" w:cs="Arial"/>
                <w:spacing w:val="4"/>
                <w:sz w:val="24"/>
                <w:szCs w:val="24"/>
              </w:rPr>
              <w:t>l</w:t>
            </w:r>
            <w:r>
              <w:rPr>
                <w:rFonts w:ascii="Arial" w:eastAsia="Arial" w:hAnsi="Arial" w:cs="Arial"/>
                <w:spacing w:val="8"/>
                <w:sz w:val="24"/>
                <w:szCs w:val="24"/>
              </w:rPr>
              <w:t>o</w:t>
            </w:r>
            <w:r>
              <w:rPr>
                <w:rFonts w:ascii="Arial" w:eastAsia="Arial" w:hAnsi="Arial" w:cs="Arial"/>
                <w:spacing w:val="5"/>
                <w:sz w:val="24"/>
                <w:szCs w:val="24"/>
              </w:rPr>
              <w:t>c</w:t>
            </w:r>
            <w:r>
              <w:rPr>
                <w:rFonts w:ascii="Arial" w:eastAsia="Arial" w:hAnsi="Arial" w:cs="Arial"/>
                <w:spacing w:val="6"/>
                <w:sz w:val="24"/>
                <w:szCs w:val="24"/>
              </w:rPr>
              <w:t>a</w:t>
            </w:r>
            <w:r>
              <w:rPr>
                <w:rFonts w:ascii="Arial" w:eastAsia="Arial" w:hAnsi="Arial" w:cs="Arial"/>
                <w:spacing w:val="7"/>
                <w:sz w:val="24"/>
                <w:szCs w:val="24"/>
              </w:rPr>
              <w:t>t</w:t>
            </w:r>
            <w:r>
              <w:rPr>
                <w:rFonts w:ascii="Arial" w:eastAsia="Arial" w:hAnsi="Arial" w:cs="Arial"/>
                <w:spacing w:val="4"/>
                <w:sz w:val="24"/>
                <w:szCs w:val="24"/>
              </w:rPr>
              <w:t>i</w:t>
            </w:r>
            <w:r>
              <w:rPr>
                <w:rFonts w:ascii="Arial" w:eastAsia="Arial" w:hAnsi="Arial" w:cs="Arial"/>
                <w:spacing w:val="6"/>
                <w:sz w:val="24"/>
                <w:szCs w:val="24"/>
              </w:rPr>
              <w:t>o</w:t>
            </w:r>
            <w:r>
              <w:rPr>
                <w:rFonts w:ascii="Arial" w:eastAsia="Arial" w:hAnsi="Arial" w:cs="Arial"/>
                <w:spacing w:val="8"/>
                <w:sz w:val="24"/>
                <w:szCs w:val="24"/>
              </w:rPr>
              <w:t>n</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pacing w:val="6"/>
                <w:sz w:val="24"/>
                <w:szCs w:val="24"/>
              </w:rPr>
              <w:t>o</w:t>
            </w:r>
            <w:r>
              <w:rPr>
                <w:rFonts w:ascii="Arial" w:eastAsia="Arial" w:hAnsi="Arial" w:cs="Arial"/>
                <w:sz w:val="24"/>
                <w:szCs w:val="24"/>
              </w:rPr>
              <w:t>f</w:t>
            </w:r>
            <w:r>
              <w:rPr>
                <w:rFonts w:ascii="Arial" w:eastAsia="Arial" w:hAnsi="Arial" w:cs="Arial"/>
                <w:spacing w:val="13"/>
                <w:sz w:val="24"/>
                <w:szCs w:val="24"/>
              </w:rPr>
              <w:t xml:space="preserve"> </w:t>
            </w:r>
            <w:r>
              <w:rPr>
                <w:rFonts w:ascii="Arial" w:eastAsia="Arial" w:hAnsi="Arial" w:cs="Arial"/>
                <w:spacing w:val="5"/>
                <w:sz w:val="24"/>
                <w:szCs w:val="24"/>
              </w:rPr>
              <w:t>s</w:t>
            </w:r>
            <w:r>
              <w:rPr>
                <w:rFonts w:ascii="Arial" w:eastAsia="Arial" w:hAnsi="Arial" w:cs="Arial"/>
                <w:spacing w:val="8"/>
                <w:sz w:val="24"/>
                <w:szCs w:val="24"/>
              </w:rPr>
              <w:t>e</w:t>
            </w:r>
            <w:r>
              <w:rPr>
                <w:rFonts w:ascii="Arial" w:eastAsia="Arial" w:hAnsi="Arial" w:cs="Arial"/>
                <w:spacing w:val="5"/>
                <w:sz w:val="24"/>
                <w:szCs w:val="24"/>
              </w:rPr>
              <w:t>c</w:t>
            </w:r>
            <w:r>
              <w:rPr>
                <w:rFonts w:ascii="Arial" w:eastAsia="Arial" w:hAnsi="Arial" w:cs="Arial"/>
                <w:spacing w:val="8"/>
                <w:sz w:val="24"/>
                <w:szCs w:val="24"/>
              </w:rPr>
              <w:t>u</w:t>
            </w:r>
            <w:r>
              <w:rPr>
                <w:rFonts w:ascii="Arial" w:eastAsia="Arial" w:hAnsi="Arial" w:cs="Arial"/>
                <w:spacing w:val="6"/>
                <w:sz w:val="24"/>
                <w:szCs w:val="24"/>
              </w:rPr>
              <w:t>r</w:t>
            </w:r>
            <w:r>
              <w:rPr>
                <w:rFonts w:ascii="Arial" w:eastAsia="Arial" w:hAnsi="Arial" w:cs="Arial"/>
                <w:spacing w:val="4"/>
                <w:sz w:val="24"/>
                <w:szCs w:val="24"/>
              </w:rPr>
              <w:t>i</w:t>
            </w:r>
            <w:r>
              <w:rPr>
                <w:rFonts w:ascii="Arial" w:eastAsia="Arial" w:hAnsi="Arial" w:cs="Arial"/>
                <w:spacing w:val="7"/>
                <w:sz w:val="24"/>
                <w:szCs w:val="24"/>
              </w:rPr>
              <w:t>t</w:t>
            </w:r>
            <w:r>
              <w:rPr>
                <w:rFonts w:ascii="Arial" w:eastAsia="Arial" w:hAnsi="Arial" w:cs="Arial"/>
                <w:sz w:val="24"/>
                <w:szCs w:val="24"/>
              </w:rPr>
              <w:t xml:space="preserve">y </w:t>
            </w:r>
            <w:r>
              <w:rPr>
                <w:rFonts w:ascii="Arial" w:eastAsia="Arial" w:hAnsi="Arial" w:cs="Arial"/>
                <w:spacing w:val="7"/>
                <w:sz w:val="24"/>
                <w:szCs w:val="24"/>
              </w:rPr>
              <w:t>s</w:t>
            </w:r>
            <w:r>
              <w:rPr>
                <w:rFonts w:ascii="Arial" w:eastAsia="Arial" w:hAnsi="Arial" w:cs="Arial"/>
                <w:spacing w:val="6"/>
                <w:sz w:val="24"/>
                <w:szCs w:val="24"/>
              </w:rPr>
              <w:t>er</w:t>
            </w:r>
            <w:r>
              <w:rPr>
                <w:rFonts w:ascii="Arial" w:eastAsia="Arial" w:hAnsi="Arial" w:cs="Arial"/>
                <w:spacing w:val="5"/>
                <w:sz w:val="24"/>
                <w:szCs w:val="24"/>
              </w:rPr>
              <w:t>v</w:t>
            </w:r>
            <w:r>
              <w:rPr>
                <w:rFonts w:ascii="Arial" w:eastAsia="Arial" w:hAnsi="Arial" w:cs="Arial"/>
                <w:spacing w:val="6"/>
                <w:sz w:val="24"/>
                <w:szCs w:val="24"/>
              </w:rPr>
              <w:t>i</w:t>
            </w:r>
            <w:r>
              <w:rPr>
                <w:rFonts w:ascii="Arial" w:eastAsia="Arial" w:hAnsi="Arial" w:cs="Arial"/>
                <w:spacing w:val="5"/>
                <w:sz w:val="24"/>
                <w:szCs w:val="24"/>
              </w:rPr>
              <w:t>c</w:t>
            </w:r>
            <w:r>
              <w:rPr>
                <w:rFonts w:ascii="Arial" w:eastAsia="Arial" w:hAnsi="Arial" w:cs="Arial"/>
                <w:spacing w:val="8"/>
                <w:sz w:val="24"/>
                <w:szCs w:val="24"/>
              </w:rPr>
              <w:t>e</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4"/>
                <w:sz w:val="24"/>
                <w:szCs w:val="24"/>
              </w:rPr>
              <w:t>w</w:t>
            </w:r>
            <w:r>
              <w:rPr>
                <w:rFonts w:ascii="Arial" w:eastAsia="Arial" w:hAnsi="Arial" w:cs="Arial"/>
                <w:spacing w:val="6"/>
                <w:sz w:val="24"/>
                <w:szCs w:val="24"/>
              </w:rPr>
              <w:t>il</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6"/>
                <w:sz w:val="24"/>
                <w:szCs w:val="24"/>
              </w:rPr>
              <w:t>b</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6"/>
                <w:sz w:val="24"/>
                <w:szCs w:val="24"/>
              </w:rPr>
              <w:t>mad</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5"/>
                <w:sz w:val="24"/>
                <w:szCs w:val="24"/>
              </w:rPr>
              <w:t>t</w:t>
            </w:r>
            <w:r>
              <w:rPr>
                <w:rFonts w:ascii="Arial" w:eastAsia="Arial" w:hAnsi="Arial" w:cs="Arial"/>
                <w:sz w:val="24"/>
                <w:szCs w:val="24"/>
              </w:rPr>
              <w:t>o</w:t>
            </w:r>
            <w:r>
              <w:rPr>
                <w:rFonts w:ascii="Arial" w:eastAsia="Arial" w:hAnsi="Arial" w:cs="Arial"/>
                <w:spacing w:val="11"/>
                <w:sz w:val="24"/>
                <w:szCs w:val="24"/>
              </w:rPr>
              <w:t xml:space="preserve"> </w:t>
            </w:r>
            <w:r>
              <w:rPr>
                <w:rFonts w:ascii="Arial" w:eastAsia="Arial" w:hAnsi="Arial" w:cs="Arial"/>
                <w:spacing w:val="8"/>
                <w:sz w:val="24"/>
                <w:szCs w:val="24"/>
              </w:rPr>
              <w:t>e</w:t>
            </w:r>
            <w:r>
              <w:rPr>
                <w:rFonts w:ascii="Arial" w:eastAsia="Arial" w:hAnsi="Arial" w:cs="Arial"/>
                <w:spacing w:val="5"/>
                <w:sz w:val="24"/>
                <w:szCs w:val="24"/>
              </w:rPr>
              <w:t>v</w:t>
            </w:r>
            <w:r>
              <w:rPr>
                <w:rFonts w:ascii="Arial" w:eastAsia="Arial" w:hAnsi="Arial" w:cs="Arial"/>
                <w:spacing w:val="6"/>
                <w:sz w:val="24"/>
                <w:szCs w:val="24"/>
              </w:rPr>
              <w:t>alua</w:t>
            </w:r>
            <w:r>
              <w:rPr>
                <w:rFonts w:ascii="Arial" w:eastAsia="Arial" w:hAnsi="Arial" w:cs="Arial"/>
                <w:spacing w:val="5"/>
                <w:sz w:val="24"/>
                <w:szCs w:val="24"/>
              </w:rPr>
              <w:t>t</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7"/>
                <w:sz w:val="24"/>
                <w:szCs w:val="24"/>
              </w:rPr>
              <w:t>f</w:t>
            </w:r>
            <w:r>
              <w:rPr>
                <w:rFonts w:ascii="Arial" w:eastAsia="Arial" w:hAnsi="Arial" w:cs="Arial"/>
                <w:spacing w:val="6"/>
                <w:sz w:val="24"/>
                <w:szCs w:val="24"/>
              </w:rPr>
              <w:t>ol</w:t>
            </w:r>
            <w:r>
              <w:rPr>
                <w:rFonts w:ascii="Arial" w:eastAsia="Arial" w:hAnsi="Arial" w:cs="Arial"/>
                <w:spacing w:val="4"/>
                <w:sz w:val="24"/>
                <w:szCs w:val="24"/>
              </w:rPr>
              <w:t>l</w:t>
            </w:r>
            <w:r>
              <w:rPr>
                <w:rFonts w:ascii="Arial" w:eastAsia="Arial" w:hAnsi="Arial" w:cs="Arial"/>
                <w:spacing w:val="8"/>
                <w:sz w:val="24"/>
                <w:szCs w:val="24"/>
              </w:rPr>
              <w:t>o</w:t>
            </w:r>
            <w:r>
              <w:rPr>
                <w:rFonts w:ascii="Arial" w:eastAsia="Arial" w:hAnsi="Arial" w:cs="Arial"/>
                <w:spacing w:val="4"/>
                <w:sz w:val="24"/>
                <w:szCs w:val="24"/>
              </w:rPr>
              <w:t>w</w:t>
            </w:r>
            <w:r>
              <w:rPr>
                <w:rFonts w:ascii="Arial" w:eastAsia="Arial" w:hAnsi="Arial" w:cs="Arial"/>
                <w:spacing w:val="6"/>
                <w:sz w:val="24"/>
                <w:szCs w:val="24"/>
              </w:rPr>
              <w:t>i</w:t>
            </w:r>
            <w:r>
              <w:rPr>
                <w:rFonts w:ascii="Arial" w:eastAsia="Arial" w:hAnsi="Arial" w:cs="Arial"/>
                <w:spacing w:val="8"/>
                <w:sz w:val="24"/>
                <w:szCs w:val="24"/>
              </w:rPr>
              <w:t>n</w:t>
            </w:r>
            <w:r>
              <w:rPr>
                <w:rFonts w:ascii="Arial" w:eastAsia="Arial" w:hAnsi="Arial" w:cs="Arial"/>
                <w:sz w:val="24"/>
                <w:szCs w:val="24"/>
              </w:rPr>
              <w:t>g</w:t>
            </w:r>
            <w:r>
              <w:rPr>
                <w:rFonts w:ascii="Arial" w:eastAsia="Arial" w:hAnsi="Arial" w:cs="Arial"/>
                <w:spacing w:val="8"/>
                <w:sz w:val="24"/>
                <w:szCs w:val="24"/>
              </w:rPr>
              <w:t xml:space="preserve"> </w:t>
            </w:r>
            <w:r>
              <w:rPr>
                <w:rFonts w:ascii="Arial" w:eastAsia="Arial" w:hAnsi="Arial" w:cs="Arial"/>
                <w:spacing w:val="7"/>
                <w:sz w:val="24"/>
                <w:szCs w:val="24"/>
              </w:rPr>
              <w:t>k</w:t>
            </w:r>
            <w:r>
              <w:rPr>
                <w:rFonts w:ascii="Arial" w:eastAsia="Arial" w:hAnsi="Arial" w:cs="Arial"/>
                <w:spacing w:val="8"/>
                <w:sz w:val="24"/>
                <w:szCs w:val="24"/>
              </w:rPr>
              <w:t>e</w:t>
            </w:r>
            <w:r>
              <w:rPr>
                <w:rFonts w:ascii="Arial" w:eastAsia="Arial" w:hAnsi="Arial" w:cs="Arial"/>
                <w:sz w:val="24"/>
                <w:szCs w:val="24"/>
              </w:rPr>
              <w:t>y</w:t>
            </w:r>
            <w:r>
              <w:rPr>
                <w:rFonts w:ascii="Arial" w:eastAsia="Arial" w:hAnsi="Arial" w:cs="Arial"/>
                <w:spacing w:val="7"/>
                <w:sz w:val="24"/>
                <w:szCs w:val="24"/>
              </w:rPr>
              <w:t xml:space="preserve"> f</w:t>
            </w:r>
            <w:r>
              <w:rPr>
                <w:rFonts w:ascii="Arial" w:eastAsia="Arial" w:hAnsi="Arial" w:cs="Arial"/>
                <w:spacing w:val="6"/>
                <w:sz w:val="24"/>
                <w:szCs w:val="24"/>
              </w:rPr>
              <w:t>a</w:t>
            </w:r>
            <w:r>
              <w:rPr>
                <w:rFonts w:ascii="Arial" w:eastAsia="Arial" w:hAnsi="Arial" w:cs="Arial"/>
                <w:spacing w:val="7"/>
                <w:sz w:val="24"/>
                <w:szCs w:val="24"/>
              </w:rPr>
              <w:t>c</w:t>
            </w:r>
            <w:r>
              <w:rPr>
                <w:rFonts w:ascii="Arial" w:eastAsia="Arial" w:hAnsi="Arial" w:cs="Arial"/>
                <w:spacing w:val="5"/>
                <w:sz w:val="24"/>
                <w:szCs w:val="24"/>
              </w:rPr>
              <w:t>t</w:t>
            </w:r>
            <w:r>
              <w:rPr>
                <w:rFonts w:ascii="Arial" w:eastAsia="Arial" w:hAnsi="Arial" w:cs="Arial"/>
                <w:spacing w:val="8"/>
                <w:sz w:val="24"/>
                <w:szCs w:val="24"/>
              </w:rPr>
              <w:t>o</w:t>
            </w:r>
            <w:r>
              <w:rPr>
                <w:rFonts w:ascii="Arial" w:eastAsia="Arial" w:hAnsi="Arial" w:cs="Arial"/>
                <w:spacing w:val="4"/>
                <w:sz w:val="24"/>
                <w:szCs w:val="24"/>
              </w:rPr>
              <w:t>r</w:t>
            </w:r>
            <w:r>
              <w:rPr>
                <w:rFonts w:ascii="Arial" w:eastAsia="Arial" w:hAnsi="Arial" w:cs="Arial"/>
                <w:spacing w:val="5"/>
                <w:sz w:val="24"/>
                <w:szCs w:val="24"/>
              </w:rPr>
              <w:t>s</w:t>
            </w:r>
            <w:r>
              <w:rPr>
                <w:rFonts w:ascii="Arial" w:eastAsia="Arial" w:hAnsi="Arial" w:cs="Arial"/>
                <w:sz w:val="24"/>
                <w:szCs w:val="24"/>
              </w:rPr>
              <w:t>;</w:t>
            </w:r>
          </w:p>
          <w:p w:rsidR="00247CE5" w:rsidRDefault="00247CE5" w:rsidP="0066726E">
            <w:pPr>
              <w:spacing w:before="5" w:line="100" w:lineRule="exact"/>
              <w:rPr>
                <w:sz w:val="11"/>
                <w:szCs w:val="11"/>
              </w:rPr>
            </w:pPr>
          </w:p>
          <w:p w:rsidR="00247CE5" w:rsidRDefault="00247CE5" w:rsidP="0066726E">
            <w:pPr>
              <w:spacing w:line="200" w:lineRule="exact"/>
            </w:pPr>
          </w:p>
          <w:p w:rsidR="00247CE5" w:rsidRDefault="00247CE5" w:rsidP="0066726E">
            <w:pPr>
              <w:ind w:left="90"/>
              <w:rPr>
                <w:rFonts w:ascii="Arial" w:eastAsia="Arial" w:hAnsi="Arial" w:cs="Arial"/>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9"/>
                <w:w w:val="46"/>
                <w:sz w:val="24"/>
                <w:szCs w:val="24"/>
              </w:rPr>
              <w:t xml:space="preserve"> </w:t>
            </w:r>
            <w:r>
              <w:rPr>
                <w:rFonts w:ascii="Arial" w:eastAsia="Arial" w:hAnsi="Arial" w:cs="Arial"/>
                <w:spacing w:val="5"/>
                <w:sz w:val="24"/>
                <w:szCs w:val="24"/>
              </w:rPr>
              <w:t>S</w:t>
            </w:r>
            <w:r>
              <w:rPr>
                <w:rFonts w:ascii="Arial" w:eastAsia="Arial" w:hAnsi="Arial" w:cs="Arial"/>
                <w:spacing w:val="7"/>
                <w:sz w:val="24"/>
                <w:szCs w:val="24"/>
              </w:rPr>
              <w:t>t</w:t>
            </w:r>
            <w:r>
              <w:rPr>
                <w:rFonts w:ascii="Arial" w:eastAsia="Arial" w:hAnsi="Arial" w:cs="Arial"/>
                <w:spacing w:val="4"/>
                <w:sz w:val="24"/>
                <w:szCs w:val="24"/>
              </w:rPr>
              <w:t>r</w:t>
            </w:r>
            <w:r>
              <w:rPr>
                <w:rFonts w:ascii="Arial" w:eastAsia="Arial" w:hAnsi="Arial" w:cs="Arial"/>
                <w:spacing w:val="8"/>
                <w:sz w:val="24"/>
                <w:szCs w:val="24"/>
              </w:rPr>
              <w:t>en</w:t>
            </w:r>
            <w:r>
              <w:rPr>
                <w:rFonts w:ascii="Arial" w:eastAsia="Arial" w:hAnsi="Arial" w:cs="Arial"/>
                <w:spacing w:val="3"/>
                <w:sz w:val="24"/>
                <w:szCs w:val="24"/>
              </w:rPr>
              <w:t>g</w:t>
            </w:r>
            <w:r>
              <w:rPr>
                <w:rFonts w:ascii="Arial" w:eastAsia="Arial" w:hAnsi="Arial" w:cs="Arial"/>
                <w:spacing w:val="5"/>
                <w:sz w:val="24"/>
                <w:szCs w:val="24"/>
              </w:rPr>
              <w:t>t</w:t>
            </w:r>
            <w:r>
              <w:rPr>
                <w:rFonts w:ascii="Arial" w:eastAsia="Arial" w:hAnsi="Arial" w:cs="Arial"/>
                <w:sz w:val="24"/>
                <w:szCs w:val="24"/>
              </w:rPr>
              <w:t>h</w:t>
            </w:r>
            <w:r>
              <w:rPr>
                <w:rFonts w:ascii="Arial" w:eastAsia="Arial" w:hAnsi="Arial" w:cs="Arial"/>
                <w:spacing w:val="11"/>
                <w:sz w:val="24"/>
                <w:szCs w:val="24"/>
              </w:rPr>
              <w:t xml:space="preserve"> </w:t>
            </w:r>
            <w:r>
              <w:rPr>
                <w:rFonts w:ascii="Arial" w:eastAsia="Arial" w:hAnsi="Arial" w:cs="Arial"/>
                <w:spacing w:val="6"/>
                <w:sz w:val="24"/>
                <w:szCs w:val="24"/>
              </w:rPr>
              <w:t>o</w:t>
            </w:r>
            <w:r>
              <w:rPr>
                <w:rFonts w:ascii="Arial" w:eastAsia="Arial" w:hAnsi="Arial" w:cs="Arial"/>
                <w:sz w:val="24"/>
                <w:szCs w:val="24"/>
              </w:rPr>
              <w:t>f</w:t>
            </w:r>
            <w:r>
              <w:rPr>
                <w:rFonts w:ascii="Arial" w:eastAsia="Arial" w:hAnsi="Arial" w:cs="Arial"/>
                <w:spacing w:val="13"/>
                <w:sz w:val="24"/>
                <w:szCs w:val="24"/>
              </w:rPr>
              <w:t xml:space="preserve"> </w:t>
            </w:r>
            <w:r>
              <w:rPr>
                <w:rFonts w:ascii="Arial" w:eastAsia="Arial" w:hAnsi="Arial" w:cs="Arial"/>
                <w:spacing w:val="5"/>
                <w:sz w:val="24"/>
                <w:szCs w:val="24"/>
              </w:rPr>
              <w:t>S</w:t>
            </w:r>
            <w:r>
              <w:rPr>
                <w:rFonts w:ascii="Arial" w:eastAsia="Arial" w:hAnsi="Arial" w:cs="Arial"/>
                <w:spacing w:val="8"/>
                <w:sz w:val="24"/>
                <w:szCs w:val="24"/>
              </w:rPr>
              <w:t>e</w:t>
            </w:r>
            <w:r>
              <w:rPr>
                <w:rFonts w:ascii="Arial" w:eastAsia="Arial" w:hAnsi="Arial" w:cs="Arial"/>
                <w:spacing w:val="5"/>
                <w:sz w:val="24"/>
                <w:szCs w:val="24"/>
              </w:rPr>
              <w:t>c</w:t>
            </w:r>
            <w:r>
              <w:rPr>
                <w:rFonts w:ascii="Arial" w:eastAsia="Arial" w:hAnsi="Arial" w:cs="Arial"/>
                <w:spacing w:val="8"/>
                <w:sz w:val="24"/>
                <w:szCs w:val="24"/>
              </w:rPr>
              <w:t>u</w:t>
            </w:r>
            <w:r>
              <w:rPr>
                <w:rFonts w:ascii="Arial" w:eastAsia="Arial" w:hAnsi="Arial" w:cs="Arial"/>
                <w:spacing w:val="6"/>
                <w:sz w:val="24"/>
                <w:szCs w:val="24"/>
              </w:rPr>
              <w:t>r</w:t>
            </w:r>
            <w:r>
              <w:rPr>
                <w:rFonts w:ascii="Arial" w:eastAsia="Arial" w:hAnsi="Arial" w:cs="Arial"/>
                <w:spacing w:val="4"/>
                <w:sz w:val="24"/>
                <w:szCs w:val="24"/>
              </w:rPr>
              <w:t>i</w:t>
            </w:r>
            <w:r>
              <w:rPr>
                <w:rFonts w:ascii="Arial" w:eastAsia="Arial" w:hAnsi="Arial" w:cs="Arial"/>
                <w:spacing w:val="7"/>
                <w:sz w:val="24"/>
                <w:szCs w:val="24"/>
              </w:rPr>
              <w:t>t</w:t>
            </w:r>
            <w:r>
              <w:rPr>
                <w:rFonts w:ascii="Arial" w:eastAsia="Arial" w:hAnsi="Arial" w:cs="Arial"/>
                <w:sz w:val="24"/>
                <w:szCs w:val="24"/>
              </w:rPr>
              <w:t>y</w:t>
            </w:r>
            <w:r>
              <w:rPr>
                <w:rFonts w:ascii="Arial" w:eastAsia="Arial" w:hAnsi="Arial" w:cs="Arial"/>
                <w:spacing w:val="10"/>
                <w:sz w:val="24"/>
                <w:szCs w:val="24"/>
              </w:rPr>
              <w:t xml:space="preserve"> </w:t>
            </w:r>
            <w:r>
              <w:rPr>
                <w:rFonts w:ascii="Arial" w:eastAsia="Arial" w:hAnsi="Arial" w:cs="Arial"/>
                <w:spacing w:val="4"/>
                <w:sz w:val="24"/>
                <w:szCs w:val="24"/>
              </w:rPr>
              <w:t>F</w:t>
            </w:r>
            <w:r>
              <w:rPr>
                <w:rFonts w:ascii="Arial" w:eastAsia="Arial" w:hAnsi="Arial" w:cs="Arial"/>
                <w:spacing w:val="8"/>
                <w:sz w:val="24"/>
                <w:szCs w:val="24"/>
              </w:rPr>
              <w:t>o</w:t>
            </w:r>
            <w:r>
              <w:rPr>
                <w:rFonts w:ascii="Arial" w:eastAsia="Arial" w:hAnsi="Arial" w:cs="Arial"/>
                <w:spacing w:val="4"/>
                <w:sz w:val="24"/>
                <w:szCs w:val="24"/>
              </w:rPr>
              <w:t>r</w:t>
            </w:r>
            <w:r>
              <w:rPr>
                <w:rFonts w:ascii="Arial" w:eastAsia="Arial" w:hAnsi="Arial" w:cs="Arial"/>
                <w:spacing w:val="7"/>
                <w:sz w:val="24"/>
                <w:szCs w:val="24"/>
              </w:rPr>
              <w:t>c</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4"/>
                <w:sz w:val="24"/>
                <w:szCs w:val="24"/>
              </w:rPr>
              <w:t>(N</w:t>
            </w:r>
            <w:r>
              <w:rPr>
                <w:rFonts w:ascii="Arial" w:eastAsia="Arial" w:hAnsi="Arial" w:cs="Arial"/>
                <w:spacing w:val="6"/>
                <w:sz w:val="24"/>
                <w:szCs w:val="24"/>
              </w:rPr>
              <w:t>um</w:t>
            </w:r>
            <w:r>
              <w:rPr>
                <w:rFonts w:ascii="Arial" w:eastAsia="Arial" w:hAnsi="Arial" w:cs="Arial"/>
                <w:spacing w:val="8"/>
                <w:sz w:val="24"/>
                <w:szCs w:val="24"/>
              </w:rPr>
              <w:t>b</w:t>
            </w:r>
            <w:r>
              <w:rPr>
                <w:rFonts w:ascii="Arial" w:eastAsia="Arial" w:hAnsi="Arial" w:cs="Arial"/>
                <w:spacing w:val="6"/>
                <w:sz w:val="24"/>
                <w:szCs w:val="24"/>
              </w:rPr>
              <w:t>e</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pacing w:val="6"/>
                <w:sz w:val="24"/>
                <w:szCs w:val="24"/>
              </w:rPr>
              <w:t>o</w:t>
            </w:r>
            <w:r>
              <w:rPr>
                <w:rFonts w:ascii="Arial" w:eastAsia="Arial" w:hAnsi="Arial" w:cs="Arial"/>
                <w:sz w:val="24"/>
                <w:szCs w:val="24"/>
              </w:rPr>
              <w:t>f</w:t>
            </w:r>
            <w:r>
              <w:rPr>
                <w:rFonts w:ascii="Arial" w:eastAsia="Arial" w:hAnsi="Arial" w:cs="Arial"/>
                <w:spacing w:val="13"/>
                <w:sz w:val="24"/>
                <w:szCs w:val="24"/>
              </w:rPr>
              <w:t xml:space="preserve"> </w:t>
            </w:r>
            <w:r>
              <w:rPr>
                <w:rFonts w:ascii="Arial" w:eastAsia="Arial" w:hAnsi="Arial" w:cs="Arial"/>
                <w:spacing w:val="5"/>
                <w:sz w:val="24"/>
                <w:szCs w:val="24"/>
              </w:rPr>
              <w:t>S</w:t>
            </w:r>
            <w:r>
              <w:rPr>
                <w:rFonts w:ascii="Arial" w:eastAsia="Arial" w:hAnsi="Arial" w:cs="Arial"/>
                <w:spacing w:val="6"/>
                <w:sz w:val="24"/>
                <w:szCs w:val="24"/>
              </w:rPr>
              <w:t>up</w:t>
            </w:r>
            <w:r>
              <w:rPr>
                <w:rFonts w:ascii="Arial" w:eastAsia="Arial" w:hAnsi="Arial" w:cs="Arial"/>
                <w:spacing w:val="8"/>
                <w:sz w:val="24"/>
                <w:szCs w:val="24"/>
              </w:rPr>
              <w:t>e</w:t>
            </w:r>
            <w:r>
              <w:rPr>
                <w:rFonts w:ascii="Arial" w:eastAsia="Arial" w:hAnsi="Arial" w:cs="Arial"/>
                <w:spacing w:val="6"/>
                <w:sz w:val="24"/>
                <w:szCs w:val="24"/>
              </w:rPr>
              <w:t>r</w:t>
            </w:r>
            <w:r>
              <w:rPr>
                <w:rFonts w:ascii="Arial" w:eastAsia="Arial" w:hAnsi="Arial" w:cs="Arial"/>
                <w:spacing w:val="5"/>
                <w:sz w:val="24"/>
                <w:szCs w:val="24"/>
              </w:rPr>
              <w:t>v</w:t>
            </w:r>
            <w:r>
              <w:rPr>
                <w:rFonts w:ascii="Arial" w:eastAsia="Arial" w:hAnsi="Arial" w:cs="Arial"/>
                <w:spacing w:val="6"/>
                <w:sz w:val="24"/>
                <w:szCs w:val="24"/>
              </w:rPr>
              <w:t>i</w:t>
            </w:r>
            <w:r>
              <w:rPr>
                <w:rFonts w:ascii="Arial" w:eastAsia="Arial" w:hAnsi="Arial" w:cs="Arial"/>
                <w:spacing w:val="5"/>
                <w:sz w:val="24"/>
                <w:szCs w:val="24"/>
              </w:rPr>
              <w:t>s</w:t>
            </w:r>
            <w:r>
              <w:rPr>
                <w:rFonts w:ascii="Arial" w:eastAsia="Arial" w:hAnsi="Arial" w:cs="Arial"/>
                <w:spacing w:val="8"/>
                <w:sz w:val="24"/>
                <w:szCs w:val="24"/>
              </w:rPr>
              <w:t>o</w:t>
            </w:r>
            <w:r>
              <w:rPr>
                <w:rFonts w:ascii="Arial" w:eastAsia="Arial" w:hAnsi="Arial" w:cs="Arial"/>
                <w:spacing w:val="4"/>
                <w:sz w:val="24"/>
                <w:szCs w:val="24"/>
              </w:rPr>
              <w:t>r</w:t>
            </w:r>
            <w:r>
              <w:rPr>
                <w:rFonts w:ascii="Arial" w:eastAsia="Arial" w:hAnsi="Arial" w:cs="Arial"/>
                <w:spacing w:val="5"/>
                <w:sz w:val="24"/>
                <w:szCs w:val="24"/>
              </w:rPr>
              <w:t>s</w:t>
            </w:r>
            <w:r>
              <w:rPr>
                <w:rFonts w:ascii="Arial" w:eastAsia="Arial" w:hAnsi="Arial" w:cs="Arial"/>
                <w:spacing w:val="7"/>
                <w:sz w:val="24"/>
                <w:szCs w:val="24"/>
              </w:rPr>
              <w:t>/</w:t>
            </w:r>
            <w:r>
              <w:rPr>
                <w:rFonts w:ascii="Arial" w:eastAsia="Arial" w:hAnsi="Arial" w:cs="Arial"/>
                <w:spacing w:val="5"/>
                <w:sz w:val="24"/>
                <w:szCs w:val="24"/>
              </w:rPr>
              <w:t>G</w:t>
            </w:r>
            <w:r>
              <w:rPr>
                <w:rFonts w:ascii="Arial" w:eastAsia="Arial" w:hAnsi="Arial" w:cs="Arial"/>
                <w:spacing w:val="6"/>
                <w:sz w:val="24"/>
                <w:szCs w:val="24"/>
              </w:rPr>
              <w:t>u</w:t>
            </w:r>
            <w:r>
              <w:rPr>
                <w:rFonts w:ascii="Arial" w:eastAsia="Arial" w:hAnsi="Arial" w:cs="Arial"/>
                <w:spacing w:val="8"/>
                <w:sz w:val="24"/>
                <w:szCs w:val="24"/>
              </w:rPr>
              <w:t>a</w:t>
            </w:r>
            <w:r>
              <w:rPr>
                <w:rFonts w:ascii="Arial" w:eastAsia="Arial" w:hAnsi="Arial" w:cs="Arial"/>
                <w:spacing w:val="4"/>
                <w:sz w:val="24"/>
                <w:szCs w:val="24"/>
              </w:rPr>
              <w:t>r</w:t>
            </w:r>
            <w:r>
              <w:rPr>
                <w:rFonts w:ascii="Arial" w:eastAsia="Arial" w:hAnsi="Arial" w:cs="Arial"/>
                <w:spacing w:val="6"/>
                <w:sz w:val="24"/>
                <w:szCs w:val="24"/>
              </w:rPr>
              <w:t>d</w:t>
            </w:r>
            <w:r>
              <w:rPr>
                <w:rFonts w:ascii="Arial" w:eastAsia="Arial" w:hAnsi="Arial" w:cs="Arial"/>
                <w:spacing w:val="7"/>
                <w:sz w:val="24"/>
                <w:szCs w:val="24"/>
              </w:rPr>
              <w:t>s</w:t>
            </w:r>
            <w:r>
              <w:rPr>
                <w:rFonts w:ascii="Arial" w:eastAsia="Arial" w:hAnsi="Arial" w:cs="Arial"/>
                <w:sz w:val="24"/>
                <w:szCs w:val="24"/>
              </w:rPr>
              <w:t>)</w:t>
            </w:r>
          </w:p>
          <w:p w:rsidR="00247CE5" w:rsidRDefault="00247CE5" w:rsidP="0066726E">
            <w:pPr>
              <w:spacing w:before="42"/>
              <w:ind w:left="90"/>
              <w:rPr>
                <w:rFonts w:ascii="Arial" w:eastAsia="Arial" w:hAnsi="Arial" w:cs="Arial"/>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9"/>
                <w:w w:val="46"/>
                <w:sz w:val="24"/>
                <w:szCs w:val="24"/>
              </w:rPr>
              <w:t xml:space="preserve"> </w:t>
            </w:r>
            <w:r>
              <w:rPr>
                <w:rFonts w:ascii="Arial" w:eastAsia="Arial" w:hAnsi="Arial" w:cs="Arial"/>
                <w:spacing w:val="6"/>
                <w:sz w:val="24"/>
                <w:szCs w:val="24"/>
              </w:rPr>
              <w:t>Numb</w:t>
            </w:r>
            <w:r>
              <w:rPr>
                <w:rFonts w:ascii="Arial" w:eastAsia="Arial" w:hAnsi="Arial" w:cs="Arial"/>
                <w:spacing w:val="8"/>
                <w:sz w:val="24"/>
                <w:szCs w:val="24"/>
              </w:rPr>
              <w:t>e</w:t>
            </w:r>
            <w:r>
              <w:rPr>
                <w:rFonts w:ascii="Arial" w:eastAsia="Arial" w:hAnsi="Arial" w:cs="Arial"/>
                <w:sz w:val="24"/>
                <w:szCs w:val="24"/>
              </w:rPr>
              <w:t>r</w:t>
            </w:r>
            <w:r>
              <w:rPr>
                <w:rFonts w:ascii="Arial" w:eastAsia="Arial" w:hAnsi="Arial" w:cs="Arial"/>
                <w:spacing w:val="9"/>
                <w:sz w:val="24"/>
                <w:szCs w:val="24"/>
              </w:rPr>
              <w:t xml:space="preserve"> </w:t>
            </w:r>
            <w:r>
              <w:rPr>
                <w:rFonts w:ascii="Arial" w:eastAsia="Arial" w:hAnsi="Arial" w:cs="Arial"/>
                <w:spacing w:val="8"/>
                <w:sz w:val="24"/>
                <w:szCs w:val="24"/>
              </w:rPr>
              <w:t>E</w:t>
            </w:r>
            <w:r>
              <w:rPr>
                <w:rFonts w:ascii="Arial" w:eastAsia="Arial" w:hAnsi="Arial" w:cs="Arial"/>
                <w:spacing w:val="7"/>
                <w:sz w:val="24"/>
                <w:szCs w:val="24"/>
              </w:rPr>
              <w:t>x</w:t>
            </w:r>
            <w:r>
              <w:rPr>
                <w:rFonts w:ascii="Arial" w:eastAsia="Arial" w:hAnsi="Arial" w:cs="Arial"/>
                <w:spacing w:val="6"/>
                <w:sz w:val="24"/>
                <w:szCs w:val="24"/>
              </w:rPr>
              <w:t>-</w:t>
            </w:r>
            <w:r>
              <w:rPr>
                <w:rFonts w:ascii="Arial" w:eastAsia="Arial" w:hAnsi="Arial" w:cs="Arial"/>
                <w:spacing w:val="5"/>
                <w:sz w:val="24"/>
                <w:szCs w:val="24"/>
              </w:rPr>
              <w:t>S</w:t>
            </w:r>
            <w:r>
              <w:rPr>
                <w:rFonts w:ascii="Arial" w:eastAsia="Arial" w:hAnsi="Arial" w:cs="Arial"/>
                <w:spacing w:val="8"/>
                <w:sz w:val="24"/>
                <w:szCs w:val="24"/>
              </w:rPr>
              <w:t>e</w:t>
            </w:r>
            <w:r>
              <w:rPr>
                <w:rFonts w:ascii="Arial" w:eastAsia="Arial" w:hAnsi="Arial" w:cs="Arial"/>
                <w:spacing w:val="6"/>
                <w:sz w:val="24"/>
                <w:szCs w:val="24"/>
              </w:rPr>
              <w:t>r</w:t>
            </w:r>
            <w:r>
              <w:rPr>
                <w:rFonts w:ascii="Arial" w:eastAsia="Arial" w:hAnsi="Arial" w:cs="Arial"/>
                <w:spacing w:val="5"/>
                <w:sz w:val="24"/>
                <w:szCs w:val="24"/>
              </w:rPr>
              <w:t>v</w:t>
            </w:r>
            <w:r>
              <w:rPr>
                <w:rFonts w:ascii="Arial" w:eastAsia="Arial" w:hAnsi="Arial" w:cs="Arial"/>
                <w:spacing w:val="4"/>
                <w:sz w:val="24"/>
                <w:szCs w:val="24"/>
              </w:rPr>
              <w:t>i</w:t>
            </w:r>
            <w:r>
              <w:rPr>
                <w:rFonts w:ascii="Arial" w:eastAsia="Arial" w:hAnsi="Arial" w:cs="Arial"/>
                <w:spacing w:val="5"/>
                <w:sz w:val="24"/>
                <w:szCs w:val="24"/>
              </w:rPr>
              <w:t>c</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6"/>
                <w:sz w:val="24"/>
                <w:szCs w:val="24"/>
              </w:rPr>
              <w:t>Me</w:t>
            </w:r>
            <w:r>
              <w:rPr>
                <w:rFonts w:ascii="Arial" w:eastAsia="Arial" w:hAnsi="Arial" w:cs="Arial"/>
                <w:sz w:val="24"/>
                <w:szCs w:val="24"/>
              </w:rPr>
              <w:t>n</w:t>
            </w:r>
          </w:p>
          <w:p w:rsidR="00247CE5" w:rsidRDefault="00247CE5" w:rsidP="0066726E">
            <w:pPr>
              <w:spacing w:before="42"/>
              <w:ind w:left="90"/>
              <w:rPr>
                <w:rFonts w:ascii="Arial" w:eastAsia="Arial" w:hAnsi="Arial" w:cs="Arial"/>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9"/>
                <w:w w:val="46"/>
                <w:sz w:val="24"/>
                <w:szCs w:val="24"/>
              </w:rPr>
              <w:t xml:space="preserve"> </w:t>
            </w:r>
            <w:r>
              <w:rPr>
                <w:rFonts w:ascii="Arial" w:eastAsia="Arial" w:hAnsi="Arial" w:cs="Arial"/>
                <w:spacing w:val="6"/>
                <w:sz w:val="24"/>
                <w:szCs w:val="24"/>
              </w:rPr>
              <w:t>Numb</w:t>
            </w:r>
            <w:r>
              <w:rPr>
                <w:rFonts w:ascii="Arial" w:eastAsia="Arial" w:hAnsi="Arial" w:cs="Arial"/>
                <w:spacing w:val="8"/>
                <w:sz w:val="24"/>
                <w:szCs w:val="24"/>
              </w:rPr>
              <w:t>e</w:t>
            </w:r>
            <w:r>
              <w:rPr>
                <w:rFonts w:ascii="Arial" w:eastAsia="Arial" w:hAnsi="Arial" w:cs="Arial"/>
                <w:sz w:val="24"/>
                <w:szCs w:val="24"/>
              </w:rPr>
              <w:t>r</w:t>
            </w:r>
            <w:r>
              <w:rPr>
                <w:rFonts w:ascii="Arial" w:eastAsia="Arial" w:hAnsi="Arial" w:cs="Arial"/>
                <w:spacing w:val="9"/>
                <w:sz w:val="24"/>
                <w:szCs w:val="24"/>
              </w:rPr>
              <w:t xml:space="preserve"> </w:t>
            </w:r>
            <w:r>
              <w:rPr>
                <w:rFonts w:ascii="Arial" w:eastAsia="Arial" w:hAnsi="Arial" w:cs="Arial"/>
                <w:spacing w:val="6"/>
                <w:sz w:val="24"/>
                <w:szCs w:val="24"/>
              </w:rPr>
              <w:t>o</w:t>
            </w:r>
            <w:r>
              <w:rPr>
                <w:rFonts w:ascii="Arial" w:eastAsia="Arial" w:hAnsi="Arial" w:cs="Arial"/>
                <w:sz w:val="24"/>
                <w:szCs w:val="24"/>
              </w:rPr>
              <w:t>f</w:t>
            </w:r>
            <w:r>
              <w:rPr>
                <w:rFonts w:ascii="Arial" w:eastAsia="Arial" w:hAnsi="Arial" w:cs="Arial"/>
                <w:spacing w:val="13"/>
                <w:sz w:val="24"/>
                <w:szCs w:val="24"/>
              </w:rPr>
              <w:t xml:space="preserve"> </w:t>
            </w:r>
            <w:r>
              <w:rPr>
                <w:rFonts w:ascii="Arial" w:eastAsia="Arial" w:hAnsi="Arial" w:cs="Arial"/>
                <w:spacing w:val="7"/>
                <w:sz w:val="24"/>
                <w:szCs w:val="24"/>
              </w:rPr>
              <w:t>T</w:t>
            </w:r>
            <w:r>
              <w:rPr>
                <w:rFonts w:ascii="Arial" w:eastAsia="Arial" w:hAnsi="Arial" w:cs="Arial"/>
                <w:spacing w:val="4"/>
                <w:sz w:val="24"/>
                <w:szCs w:val="24"/>
              </w:rPr>
              <w:t>r</w:t>
            </w:r>
            <w:r>
              <w:rPr>
                <w:rFonts w:ascii="Arial" w:eastAsia="Arial" w:hAnsi="Arial" w:cs="Arial"/>
                <w:spacing w:val="8"/>
                <w:sz w:val="24"/>
                <w:szCs w:val="24"/>
              </w:rPr>
              <w:t>a</w:t>
            </w:r>
            <w:r>
              <w:rPr>
                <w:rFonts w:ascii="Arial" w:eastAsia="Arial" w:hAnsi="Arial" w:cs="Arial"/>
                <w:spacing w:val="4"/>
                <w:sz w:val="24"/>
                <w:szCs w:val="24"/>
              </w:rPr>
              <w:t>i</w:t>
            </w:r>
            <w:r>
              <w:rPr>
                <w:rFonts w:ascii="Arial" w:eastAsia="Arial" w:hAnsi="Arial" w:cs="Arial"/>
                <w:spacing w:val="6"/>
                <w:sz w:val="24"/>
                <w:szCs w:val="24"/>
              </w:rPr>
              <w:t>ne</w:t>
            </w:r>
            <w:r>
              <w:rPr>
                <w:rFonts w:ascii="Arial" w:eastAsia="Arial" w:hAnsi="Arial" w:cs="Arial"/>
                <w:sz w:val="24"/>
                <w:szCs w:val="24"/>
              </w:rPr>
              <w:t>d</w:t>
            </w:r>
            <w:r>
              <w:rPr>
                <w:rFonts w:ascii="Arial" w:eastAsia="Arial" w:hAnsi="Arial" w:cs="Arial"/>
                <w:spacing w:val="13"/>
                <w:sz w:val="24"/>
                <w:szCs w:val="24"/>
              </w:rPr>
              <w:t xml:space="preserve"> </w:t>
            </w:r>
            <w:r>
              <w:rPr>
                <w:rFonts w:ascii="Arial" w:eastAsia="Arial" w:hAnsi="Arial" w:cs="Arial"/>
                <w:spacing w:val="5"/>
                <w:sz w:val="24"/>
                <w:szCs w:val="24"/>
              </w:rPr>
              <w:t>G</w:t>
            </w:r>
            <w:r>
              <w:rPr>
                <w:rFonts w:ascii="Arial" w:eastAsia="Arial" w:hAnsi="Arial" w:cs="Arial"/>
                <w:spacing w:val="6"/>
                <w:sz w:val="24"/>
                <w:szCs w:val="24"/>
              </w:rPr>
              <w:t>u</w:t>
            </w:r>
            <w:r>
              <w:rPr>
                <w:rFonts w:ascii="Arial" w:eastAsia="Arial" w:hAnsi="Arial" w:cs="Arial"/>
                <w:spacing w:val="8"/>
                <w:sz w:val="24"/>
                <w:szCs w:val="24"/>
              </w:rPr>
              <w:t>a</w:t>
            </w:r>
            <w:r>
              <w:rPr>
                <w:rFonts w:ascii="Arial" w:eastAsia="Arial" w:hAnsi="Arial" w:cs="Arial"/>
                <w:spacing w:val="4"/>
                <w:sz w:val="24"/>
                <w:szCs w:val="24"/>
              </w:rPr>
              <w:t>r</w:t>
            </w:r>
            <w:r>
              <w:rPr>
                <w:rFonts w:ascii="Arial" w:eastAsia="Arial" w:hAnsi="Arial" w:cs="Arial"/>
                <w:spacing w:val="8"/>
                <w:sz w:val="24"/>
                <w:szCs w:val="24"/>
              </w:rPr>
              <w:t>d</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4"/>
                <w:sz w:val="24"/>
                <w:szCs w:val="24"/>
              </w:rPr>
              <w:t>(</w:t>
            </w:r>
            <w:r>
              <w:rPr>
                <w:rFonts w:ascii="Arial" w:eastAsia="Arial" w:hAnsi="Arial" w:cs="Arial"/>
                <w:spacing w:val="5"/>
                <w:sz w:val="24"/>
                <w:szCs w:val="24"/>
              </w:rPr>
              <w:t>Ot</w:t>
            </w:r>
            <w:r>
              <w:rPr>
                <w:rFonts w:ascii="Arial" w:eastAsia="Arial" w:hAnsi="Arial" w:cs="Arial"/>
                <w:spacing w:val="8"/>
                <w:sz w:val="24"/>
                <w:szCs w:val="24"/>
              </w:rPr>
              <w:t>h</w:t>
            </w:r>
            <w:r>
              <w:rPr>
                <w:rFonts w:ascii="Arial" w:eastAsia="Arial" w:hAnsi="Arial" w:cs="Arial"/>
                <w:spacing w:val="6"/>
                <w:sz w:val="24"/>
                <w:szCs w:val="24"/>
              </w:rPr>
              <w:t>e</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pacing w:val="5"/>
                <w:sz w:val="24"/>
                <w:szCs w:val="24"/>
              </w:rPr>
              <w:t>t</w:t>
            </w:r>
            <w:r>
              <w:rPr>
                <w:rFonts w:ascii="Arial" w:eastAsia="Arial" w:hAnsi="Arial" w:cs="Arial"/>
                <w:spacing w:val="6"/>
                <w:sz w:val="24"/>
                <w:szCs w:val="24"/>
              </w:rPr>
              <w:t>ha</w:t>
            </w:r>
            <w:r>
              <w:rPr>
                <w:rFonts w:ascii="Arial" w:eastAsia="Arial" w:hAnsi="Arial" w:cs="Arial"/>
                <w:sz w:val="24"/>
                <w:szCs w:val="24"/>
              </w:rPr>
              <w:t>n</w:t>
            </w:r>
            <w:r>
              <w:rPr>
                <w:rFonts w:ascii="Arial" w:eastAsia="Arial" w:hAnsi="Arial" w:cs="Arial"/>
                <w:spacing w:val="13"/>
                <w:sz w:val="24"/>
                <w:szCs w:val="24"/>
              </w:rPr>
              <w:t xml:space="preserve"> </w:t>
            </w:r>
            <w:r>
              <w:rPr>
                <w:rFonts w:ascii="Arial" w:eastAsia="Arial" w:hAnsi="Arial" w:cs="Arial"/>
                <w:spacing w:val="8"/>
                <w:sz w:val="24"/>
                <w:szCs w:val="24"/>
              </w:rPr>
              <w:t>E</w:t>
            </w:r>
            <w:r>
              <w:rPr>
                <w:rFonts w:ascii="Arial" w:eastAsia="Arial" w:hAnsi="Arial" w:cs="Arial"/>
                <w:spacing w:val="15"/>
                <w:sz w:val="24"/>
                <w:szCs w:val="24"/>
              </w:rPr>
              <w:t>x</w:t>
            </w:r>
            <w:r>
              <w:rPr>
                <w:rFonts w:ascii="Arial" w:eastAsia="Arial" w:hAnsi="Arial" w:cs="Arial"/>
                <w:spacing w:val="4"/>
                <w:sz w:val="24"/>
                <w:szCs w:val="24"/>
              </w:rPr>
              <w:t>-</w:t>
            </w:r>
            <w:r>
              <w:rPr>
                <w:rFonts w:ascii="Arial" w:eastAsia="Arial" w:hAnsi="Arial" w:cs="Arial"/>
                <w:spacing w:val="5"/>
                <w:sz w:val="24"/>
                <w:szCs w:val="24"/>
              </w:rPr>
              <w:t>S</w:t>
            </w:r>
            <w:r>
              <w:rPr>
                <w:rFonts w:ascii="Arial" w:eastAsia="Arial" w:hAnsi="Arial" w:cs="Arial"/>
                <w:spacing w:val="8"/>
                <w:sz w:val="24"/>
                <w:szCs w:val="24"/>
              </w:rPr>
              <w:t>e</w:t>
            </w:r>
            <w:r>
              <w:rPr>
                <w:rFonts w:ascii="Arial" w:eastAsia="Arial" w:hAnsi="Arial" w:cs="Arial"/>
                <w:spacing w:val="6"/>
                <w:sz w:val="24"/>
                <w:szCs w:val="24"/>
              </w:rPr>
              <w:t>r</w:t>
            </w:r>
            <w:r>
              <w:rPr>
                <w:rFonts w:ascii="Arial" w:eastAsia="Arial" w:hAnsi="Arial" w:cs="Arial"/>
                <w:spacing w:val="5"/>
                <w:sz w:val="24"/>
                <w:szCs w:val="24"/>
              </w:rPr>
              <w:t>v</w:t>
            </w:r>
            <w:r>
              <w:rPr>
                <w:rFonts w:ascii="Arial" w:eastAsia="Arial" w:hAnsi="Arial" w:cs="Arial"/>
                <w:spacing w:val="6"/>
                <w:sz w:val="24"/>
                <w:szCs w:val="24"/>
              </w:rPr>
              <w:t>i</w:t>
            </w:r>
            <w:r>
              <w:rPr>
                <w:rFonts w:ascii="Arial" w:eastAsia="Arial" w:hAnsi="Arial" w:cs="Arial"/>
                <w:spacing w:val="5"/>
                <w:sz w:val="24"/>
                <w:szCs w:val="24"/>
              </w:rPr>
              <w:t>c</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6"/>
                <w:sz w:val="24"/>
                <w:szCs w:val="24"/>
              </w:rPr>
              <w:t>me</w:t>
            </w:r>
            <w:r>
              <w:rPr>
                <w:rFonts w:ascii="Arial" w:eastAsia="Arial" w:hAnsi="Arial" w:cs="Arial"/>
                <w:spacing w:val="8"/>
                <w:sz w:val="24"/>
                <w:szCs w:val="24"/>
              </w:rPr>
              <w:t>n</w:t>
            </w:r>
            <w:r>
              <w:rPr>
                <w:rFonts w:ascii="Arial" w:eastAsia="Arial" w:hAnsi="Arial" w:cs="Arial"/>
                <w:sz w:val="24"/>
                <w:szCs w:val="24"/>
              </w:rPr>
              <w:t>)</w:t>
            </w:r>
          </w:p>
          <w:p w:rsidR="00247CE5" w:rsidRDefault="00247CE5" w:rsidP="0066726E">
            <w:pPr>
              <w:tabs>
                <w:tab w:val="left" w:pos="440"/>
              </w:tabs>
              <w:spacing w:before="42" w:line="275" w:lineRule="auto"/>
              <w:ind w:left="450" w:right="1006" w:hanging="360"/>
              <w:rPr>
                <w:rFonts w:ascii="Arial" w:eastAsia="Arial" w:hAnsi="Arial" w:cs="Arial"/>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Arial" w:eastAsia="Arial" w:hAnsi="Arial" w:cs="Arial"/>
                <w:spacing w:val="6"/>
                <w:sz w:val="24"/>
                <w:szCs w:val="24"/>
              </w:rPr>
              <w:t>D</w:t>
            </w:r>
            <w:r>
              <w:rPr>
                <w:rFonts w:ascii="Arial" w:eastAsia="Arial" w:hAnsi="Arial" w:cs="Arial"/>
                <w:spacing w:val="8"/>
                <w:sz w:val="24"/>
                <w:szCs w:val="24"/>
              </w:rPr>
              <w:t>u</w:t>
            </w:r>
            <w:r>
              <w:rPr>
                <w:rFonts w:ascii="Arial" w:eastAsia="Arial" w:hAnsi="Arial" w:cs="Arial"/>
                <w:spacing w:val="4"/>
                <w:sz w:val="24"/>
                <w:szCs w:val="24"/>
              </w:rPr>
              <w:t>r</w:t>
            </w:r>
            <w:r>
              <w:rPr>
                <w:rFonts w:ascii="Arial" w:eastAsia="Arial" w:hAnsi="Arial" w:cs="Arial"/>
                <w:spacing w:val="6"/>
                <w:sz w:val="24"/>
                <w:szCs w:val="24"/>
              </w:rPr>
              <w:t>a</w:t>
            </w:r>
            <w:r>
              <w:rPr>
                <w:rFonts w:ascii="Arial" w:eastAsia="Arial" w:hAnsi="Arial" w:cs="Arial"/>
                <w:spacing w:val="7"/>
                <w:sz w:val="24"/>
                <w:szCs w:val="24"/>
              </w:rPr>
              <w:t>t</w:t>
            </w:r>
            <w:r>
              <w:rPr>
                <w:rFonts w:ascii="Arial" w:eastAsia="Arial" w:hAnsi="Arial" w:cs="Arial"/>
                <w:spacing w:val="4"/>
                <w:sz w:val="24"/>
                <w:szCs w:val="24"/>
              </w:rPr>
              <w:t>i</w:t>
            </w:r>
            <w:r>
              <w:rPr>
                <w:rFonts w:ascii="Arial" w:eastAsia="Arial" w:hAnsi="Arial" w:cs="Arial"/>
                <w:spacing w:val="6"/>
                <w:sz w:val="24"/>
                <w:szCs w:val="24"/>
              </w:rPr>
              <w:t>o</w:t>
            </w:r>
            <w:r>
              <w:rPr>
                <w:rFonts w:ascii="Arial" w:eastAsia="Arial" w:hAnsi="Arial" w:cs="Arial"/>
                <w:sz w:val="24"/>
                <w:szCs w:val="24"/>
              </w:rPr>
              <w:t>n</w:t>
            </w:r>
            <w:r>
              <w:rPr>
                <w:rFonts w:ascii="Arial" w:eastAsia="Arial" w:hAnsi="Arial" w:cs="Arial"/>
                <w:spacing w:val="11"/>
                <w:sz w:val="24"/>
                <w:szCs w:val="24"/>
              </w:rPr>
              <w:t xml:space="preserve"> </w:t>
            </w:r>
            <w:r>
              <w:rPr>
                <w:rFonts w:ascii="Arial" w:eastAsia="Arial" w:hAnsi="Arial" w:cs="Arial"/>
                <w:spacing w:val="8"/>
                <w:sz w:val="24"/>
                <w:szCs w:val="24"/>
              </w:rPr>
              <w:t>o</w:t>
            </w:r>
            <w:r>
              <w:rPr>
                <w:rFonts w:ascii="Arial" w:eastAsia="Arial" w:hAnsi="Arial" w:cs="Arial"/>
                <w:sz w:val="24"/>
                <w:szCs w:val="24"/>
              </w:rPr>
              <w:t>f</w:t>
            </w:r>
            <w:r>
              <w:rPr>
                <w:rFonts w:ascii="Arial" w:eastAsia="Arial" w:hAnsi="Arial" w:cs="Arial"/>
                <w:spacing w:val="13"/>
                <w:sz w:val="24"/>
                <w:szCs w:val="24"/>
              </w:rPr>
              <w:t xml:space="preserve"> </w:t>
            </w:r>
            <w:r>
              <w:rPr>
                <w:rFonts w:ascii="Arial" w:eastAsia="Arial" w:hAnsi="Arial" w:cs="Arial"/>
                <w:spacing w:val="5"/>
                <w:sz w:val="24"/>
                <w:szCs w:val="24"/>
              </w:rPr>
              <w:t>S</w:t>
            </w:r>
            <w:r>
              <w:rPr>
                <w:rFonts w:ascii="Arial" w:eastAsia="Arial" w:hAnsi="Arial" w:cs="Arial"/>
                <w:spacing w:val="8"/>
                <w:sz w:val="24"/>
                <w:szCs w:val="24"/>
              </w:rPr>
              <w:t>e</w:t>
            </w:r>
            <w:r>
              <w:rPr>
                <w:rFonts w:ascii="Arial" w:eastAsia="Arial" w:hAnsi="Arial" w:cs="Arial"/>
                <w:spacing w:val="6"/>
                <w:sz w:val="24"/>
                <w:szCs w:val="24"/>
              </w:rPr>
              <w:t>r</w:t>
            </w:r>
            <w:r>
              <w:rPr>
                <w:rFonts w:ascii="Arial" w:eastAsia="Arial" w:hAnsi="Arial" w:cs="Arial"/>
                <w:spacing w:val="5"/>
                <w:sz w:val="24"/>
                <w:szCs w:val="24"/>
              </w:rPr>
              <w:t>v</w:t>
            </w:r>
            <w:r>
              <w:rPr>
                <w:rFonts w:ascii="Arial" w:eastAsia="Arial" w:hAnsi="Arial" w:cs="Arial"/>
                <w:spacing w:val="6"/>
                <w:sz w:val="24"/>
                <w:szCs w:val="24"/>
              </w:rPr>
              <w:t>i</w:t>
            </w:r>
            <w:r>
              <w:rPr>
                <w:rFonts w:ascii="Arial" w:eastAsia="Arial" w:hAnsi="Arial" w:cs="Arial"/>
                <w:spacing w:val="5"/>
                <w:sz w:val="24"/>
                <w:szCs w:val="24"/>
              </w:rPr>
              <w:t>c</w:t>
            </w:r>
            <w:r>
              <w:rPr>
                <w:rFonts w:ascii="Arial" w:eastAsia="Arial" w:hAnsi="Arial" w:cs="Arial"/>
                <w:spacing w:val="6"/>
                <w:sz w:val="24"/>
                <w:szCs w:val="24"/>
              </w:rPr>
              <w:t>e</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6"/>
                <w:sz w:val="24"/>
                <w:szCs w:val="24"/>
              </w:rPr>
              <w:t>o</w:t>
            </w:r>
            <w:r>
              <w:rPr>
                <w:rFonts w:ascii="Arial" w:eastAsia="Arial" w:hAnsi="Arial" w:cs="Arial"/>
                <w:sz w:val="24"/>
                <w:szCs w:val="24"/>
              </w:rPr>
              <w:t>f</w:t>
            </w:r>
            <w:r>
              <w:rPr>
                <w:rFonts w:ascii="Arial" w:eastAsia="Arial" w:hAnsi="Arial" w:cs="Arial"/>
                <w:spacing w:val="13"/>
                <w:sz w:val="24"/>
                <w:szCs w:val="24"/>
              </w:rPr>
              <w:t xml:space="preserve"> </w:t>
            </w:r>
            <w:r>
              <w:rPr>
                <w:rFonts w:ascii="Arial" w:eastAsia="Arial" w:hAnsi="Arial" w:cs="Arial"/>
                <w:spacing w:val="5"/>
                <w:sz w:val="24"/>
                <w:szCs w:val="24"/>
              </w:rPr>
              <w:t>t</w:t>
            </w:r>
            <w:r>
              <w:rPr>
                <w:rFonts w:ascii="Arial" w:eastAsia="Arial" w:hAnsi="Arial" w:cs="Arial"/>
                <w:spacing w:val="6"/>
                <w:sz w:val="24"/>
                <w:szCs w:val="24"/>
              </w:rPr>
              <w:t>h</w:t>
            </w:r>
            <w:r>
              <w:rPr>
                <w:rFonts w:ascii="Arial" w:eastAsia="Arial" w:hAnsi="Arial" w:cs="Arial"/>
                <w:sz w:val="24"/>
                <w:szCs w:val="24"/>
              </w:rPr>
              <w:t>e</w:t>
            </w:r>
            <w:r>
              <w:rPr>
                <w:rFonts w:ascii="Arial" w:eastAsia="Arial" w:hAnsi="Arial" w:cs="Arial"/>
                <w:spacing w:val="16"/>
                <w:sz w:val="24"/>
                <w:szCs w:val="24"/>
              </w:rPr>
              <w:t xml:space="preserve"> </w:t>
            </w:r>
            <w:r>
              <w:rPr>
                <w:rFonts w:ascii="Arial" w:eastAsia="Arial" w:hAnsi="Arial" w:cs="Arial"/>
                <w:spacing w:val="3"/>
                <w:sz w:val="24"/>
                <w:szCs w:val="24"/>
              </w:rPr>
              <w:t>g</w:t>
            </w:r>
            <w:r>
              <w:rPr>
                <w:rFonts w:ascii="Arial" w:eastAsia="Arial" w:hAnsi="Arial" w:cs="Arial"/>
                <w:spacing w:val="6"/>
                <w:sz w:val="24"/>
                <w:szCs w:val="24"/>
              </w:rPr>
              <w:t>u</w:t>
            </w:r>
            <w:r>
              <w:rPr>
                <w:rFonts w:ascii="Arial" w:eastAsia="Arial" w:hAnsi="Arial" w:cs="Arial"/>
                <w:spacing w:val="8"/>
                <w:sz w:val="24"/>
                <w:szCs w:val="24"/>
              </w:rPr>
              <w:t>a</w:t>
            </w:r>
            <w:r>
              <w:rPr>
                <w:rFonts w:ascii="Arial" w:eastAsia="Arial" w:hAnsi="Arial" w:cs="Arial"/>
                <w:spacing w:val="4"/>
                <w:sz w:val="24"/>
                <w:szCs w:val="24"/>
              </w:rPr>
              <w:t>r</w:t>
            </w:r>
            <w:r>
              <w:rPr>
                <w:rFonts w:ascii="Arial" w:eastAsia="Arial" w:hAnsi="Arial" w:cs="Arial"/>
                <w:spacing w:val="6"/>
                <w:sz w:val="24"/>
                <w:szCs w:val="24"/>
              </w:rPr>
              <w:t>d</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4"/>
                <w:sz w:val="24"/>
                <w:szCs w:val="24"/>
              </w:rPr>
              <w:t>wi</w:t>
            </w:r>
            <w:r>
              <w:rPr>
                <w:rFonts w:ascii="Arial" w:eastAsia="Arial" w:hAnsi="Arial" w:cs="Arial"/>
                <w:spacing w:val="5"/>
                <w:sz w:val="24"/>
                <w:szCs w:val="24"/>
              </w:rPr>
              <w:t>t</w:t>
            </w:r>
            <w:r>
              <w:rPr>
                <w:rFonts w:ascii="Arial" w:eastAsia="Arial" w:hAnsi="Arial" w:cs="Arial"/>
                <w:sz w:val="24"/>
                <w:szCs w:val="24"/>
              </w:rPr>
              <w:t>h</w:t>
            </w:r>
            <w:r>
              <w:rPr>
                <w:rFonts w:ascii="Arial" w:eastAsia="Arial" w:hAnsi="Arial" w:cs="Arial"/>
                <w:spacing w:val="13"/>
                <w:sz w:val="24"/>
                <w:szCs w:val="24"/>
              </w:rPr>
              <w:t xml:space="preserve"> </w:t>
            </w:r>
            <w:r>
              <w:rPr>
                <w:rFonts w:ascii="Arial" w:eastAsia="Arial" w:hAnsi="Arial" w:cs="Arial"/>
                <w:spacing w:val="5"/>
                <w:sz w:val="24"/>
                <w:szCs w:val="24"/>
              </w:rPr>
              <w:t>t</w:t>
            </w:r>
            <w:r>
              <w:rPr>
                <w:rFonts w:ascii="Arial" w:eastAsia="Arial" w:hAnsi="Arial" w:cs="Arial"/>
                <w:spacing w:val="6"/>
                <w:sz w:val="24"/>
                <w:szCs w:val="24"/>
              </w:rPr>
              <w:t>h</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7"/>
                <w:sz w:val="24"/>
                <w:szCs w:val="24"/>
              </w:rPr>
              <w:t>f</w:t>
            </w:r>
            <w:r>
              <w:rPr>
                <w:rFonts w:ascii="Arial" w:eastAsia="Arial" w:hAnsi="Arial" w:cs="Arial"/>
                <w:spacing w:val="6"/>
                <w:sz w:val="24"/>
                <w:szCs w:val="24"/>
              </w:rPr>
              <w:t>i</w:t>
            </w:r>
            <w:r>
              <w:rPr>
                <w:rFonts w:ascii="Arial" w:eastAsia="Arial" w:hAnsi="Arial" w:cs="Arial"/>
                <w:spacing w:val="4"/>
                <w:sz w:val="24"/>
                <w:szCs w:val="24"/>
              </w:rPr>
              <w:t>r</w:t>
            </w:r>
            <w:r>
              <w:rPr>
                <w:rFonts w:ascii="Arial" w:eastAsia="Arial" w:hAnsi="Arial" w:cs="Arial"/>
                <w:sz w:val="24"/>
                <w:szCs w:val="24"/>
              </w:rPr>
              <w:t>m</w:t>
            </w:r>
            <w:r>
              <w:rPr>
                <w:rFonts w:ascii="Arial" w:eastAsia="Arial" w:hAnsi="Arial" w:cs="Arial"/>
                <w:spacing w:val="14"/>
                <w:sz w:val="24"/>
                <w:szCs w:val="24"/>
              </w:rPr>
              <w:t xml:space="preserve"> </w:t>
            </w:r>
            <w:r>
              <w:rPr>
                <w:rFonts w:ascii="Arial" w:eastAsia="Arial" w:hAnsi="Arial" w:cs="Arial"/>
                <w:spacing w:val="6"/>
                <w:sz w:val="24"/>
                <w:szCs w:val="24"/>
              </w:rPr>
              <w:t>(</w:t>
            </w:r>
            <w:r>
              <w:rPr>
                <w:rFonts w:ascii="Arial" w:eastAsia="Arial" w:hAnsi="Arial" w:cs="Arial"/>
                <w:spacing w:val="4"/>
                <w:sz w:val="24"/>
                <w:szCs w:val="24"/>
              </w:rPr>
              <w:t>N</w:t>
            </w:r>
            <w:r>
              <w:rPr>
                <w:rFonts w:ascii="Arial" w:eastAsia="Arial" w:hAnsi="Arial" w:cs="Arial"/>
                <w:spacing w:val="6"/>
                <w:sz w:val="24"/>
                <w:szCs w:val="24"/>
              </w:rPr>
              <w:t>o</w:t>
            </w:r>
            <w:r>
              <w:rPr>
                <w:rFonts w:ascii="Arial" w:eastAsia="Arial" w:hAnsi="Arial" w:cs="Arial"/>
                <w:sz w:val="24"/>
                <w:szCs w:val="24"/>
              </w:rPr>
              <w:t>.</w:t>
            </w:r>
            <w:r>
              <w:rPr>
                <w:rFonts w:ascii="Arial" w:eastAsia="Arial" w:hAnsi="Arial" w:cs="Arial"/>
                <w:spacing w:val="13"/>
                <w:sz w:val="24"/>
                <w:szCs w:val="24"/>
              </w:rPr>
              <w:t xml:space="preserve"> </w:t>
            </w:r>
            <w:r>
              <w:rPr>
                <w:rFonts w:ascii="Arial" w:eastAsia="Arial" w:hAnsi="Arial" w:cs="Arial"/>
                <w:spacing w:val="6"/>
                <w:sz w:val="24"/>
                <w:szCs w:val="24"/>
              </w:rPr>
              <w:t>o</w:t>
            </w:r>
            <w:r>
              <w:rPr>
                <w:rFonts w:ascii="Arial" w:eastAsia="Arial" w:hAnsi="Arial" w:cs="Arial"/>
                <w:sz w:val="24"/>
                <w:szCs w:val="24"/>
              </w:rPr>
              <w:t xml:space="preserve">f </w:t>
            </w:r>
            <w:r>
              <w:rPr>
                <w:rFonts w:ascii="Arial" w:eastAsia="Arial" w:hAnsi="Arial" w:cs="Arial"/>
                <w:spacing w:val="6"/>
                <w:sz w:val="24"/>
                <w:szCs w:val="24"/>
              </w:rPr>
              <w:t>mon</w:t>
            </w:r>
            <w:r>
              <w:rPr>
                <w:rFonts w:ascii="Arial" w:eastAsia="Arial" w:hAnsi="Arial" w:cs="Arial"/>
                <w:spacing w:val="5"/>
                <w:sz w:val="24"/>
                <w:szCs w:val="24"/>
              </w:rPr>
              <w:t>t</w:t>
            </w:r>
            <w:r>
              <w:rPr>
                <w:rFonts w:ascii="Arial" w:eastAsia="Arial" w:hAnsi="Arial" w:cs="Arial"/>
                <w:spacing w:val="8"/>
                <w:sz w:val="24"/>
                <w:szCs w:val="24"/>
              </w:rPr>
              <w:t>h</w:t>
            </w:r>
            <w:r>
              <w:rPr>
                <w:rFonts w:ascii="Arial" w:eastAsia="Arial" w:hAnsi="Arial" w:cs="Arial"/>
                <w:spacing w:val="5"/>
                <w:sz w:val="24"/>
                <w:szCs w:val="24"/>
              </w:rPr>
              <w:t>s</w:t>
            </w:r>
            <w:r>
              <w:rPr>
                <w:rFonts w:ascii="Arial" w:eastAsia="Arial" w:hAnsi="Arial" w:cs="Arial"/>
                <w:spacing w:val="7"/>
                <w:sz w:val="24"/>
                <w:szCs w:val="24"/>
              </w:rPr>
              <w:t>/</w:t>
            </w:r>
            <w:r>
              <w:rPr>
                <w:rFonts w:ascii="Arial" w:eastAsia="Arial" w:hAnsi="Arial" w:cs="Arial"/>
                <w:spacing w:val="5"/>
                <w:sz w:val="24"/>
                <w:szCs w:val="24"/>
              </w:rPr>
              <w:t>y</w:t>
            </w:r>
            <w:r>
              <w:rPr>
                <w:rFonts w:ascii="Arial" w:eastAsia="Arial" w:hAnsi="Arial" w:cs="Arial"/>
                <w:spacing w:val="6"/>
                <w:sz w:val="24"/>
                <w:szCs w:val="24"/>
              </w:rPr>
              <w:t>e</w:t>
            </w:r>
            <w:r>
              <w:rPr>
                <w:rFonts w:ascii="Arial" w:eastAsia="Arial" w:hAnsi="Arial" w:cs="Arial"/>
                <w:spacing w:val="8"/>
                <w:sz w:val="24"/>
                <w:szCs w:val="24"/>
              </w:rPr>
              <w:t>a</w:t>
            </w:r>
            <w:r>
              <w:rPr>
                <w:rFonts w:ascii="Arial" w:eastAsia="Arial" w:hAnsi="Arial" w:cs="Arial"/>
                <w:spacing w:val="4"/>
                <w:sz w:val="24"/>
                <w:szCs w:val="24"/>
              </w:rPr>
              <w:t>r</w:t>
            </w:r>
            <w:r>
              <w:rPr>
                <w:rFonts w:ascii="Arial" w:eastAsia="Arial" w:hAnsi="Arial" w:cs="Arial"/>
                <w:spacing w:val="7"/>
                <w:sz w:val="24"/>
                <w:szCs w:val="24"/>
              </w:rPr>
              <w:t>s</w:t>
            </w:r>
            <w:r>
              <w:rPr>
                <w:rFonts w:ascii="Arial" w:eastAsia="Arial" w:hAnsi="Arial" w:cs="Arial"/>
                <w:sz w:val="24"/>
                <w:szCs w:val="24"/>
              </w:rPr>
              <w:t>)</w:t>
            </w:r>
            <w:r>
              <w:rPr>
                <w:rFonts w:ascii="Arial" w:eastAsia="Arial" w:hAnsi="Arial" w:cs="Arial"/>
                <w:spacing w:val="12"/>
                <w:sz w:val="24"/>
                <w:szCs w:val="24"/>
              </w:rPr>
              <w:t xml:space="preserve"> </w:t>
            </w:r>
            <w:r>
              <w:rPr>
                <w:rFonts w:ascii="Arial" w:eastAsia="Arial" w:hAnsi="Arial" w:cs="Arial"/>
                <w:spacing w:val="4"/>
                <w:sz w:val="24"/>
                <w:szCs w:val="24"/>
              </w:rPr>
              <w:t>D</w:t>
            </w:r>
            <w:r>
              <w:rPr>
                <w:rFonts w:ascii="Arial" w:eastAsia="Arial" w:hAnsi="Arial" w:cs="Arial"/>
                <w:spacing w:val="8"/>
                <w:sz w:val="24"/>
                <w:szCs w:val="24"/>
              </w:rPr>
              <w:t>e</w:t>
            </w:r>
            <w:r>
              <w:rPr>
                <w:rFonts w:ascii="Arial" w:eastAsia="Arial" w:hAnsi="Arial" w:cs="Arial"/>
                <w:spacing w:val="5"/>
                <w:sz w:val="24"/>
                <w:szCs w:val="24"/>
              </w:rPr>
              <w:t>t</w:t>
            </w:r>
            <w:r>
              <w:rPr>
                <w:rFonts w:ascii="Arial" w:eastAsia="Arial" w:hAnsi="Arial" w:cs="Arial"/>
                <w:spacing w:val="6"/>
                <w:sz w:val="24"/>
                <w:szCs w:val="24"/>
              </w:rPr>
              <w:t>ai</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6"/>
                <w:sz w:val="24"/>
                <w:szCs w:val="24"/>
              </w:rPr>
              <w:t>o</w:t>
            </w:r>
            <w:r>
              <w:rPr>
                <w:rFonts w:ascii="Arial" w:eastAsia="Arial" w:hAnsi="Arial" w:cs="Arial"/>
                <w:sz w:val="24"/>
                <w:szCs w:val="24"/>
              </w:rPr>
              <w:t>f</w:t>
            </w:r>
            <w:r>
              <w:rPr>
                <w:rFonts w:ascii="Arial" w:eastAsia="Arial" w:hAnsi="Arial" w:cs="Arial"/>
                <w:spacing w:val="13"/>
                <w:sz w:val="24"/>
                <w:szCs w:val="24"/>
              </w:rPr>
              <w:t xml:space="preserve"> </w:t>
            </w:r>
            <w:r>
              <w:rPr>
                <w:rFonts w:ascii="Arial" w:eastAsia="Arial" w:hAnsi="Arial" w:cs="Arial"/>
                <w:spacing w:val="5"/>
                <w:sz w:val="24"/>
                <w:szCs w:val="24"/>
              </w:rPr>
              <w:t>s</w:t>
            </w:r>
            <w:r>
              <w:rPr>
                <w:rFonts w:ascii="Arial" w:eastAsia="Arial" w:hAnsi="Arial" w:cs="Arial"/>
                <w:spacing w:val="8"/>
                <w:sz w:val="24"/>
                <w:szCs w:val="24"/>
              </w:rPr>
              <w:t>e</w:t>
            </w:r>
            <w:r>
              <w:rPr>
                <w:rFonts w:ascii="Arial" w:eastAsia="Arial" w:hAnsi="Arial" w:cs="Arial"/>
                <w:spacing w:val="6"/>
                <w:sz w:val="24"/>
                <w:szCs w:val="24"/>
              </w:rPr>
              <w:t>r</w:t>
            </w:r>
            <w:r>
              <w:rPr>
                <w:rFonts w:ascii="Arial" w:eastAsia="Arial" w:hAnsi="Arial" w:cs="Arial"/>
                <w:spacing w:val="5"/>
                <w:sz w:val="24"/>
                <w:szCs w:val="24"/>
              </w:rPr>
              <w:t>v</w:t>
            </w:r>
            <w:r>
              <w:rPr>
                <w:rFonts w:ascii="Arial" w:eastAsia="Arial" w:hAnsi="Arial" w:cs="Arial"/>
                <w:spacing w:val="6"/>
                <w:sz w:val="24"/>
                <w:szCs w:val="24"/>
              </w:rPr>
              <w:t>i</w:t>
            </w:r>
            <w:r>
              <w:rPr>
                <w:rFonts w:ascii="Arial" w:eastAsia="Arial" w:hAnsi="Arial" w:cs="Arial"/>
                <w:spacing w:val="5"/>
                <w:sz w:val="24"/>
                <w:szCs w:val="24"/>
              </w:rPr>
              <w:t>c</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4"/>
                <w:sz w:val="24"/>
                <w:szCs w:val="24"/>
              </w:rPr>
              <w:t>r</w:t>
            </w:r>
            <w:r>
              <w:rPr>
                <w:rFonts w:ascii="Arial" w:eastAsia="Arial" w:hAnsi="Arial" w:cs="Arial"/>
                <w:spacing w:val="8"/>
                <w:sz w:val="24"/>
                <w:szCs w:val="24"/>
              </w:rPr>
              <w:t>e</w:t>
            </w:r>
            <w:r>
              <w:rPr>
                <w:rFonts w:ascii="Arial" w:eastAsia="Arial" w:hAnsi="Arial" w:cs="Arial"/>
                <w:spacing w:val="3"/>
                <w:sz w:val="24"/>
                <w:szCs w:val="24"/>
              </w:rPr>
              <w:t>q</w:t>
            </w:r>
            <w:r>
              <w:rPr>
                <w:rFonts w:ascii="Arial" w:eastAsia="Arial" w:hAnsi="Arial" w:cs="Arial"/>
                <w:spacing w:val="8"/>
                <w:sz w:val="24"/>
                <w:szCs w:val="24"/>
              </w:rPr>
              <w:t>u</w:t>
            </w:r>
            <w:r>
              <w:rPr>
                <w:rFonts w:ascii="Arial" w:eastAsia="Arial" w:hAnsi="Arial" w:cs="Arial"/>
                <w:spacing w:val="6"/>
                <w:sz w:val="24"/>
                <w:szCs w:val="24"/>
              </w:rPr>
              <w:t>i</w:t>
            </w:r>
            <w:r>
              <w:rPr>
                <w:rFonts w:ascii="Arial" w:eastAsia="Arial" w:hAnsi="Arial" w:cs="Arial"/>
                <w:spacing w:val="4"/>
                <w:sz w:val="24"/>
                <w:szCs w:val="24"/>
              </w:rPr>
              <w:t>r</w:t>
            </w:r>
            <w:r>
              <w:rPr>
                <w:rFonts w:ascii="Arial" w:eastAsia="Arial" w:hAnsi="Arial" w:cs="Arial"/>
                <w:spacing w:val="6"/>
                <w:sz w:val="24"/>
                <w:szCs w:val="24"/>
              </w:rPr>
              <w:t>e</w:t>
            </w:r>
            <w:r>
              <w:rPr>
                <w:rFonts w:ascii="Arial" w:eastAsia="Arial" w:hAnsi="Arial" w:cs="Arial"/>
                <w:sz w:val="24"/>
                <w:szCs w:val="24"/>
              </w:rPr>
              <w:t>d</w:t>
            </w:r>
            <w:r>
              <w:rPr>
                <w:rFonts w:ascii="Arial" w:eastAsia="Arial" w:hAnsi="Arial" w:cs="Arial"/>
                <w:spacing w:val="13"/>
                <w:sz w:val="24"/>
                <w:szCs w:val="24"/>
              </w:rPr>
              <w:t xml:space="preserve"> </w:t>
            </w:r>
            <w:r>
              <w:rPr>
                <w:rFonts w:ascii="Arial" w:eastAsia="Arial" w:hAnsi="Arial" w:cs="Arial"/>
                <w:spacing w:val="5"/>
                <w:sz w:val="24"/>
                <w:szCs w:val="24"/>
              </w:rPr>
              <w:t>t</w:t>
            </w:r>
            <w:r>
              <w:rPr>
                <w:rFonts w:ascii="Arial" w:eastAsia="Arial" w:hAnsi="Arial" w:cs="Arial"/>
                <w:sz w:val="24"/>
                <w:szCs w:val="24"/>
              </w:rPr>
              <w:t>o</w:t>
            </w:r>
            <w:r>
              <w:rPr>
                <w:rFonts w:ascii="Arial" w:eastAsia="Arial" w:hAnsi="Arial" w:cs="Arial"/>
                <w:spacing w:val="11"/>
                <w:sz w:val="24"/>
                <w:szCs w:val="24"/>
              </w:rPr>
              <w:t xml:space="preserve"> </w:t>
            </w:r>
            <w:r>
              <w:rPr>
                <w:rFonts w:ascii="Arial" w:eastAsia="Arial" w:hAnsi="Arial" w:cs="Arial"/>
                <w:spacing w:val="6"/>
                <w:sz w:val="24"/>
                <w:szCs w:val="24"/>
              </w:rPr>
              <w:t>b</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6"/>
                <w:sz w:val="24"/>
                <w:szCs w:val="24"/>
              </w:rPr>
              <w:t>pr</w:t>
            </w:r>
            <w:r>
              <w:rPr>
                <w:rFonts w:ascii="Arial" w:eastAsia="Arial" w:hAnsi="Arial" w:cs="Arial"/>
                <w:spacing w:val="8"/>
                <w:sz w:val="24"/>
                <w:szCs w:val="24"/>
              </w:rPr>
              <w:t>o</w:t>
            </w:r>
            <w:r>
              <w:rPr>
                <w:rFonts w:ascii="Arial" w:eastAsia="Arial" w:hAnsi="Arial" w:cs="Arial"/>
                <w:spacing w:val="5"/>
                <w:sz w:val="24"/>
                <w:szCs w:val="24"/>
              </w:rPr>
              <w:t>v</w:t>
            </w:r>
            <w:r>
              <w:rPr>
                <w:rFonts w:ascii="Arial" w:eastAsia="Arial" w:hAnsi="Arial" w:cs="Arial"/>
                <w:spacing w:val="4"/>
                <w:sz w:val="24"/>
                <w:szCs w:val="24"/>
              </w:rPr>
              <w:t>i</w:t>
            </w:r>
            <w:r>
              <w:rPr>
                <w:rFonts w:ascii="Arial" w:eastAsia="Arial" w:hAnsi="Arial" w:cs="Arial"/>
                <w:spacing w:val="6"/>
                <w:sz w:val="24"/>
                <w:szCs w:val="24"/>
              </w:rPr>
              <w:t>de</w:t>
            </w:r>
            <w:r>
              <w:rPr>
                <w:rFonts w:ascii="Arial" w:eastAsia="Arial" w:hAnsi="Arial" w:cs="Arial"/>
                <w:sz w:val="24"/>
                <w:szCs w:val="24"/>
              </w:rPr>
              <w:t>d</w:t>
            </w:r>
          </w:p>
          <w:p w:rsidR="00247CE5" w:rsidRDefault="00247CE5" w:rsidP="0066726E">
            <w:pPr>
              <w:tabs>
                <w:tab w:val="left" w:pos="440"/>
              </w:tabs>
              <w:spacing w:before="1" w:line="275" w:lineRule="auto"/>
              <w:ind w:left="450" w:right="495" w:hanging="360"/>
              <w:rPr>
                <w:rFonts w:ascii="Arial" w:eastAsia="Arial" w:hAnsi="Arial" w:cs="Arial"/>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Arial" w:eastAsia="Arial" w:hAnsi="Arial" w:cs="Arial"/>
                <w:spacing w:val="8"/>
                <w:sz w:val="24"/>
                <w:szCs w:val="24"/>
              </w:rPr>
              <w:t>A</w:t>
            </w:r>
            <w:r>
              <w:rPr>
                <w:rFonts w:ascii="Arial" w:eastAsia="Arial" w:hAnsi="Arial" w:cs="Arial"/>
                <w:spacing w:val="5"/>
                <w:sz w:val="24"/>
                <w:szCs w:val="24"/>
              </w:rPr>
              <w:t>v</w:t>
            </w:r>
            <w:r>
              <w:rPr>
                <w:rFonts w:ascii="Arial" w:eastAsia="Arial" w:hAnsi="Arial" w:cs="Arial"/>
                <w:spacing w:val="8"/>
                <w:sz w:val="24"/>
                <w:szCs w:val="24"/>
              </w:rPr>
              <w:t>a</w:t>
            </w:r>
            <w:r>
              <w:rPr>
                <w:rFonts w:ascii="Arial" w:eastAsia="Arial" w:hAnsi="Arial" w:cs="Arial"/>
                <w:spacing w:val="4"/>
                <w:sz w:val="24"/>
                <w:szCs w:val="24"/>
              </w:rPr>
              <w:t>il</w:t>
            </w:r>
            <w:r>
              <w:rPr>
                <w:rFonts w:ascii="Arial" w:eastAsia="Arial" w:hAnsi="Arial" w:cs="Arial"/>
                <w:spacing w:val="8"/>
                <w:sz w:val="24"/>
                <w:szCs w:val="24"/>
              </w:rPr>
              <w:t>a</w:t>
            </w:r>
            <w:r>
              <w:rPr>
                <w:rFonts w:ascii="Arial" w:eastAsia="Arial" w:hAnsi="Arial" w:cs="Arial"/>
                <w:spacing w:val="6"/>
                <w:sz w:val="24"/>
                <w:szCs w:val="24"/>
              </w:rPr>
              <w:t>bil</w:t>
            </w:r>
            <w:r>
              <w:rPr>
                <w:rFonts w:ascii="Arial" w:eastAsia="Arial" w:hAnsi="Arial" w:cs="Arial"/>
                <w:spacing w:val="4"/>
                <w:sz w:val="24"/>
                <w:szCs w:val="24"/>
              </w:rPr>
              <w:t>i</w:t>
            </w:r>
            <w:r>
              <w:rPr>
                <w:rFonts w:ascii="Arial" w:eastAsia="Arial" w:hAnsi="Arial" w:cs="Arial"/>
                <w:spacing w:val="7"/>
                <w:sz w:val="24"/>
                <w:szCs w:val="24"/>
              </w:rPr>
              <w:t>t</w:t>
            </w:r>
            <w:r>
              <w:rPr>
                <w:rFonts w:ascii="Arial" w:eastAsia="Arial" w:hAnsi="Arial" w:cs="Arial"/>
                <w:sz w:val="24"/>
                <w:szCs w:val="24"/>
              </w:rPr>
              <w:t>y</w:t>
            </w:r>
            <w:r>
              <w:rPr>
                <w:rFonts w:ascii="Arial" w:eastAsia="Arial" w:hAnsi="Arial" w:cs="Arial"/>
                <w:spacing w:val="10"/>
                <w:sz w:val="24"/>
                <w:szCs w:val="24"/>
              </w:rPr>
              <w:t xml:space="preserve"> </w:t>
            </w:r>
            <w:r>
              <w:rPr>
                <w:rFonts w:ascii="Arial" w:eastAsia="Arial" w:hAnsi="Arial" w:cs="Arial"/>
                <w:spacing w:val="6"/>
                <w:sz w:val="24"/>
                <w:szCs w:val="24"/>
              </w:rPr>
              <w:t>o</w:t>
            </w:r>
            <w:r>
              <w:rPr>
                <w:rFonts w:ascii="Arial" w:eastAsia="Arial" w:hAnsi="Arial" w:cs="Arial"/>
                <w:sz w:val="24"/>
                <w:szCs w:val="24"/>
              </w:rPr>
              <w:t>f</w:t>
            </w:r>
            <w:r>
              <w:rPr>
                <w:rFonts w:ascii="Arial" w:eastAsia="Arial" w:hAnsi="Arial" w:cs="Arial"/>
                <w:spacing w:val="13"/>
                <w:sz w:val="24"/>
                <w:szCs w:val="24"/>
              </w:rPr>
              <w:t xml:space="preserve"> </w:t>
            </w:r>
            <w:r>
              <w:rPr>
                <w:rFonts w:ascii="Arial" w:eastAsia="Arial" w:hAnsi="Arial" w:cs="Arial"/>
                <w:spacing w:val="6"/>
                <w:sz w:val="24"/>
                <w:szCs w:val="24"/>
              </w:rPr>
              <w:t>La</w:t>
            </w:r>
            <w:r>
              <w:rPr>
                <w:rFonts w:ascii="Arial" w:eastAsia="Arial" w:hAnsi="Arial" w:cs="Arial"/>
                <w:spacing w:val="5"/>
                <w:sz w:val="24"/>
                <w:szCs w:val="24"/>
              </w:rPr>
              <w:t>t</w:t>
            </w:r>
            <w:r>
              <w:rPr>
                <w:rFonts w:ascii="Arial" w:eastAsia="Arial" w:hAnsi="Arial" w:cs="Arial"/>
                <w:spacing w:val="8"/>
                <w:sz w:val="24"/>
                <w:szCs w:val="24"/>
              </w:rPr>
              <w:t>e</w:t>
            </w:r>
            <w:r>
              <w:rPr>
                <w:rFonts w:ascii="Arial" w:eastAsia="Arial" w:hAnsi="Arial" w:cs="Arial"/>
                <w:spacing w:val="5"/>
                <w:sz w:val="24"/>
                <w:szCs w:val="24"/>
              </w:rPr>
              <w:t>s</w:t>
            </w:r>
            <w:r>
              <w:rPr>
                <w:rFonts w:ascii="Arial" w:eastAsia="Arial" w:hAnsi="Arial" w:cs="Arial"/>
                <w:sz w:val="24"/>
                <w:szCs w:val="24"/>
              </w:rPr>
              <w:t>t</w:t>
            </w:r>
            <w:r>
              <w:rPr>
                <w:rFonts w:ascii="Arial" w:eastAsia="Arial" w:hAnsi="Arial" w:cs="Arial"/>
                <w:spacing w:val="10"/>
                <w:sz w:val="24"/>
                <w:szCs w:val="24"/>
              </w:rPr>
              <w:t xml:space="preserve"> </w:t>
            </w:r>
            <w:r>
              <w:rPr>
                <w:rFonts w:ascii="Arial" w:eastAsia="Arial" w:hAnsi="Arial" w:cs="Arial"/>
                <w:spacing w:val="8"/>
                <w:sz w:val="24"/>
                <w:szCs w:val="24"/>
              </w:rPr>
              <w:t>E</w:t>
            </w:r>
            <w:r>
              <w:rPr>
                <w:rFonts w:ascii="Arial" w:eastAsia="Arial" w:hAnsi="Arial" w:cs="Arial"/>
                <w:spacing w:val="4"/>
                <w:sz w:val="24"/>
                <w:szCs w:val="24"/>
              </w:rPr>
              <w:t>l</w:t>
            </w:r>
            <w:r>
              <w:rPr>
                <w:rFonts w:ascii="Arial" w:eastAsia="Arial" w:hAnsi="Arial" w:cs="Arial"/>
                <w:spacing w:val="8"/>
                <w:sz w:val="24"/>
                <w:szCs w:val="24"/>
              </w:rPr>
              <w:t>e</w:t>
            </w:r>
            <w:r>
              <w:rPr>
                <w:rFonts w:ascii="Arial" w:eastAsia="Arial" w:hAnsi="Arial" w:cs="Arial"/>
                <w:spacing w:val="5"/>
                <w:sz w:val="24"/>
                <w:szCs w:val="24"/>
              </w:rPr>
              <w:t>c</w:t>
            </w:r>
            <w:r>
              <w:rPr>
                <w:rFonts w:ascii="Arial" w:eastAsia="Arial" w:hAnsi="Arial" w:cs="Arial"/>
                <w:spacing w:val="7"/>
                <w:sz w:val="24"/>
                <w:szCs w:val="24"/>
              </w:rPr>
              <w:t>t</w:t>
            </w:r>
            <w:r>
              <w:rPr>
                <w:rFonts w:ascii="Arial" w:eastAsia="Arial" w:hAnsi="Arial" w:cs="Arial"/>
                <w:spacing w:val="4"/>
                <w:sz w:val="24"/>
                <w:szCs w:val="24"/>
              </w:rPr>
              <w:t>r</w:t>
            </w:r>
            <w:r>
              <w:rPr>
                <w:rFonts w:ascii="Arial" w:eastAsia="Arial" w:hAnsi="Arial" w:cs="Arial"/>
                <w:spacing w:val="6"/>
                <w:sz w:val="24"/>
                <w:szCs w:val="24"/>
              </w:rPr>
              <w:t>o</w:t>
            </w:r>
            <w:r>
              <w:rPr>
                <w:rFonts w:ascii="Arial" w:eastAsia="Arial" w:hAnsi="Arial" w:cs="Arial"/>
                <w:spacing w:val="8"/>
                <w:sz w:val="24"/>
                <w:szCs w:val="24"/>
              </w:rPr>
              <w:t>n</w:t>
            </w:r>
            <w:r>
              <w:rPr>
                <w:rFonts w:ascii="Arial" w:eastAsia="Arial" w:hAnsi="Arial" w:cs="Arial"/>
                <w:spacing w:val="4"/>
                <w:sz w:val="24"/>
                <w:szCs w:val="24"/>
              </w:rPr>
              <w:t>i</w:t>
            </w:r>
            <w:r>
              <w:rPr>
                <w:rFonts w:ascii="Arial" w:eastAsia="Arial" w:hAnsi="Arial" w:cs="Arial"/>
                <w:sz w:val="24"/>
                <w:szCs w:val="24"/>
              </w:rPr>
              <w:t>c</w:t>
            </w:r>
            <w:r>
              <w:rPr>
                <w:rFonts w:ascii="Arial" w:eastAsia="Arial" w:hAnsi="Arial" w:cs="Arial"/>
                <w:spacing w:val="12"/>
                <w:sz w:val="24"/>
                <w:szCs w:val="24"/>
              </w:rPr>
              <w:t xml:space="preserve"> </w:t>
            </w:r>
            <w:r>
              <w:rPr>
                <w:rFonts w:ascii="Arial" w:eastAsia="Arial" w:hAnsi="Arial" w:cs="Arial"/>
                <w:spacing w:val="5"/>
                <w:sz w:val="24"/>
                <w:szCs w:val="24"/>
              </w:rPr>
              <w:t>S</w:t>
            </w:r>
            <w:r>
              <w:rPr>
                <w:rFonts w:ascii="Arial" w:eastAsia="Arial" w:hAnsi="Arial" w:cs="Arial"/>
                <w:spacing w:val="6"/>
                <w:sz w:val="24"/>
                <w:szCs w:val="24"/>
              </w:rPr>
              <w:t>e</w:t>
            </w:r>
            <w:r>
              <w:rPr>
                <w:rFonts w:ascii="Arial" w:eastAsia="Arial" w:hAnsi="Arial" w:cs="Arial"/>
                <w:spacing w:val="5"/>
                <w:sz w:val="24"/>
                <w:szCs w:val="24"/>
              </w:rPr>
              <w:t>c</w:t>
            </w:r>
            <w:r>
              <w:rPr>
                <w:rFonts w:ascii="Arial" w:eastAsia="Arial" w:hAnsi="Arial" w:cs="Arial"/>
                <w:spacing w:val="8"/>
                <w:sz w:val="24"/>
                <w:szCs w:val="24"/>
              </w:rPr>
              <w:t>u</w:t>
            </w:r>
            <w:r>
              <w:rPr>
                <w:rFonts w:ascii="Arial" w:eastAsia="Arial" w:hAnsi="Arial" w:cs="Arial"/>
                <w:spacing w:val="6"/>
                <w:sz w:val="24"/>
                <w:szCs w:val="24"/>
              </w:rPr>
              <w:t>r</w:t>
            </w:r>
            <w:r>
              <w:rPr>
                <w:rFonts w:ascii="Arial" w:eastAsia="Arial" w:hAnsi="Arial" w:cs="Arial"/>
                <w:spacing w:val="4"/>
                <w:sz w:val="24"/>
                <w:szCs w:val="24"/>
              </w:rPr>
              <w:t>i</w:t>
            </w:r>
            <w:r>
              <w:rPr>
                <w:rFonts w:ascii="Arial" w:eastAsia="Arial" w:hAnsi="Arial" w:cs="Arial"/>
                <w:spacing w:val="7"/>
                <w:sz w:val="24"/>
                <w:szCs w:val="24"/>
              </w:rPr>
              <w:t>t</w:t>
            </w:r>
            <w:r>
              <w:rPr>
                <w:rFonts w:ascii="Arial" w:eastAsia="Arial" w:hAnsi="Arial" w:cs="Arial"/>
                <w:sz w:val="24"/>
                <w:szCs w:val="24"/>
              </w:rPr>
              <w:t>y</w:t>
            </w:r>
            <w:r>
              <w:rPr>
                <w:rFonts w:ascii="Arial" w:eastAsia="Arial" w:hAnsi="Arial" w:cs="Arial"/>
                <w:spacing w:val="10"/>
                <w:sz w:val="24"/>
                <w:szCs w:val="24"/>
              </w:rPr>
              <w:t xml:space="preserve"> </w:t>
            </w:r>
            <w:r>
              <w:rPr>
                <w:rFonts w:ascii="Arial" w:eastAsia="Arial" w:hAnsi="Arial" w:cs="Arial"/>
                <w:spacing w:val="5"/>
                <w:sz w:val="24"/>
                <w:szCs w:val="24"/>
              </w:rPr>
              <w:t>E</w:t>
            </w:r>
            <w:r>
              <w:rPr>
                <w:rFonts w:ascii="Arial" w:eastAsia="Arial" w:hAnsi="Arial" w:cs="Arial"/>
                <w:spacing w:val="6"/>
                <w:sz w:val="24"/>
                <w:szCs w:val="24"/>
              </w:rPr>
              <w:t>q</w:t>
            </w:r>
            <w:r>
              <w:rPr>
                <w:rFonts w:ascii="Arial" w:eastAsia="Arial" w:hAnsi="Arial" w:cs="Arial"/>
                <w:spacing w:val="8"/>
                <w:sz w:val="24"/>
                <w:szCs w:val="24"/>
              </w:rPr>
              <w:t>u</w:t>
            </w:r>
            <w:r>
              <w:rPr>
                <w:rFonts w:ascii="Arial" w:eastAsia="Arial" w:hAnsi="Arial" w:cs="Arial"/>
                <w:spacing w:val="4"/>
                <w:sz w:val="24"/>
                <w:szCs w:val="24"/>
              </w:rPr>
              <w:t>i</w:t>
            </w:r>
            <w:r>
              <w:rPr>
                <w:rFonts w:ascii="Arial" w:eastAsia="Arial" w:hAnsi="Arial" w:cs="Arial"/>
                <w:spacing w:val="6"/>
                <w:sz w:val="24"/>
                <w:szCs w:val="24"/>
              </w:rPr>
              <w:t>pmen</w:t>
            </w:r>
            <w:r>
              <w:rPr>
                <w:rFonts w:ascii="Arial" w:eastAsia="Arial" w:hAnsi="Arial" w:cs="Arial"/>
                <w:spacing w:val="7"/>
                <w:sz w:val="24"/>
                <w:szCs w:val="24"/>
              </w:rPr>
              <w:t>t</w:t>
            </w:r>
            <w:r>
              <w:rPr>
                <w:rFonts w:ascii="Arial" w:eastAsia="Arial" w:hAnsi="Arial" w:cs="Arial"/>
                <w:spacing w:val="5"/>
                <w:sz w:val="24"/>
                <w:szCs w:val="24"/>
              </w:rPr>
              <w:t>/</w:t>
            </w:r>
            <w:r>
              <w:rPr>
                <w:rFonts w:ascii="Arial" w:eastAsia="Arial" w:hAnsi="Arial" w:cs="Arial"/>
                <w:spacing w:val="6"/>
                <w:sz w:val="24"/>
                <w:szCs w:val="24"/>
              </w:rPr>
              <w:t>D</w:t>
            </w:r>
            <w:r>
              <w:rPr>
                <w:rFonts w:ascii="Arial" w:eastAsia="Arial" w:hAnsi="Arial" w:cs="Arial"/>
                <w:spacing w:val="8"/>
                <w:sz w:val="24"/>
                <w:szCs w:val="24"/>
              </w:rPr>
              <w:t>e</w:t>
            </w:r>
            <w:r>
              <w:rPr>
                <w:rFonts w:ascii="Arial" w:eastAsia="Arial" w:hAnsi="Arial" w:cs="Arial"/>
                <w:spacing w:val="5"/>
                <w:sz w:val="24"/>
                <w:szCs w:val="24"/>
              </w:rPr>
              <w:t>v</w:t>
            </w:r>
            <w:r>
              <w:rPr>
                <w:rFonts w:ascii="Arial" w:eastAsia="Arial" w:hAnsi="Arial" w:cs="Arial"/>
                <w:spacing w:val="4"/>
                <w:sz w:val="24"/>
                <w:szCs w:val="24"/>
              </w:rPr>
              <w:t>i</w:t>
            </w:r>
            <w:r>
              <w:rPr>
                <w:rFonts w:ascii="Arial" w:eastAsia="Arial" w:hAnsi="Arial" w:cs="Arial"/>
                <w:spacing w:val="5"/>
                <w:sz w:val="24"/>
                <w:szCs w:val="24"/>
              </w:rPr>
              <w:t>c</w:t>
            </w:r>
            <w:r>
              <w:rPr>
                <w:rFonts w:ascii="Arial" w:eastAsia="Arial" w:hAnsi="Arial" w:cs="Arial"/>
                <w:spacing w:val="8"/>
                <w:sz w:val="24"/>
                <w:szCs w:val="24"/>
              </w:rPr>
              <w:t>e</w:t>
            </w:r>
            <w:r>
              <w:rPr>
                <w:rFonts w:ascii="Arial" w:eastAsia="Arial" w:hAnsi="Arial" w:cs="Arial"/>
                <w:sz w:val="24"/>
                <w:szCs w:val="24"/>
              </w:rPr>
              <w:t xml:space="preserve">s </w:t>
            </w:r>
            <w:r>
              <w:rPr>
                <w:rFonts w:ascii="Arial" w:eastAsia="Arial" w:hAnsi="Arial" w:cs="Arial"/>
                <w:spacing w:val="6"/>
                <w:sz w:val="24"/>
                <w:szCs w:val="24"/>
              </w:rPr>
              <w:t>an</w:t>
            </w:r>
            <w:r>
              <w:rPr>
                <w:rFonts w:ascii="Arial" w:eastAsia="Arial" w:hAnsi="Arial" w:cs="Arial"/>
                <w:sz w:val="24"/>
                <w:szCs w:val="24"/>
              </w:rPr>
              <w:t>d</w:t>
            </w:r>
            <w:r>
              <w:rPr>
                <w:rFonts w:ascii="Arial" w:eastAsia="Arial" w:hAnsi="Arial" w:cs="Arial"/>
                <w:spacing w:val="13"/>
                <w:sz w:val="24"/>
                <w:szCs w:val="24"/>
              </w:rPr>
              <w:t xml:space="preserve"> </w:t>
            </w:r>
            <w:r>
              <w:rPr>
                <w:rFonts w:ascii="Arial" w:eastAsia="Arial" w:hAnsi="Arial" w:cs="Arial"/>
                <w:spacing w:val="7"/>
                <w:sz w:val="24"/>
                <w:szCs w:val="24"/>
              </w:rPr>
              <w:t>T</w:t>
            </w:r>
            <w:r>
              <w:rPr>
                <w:rFonts w:ascii="Arial" w:eastAsia="Arial" w:hAnsi="Arial" w:cs="Arial"/>
                <w:spacing w:val="6"/>
                <w:sz w:val="24"/>
                <w:szCs w:val="24"/>
              </w:rPr>
              <w:t>e</w:t>
            </w:r>
            <w:r>
              <w:rPr>
                <w:rFonts w:ascii="Arial" w:eastAsia="Arial" w:hAnsi="Arial" w:cs="Arial"/>
                <w:spacing w:val="5"/>
                <w:sz w:val="24"/>
                <w:szCs w:val="24"/>
              </w:rPr>
              <w:t>c</w:t>
            </w:r>
            <w:r>
              <w:rPr>
                <w:rFonts w:ascii="Arial" w:eastAsia="Arial" w:hAnsi="Arial" w:cs="Arial"/>
                <w:spacing w:val="6"/>
                <w:sz w:val="24"/>
                <w:szCs w:val="24"/>
              </w:rPr>
              <w:t>hn</w:t>
            </w:r>
            <w:r>
              <w:rPr>
                <w:rFonts w:ascii="Arial" w:eastAsia="Arial" w:hAnsi="Arial" w:cs="Arial"/>
                <w:spacing w:val="8"/>
                <w:sz w:val="24"/>
                <w:szCs w:val="24"/>
              </w:rPr>
              <w:t>o</w:t>
            </w:r>
            <w:r>
              <w:rPr>
                <w:rFonts w:ascii="Arial" w:eastAsia="Arial" w:hAnsi="Arial" w:cs="Arial"/>
                <w:spacing w:val="4"/>
                <w:sz w:val="24"/>
                <w:szCs w:val="24"/>
              </w:rPr>
              <w:t>l</w:t>
            </w:r>
            <w:r>
              <w:rPr>
                <w:rFonts w:ascii="Arial" w:eastAsia="Arial" w:hAnsi="Arial" w:cs="Arial"/>
                <w:spacing w:val="8"/>
                <w:sz w:val="24"/>
                <w:szCs w:val="24"/>
              </w:rPr>
              <w:t>o</w:t>
            </w:r>
            <w:r>
              <w:rPr>
                <w:rFonts w:ascii="Arial" w:eastAsia="Arial" w:hAnsi="Arial" w:cs="Arial"/>
                <w:spacing w:val="6"/>
                <w:sz w:val="24"/>
                <w:szCs w:val="24"/>
              </w:rPr>
              <w:t>g</w:t>
            </w:r>
            <w:r>
              <w:rPr>
                <w:rFonts w:ascii="Arial" w:eastAsia="Arial" w:hAnsi="Arial" w:cs="Arial"/>
                <w:sz w:val="24"/>
                <w:szCs w:val="24"/>
              </w:rPr>
              <w:t>y</w:t>
            </w:r>
            <w:r>
              <w:rPr>
                <w:rFonts w:ascii="Arial" w:eastAsia="Arial" w:hAnsi="Arial" w:cs="Arial"/>
                <w:spacing w:val="12"/>
                <w:sz w:val="24"/>
                <w:szCs w:val="24"/>
              </w:rPr>
              <w:t xml:space="preserve"> </w:t>
            </w:r>
            <w:r>
              <w:rPr>
                <w:rFonts w:ascii="Arial" w:eastAsia="Arial" w:hAnsi="Arial" w:cs="Arial"/>
                <w:spacing w:val="4"/>
                <w:sz w:val="24"/>
                <w:szCs w:val="24"/>
              </w:rPr>
              <w:t>w</w:t>
            </w:r>
            <w:r>
              <w:rPr>
                <w:rFonts w:ascii="Arial" w:eastAsia="Arial" w:hAnsi="Arial" w:cs="Arial"/>
                <w:spacing w:val="6"/>
                <w:sz w:val="24"/>
                <w:szCs w:val="24"/>
              </w:rPr>
              <w:t>i</w:t>
            </w:r>
            <w:r>
              <w:rPr>
                <w:rFonts w:ascii="Arial" w:eastAsia="Arial" w:hAnsi="Arial" w:cs="Arial"/>
                <w:spacing w:val="5"/>
                <w:sz w:val="24"/>
                <w:szCs w:val="24"/>
              </w:rPr>
              <w:t>t</w:t>
            </w:r>
            <w:r>
              <w:rPr>
                <w:rFonts w:ascii="Arial" w:eastAsia="Arial" w:hAnsi="Arial" w:cs="Arial"/>
                <w:sz w:val="24"/>
                <w:szCs w:val="24"/>
              </w:rPr>
              <w:t>h</w:t>
            </w:r>
            <w:r>
              <w:rPr>
                <w:rFonts w:ascii="Arial" w:eastAsia="Arial" w:hAnsi="Arial" w:cs="Arial"/>
                <w:spacing w:val="11"/>
                <w:sz w:val="24"/>
                <w:szCs w:val="24"/>
              </w:rPr>
              <w:t xml:space="preserve"> </w:t>
            </w:r>
            <w:r>
              <w:rPr>
                <w:rFonts w:ascii="Arial" w:eastAsia="Arial" w:hAnsi="Arial" w:cs="Arial"/>
                <w:spacing w:val="8"/>
                <w:sz w:val="24"/>
                <w:szCs w:val="24"/>
              </w:rPr>
              <w:t>a</w:t>
            </w:r>
            <w:r>
              <w:rPr>
                <w:rFonts w:ascii="Arial" w:eastAsia="Arial" w:hAnsi="Arial" w:cs="Arial"/>
                <w:spacing w:val="6"/>
                <w:sz w:val="24"/>
                <w:szCs w:val="24"/>
              </w:rPr>
              <w:t>l</w:t>
            </w:r>
            <w:r>
              <w:rPr>
                <w:rFonts w:ascii="Arial" w:eastAsia="Arial" w:hAnsi="Arial" w:cs="Arial"/>
                <w:spacing w:val="4"/>
                <w:sz w:val="24"/>
                <w:szCs w:val="24"/>
              </w:rPr>
              <w:t>li</w:t>
            </w:r>
            <w:r>
              <w:rPr>
                <w:rFonts w:ascii="Arial" w:eastAsia="Arial" w:hAnsi="Arial" w:cs="Arial"/>
                <w:spacing w:val="8"/>
                <w:sz w:val="24"/>
                <w:szCs w:val="24"/>
              </w:rPr>
              <w:t>e</w:t>
            </w:r>
            <w:r>
              <w:rPr>
                <w:rFonts w:ascii="Arial" w:eastAsia="Arial" w:hAnsi="Arial" w:cs="Arial"/>
                <w:sz w:val="24"/>
                <w:szCs w:val="24"/>
              </w:rPr>
              <w:t>d</w:t>
            </w:r>
            <w:r>
              <w:rPr>
                <w:rFonts w:ascii="Arial" w:eastAsia="Arial" w:hAnsi="Arial" w:cs="Arial"/>
                <w:spacing w:val="11"/>
                <w:sz w:val="24"/>
                <w:szCs w:val="24"/>
              </w:rPr>
              <w:t xml:space="preserve"> </w:t>
            </w:r>
            <w:r>
              <w:rPr>
                <w:rFonts w:ascii="Arial" w:eastAsia="Arial" w:hAnsi="Arial" w:cs="Arial"/>
                <w:spacing w:val="8"/>
                <w:sz w:val="24"/>
                <w:szCs w:val="24"/>
              </w:rPr>
              <w:t>A</w:t>
            </w:r>
            <w:r>
              <w:rPr>
                <w:rFonts w:ascii="Arial" w:eastAsia="Arial" w:hAnsi="Arial" w:cs="Arial"/>
                <w:spacing w:val="5"/>
                <w:sz w:val="24"/>
                <w:szCs w:val="24"/>
              </w:rPr>
              <w:t>cc</w:t>
            </w:r>
            <w:r>
              <w:rPr>
                <w:rFonts w:ascii="Arial" w:eastAsia="Arial" w:hAnsi="Arial" w:cs="Arial"/>
                <w:spacing w:val="8"/>
                <w:sz w:val="24"/>
                <w:szCs w:val="24"/>
              </w:rPr>
              <w:t>e</w:t>
            </w:r>
            <w:r>
              <w:rPr>
                <w:rFonts w:ascii="Arial" w:eastAsia="Arial" w:hAnsi="Arial" w:cs="Arial"/>
                <w:spacing w:val="5"/>
                <w:sz w:val="24"/>
                <w:szCs w:val="24"/>
              </w:rPr>
              <w:t>ss</w:t>
            </w:r>
            <w:r>
              <w:rPr>
                <w:rFonts w:ascii="Arial" w:eastAsia="Arial" w:hAnsi="Arial" w:cs="Arial"/>
                <w:spacing w:val="8"/>
                <w:sz w:val="24"/>
                <w:szCs w:val="24"/>
              </w:rPr>
              <w:t>o</w:t>
            </w:r>
            <w:r>
              <w:rPr>
                <w:rFonts w:ascii="Arial" w:eastAsia="Arial" w:hAnsi="Arial" w:cs="Arial"/>
                <w:spacing w:val="6"/>
                <w:sz w:val="24"/>
                <w:szCs w:val="24"/>
              </w:rPr>
              <w:t>r</w:t>
            </w:r>
            <w:r>
              <w:rPr>
                <w:rFonts w:ascii="Arial" w:eastAsia="Arial" w:hAnsi="Arial" w:cs="Arial"/>
                <w:spacing w:val="4"/>
                <w:sz w:val="24"/>
                <w:szCs w:val="24"/>
              </w:rPr>
              <w:t>i</w:t>
            </w:r>
            <w:r>
              <w:rPr>
                <w:rFonts w:ascii="Arial" w:eastAsia="Arial" w:hAnsi="Arial" w:cs="Arial"/>
                <w:spacing w:val="6"/>
                <w:sz w:val="24"/>
                <w:szCs w:val="24"/>
              </w:rPr>
              <w:t>e</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6"/>
                <w:sz w:val="24"/>
                <w:szCs w:val="24"/>
              </w:rPr>
              <w:t>an</w:t>
            </w:r>
            <w:r>
              <w:rPr>
                <w:rFonts w:ascii="Arial" w:eastAsia="Arial" w:hAnsi="Arial" w:cs="Arial"/>
                <w:sz w:val="24"/>
                <w:szCs w:val="24"/>
              </w:rPr>
              <w:t>d</w:t>
            </w:r>
            <w:r>
              <w:rPr>
                <w:rFonts w:ascii="Arial" w:eastAsia="Arial" w:hAnsi="Arial" w:cs="Arial"/>
                <w:spacing w:val="13"/>
                <w:sz w:val="24"/>
                <w:szCs w:val="24"/>
              </w:rPr>
              <w:t xml:space="preserve"> </w:t>
            </w:r>
            <w:r>
              <w:rPr>
                <w:rFonts w:ascii="Arial" w:eastAsia="Arial" w:hAnsi="Arial" w:cs="Arial"/>
                <w:spacing w:val="4"/>
                <w:sz w:val="24"/>
                <w:szCs w:val="24"/>
              </w:rPr>
              <w:t>F</w:t>
            </w:r>
            <w:r>
              <w:rPr>
                <w:rFonts w:ascii="Arial" w:eastAsia="Arial" w:hAnsi="Arial" w:cs="Arial"/>
                <w:spacing w:val="8"/>
                <w:sz w:val="24"/>
                <w:szCs w:val="24"/>
              </w:rPr>
              <w:t>a</w:t>
            </w:r>
            <w:r>
              <w:rPr>
                <w:rFonts w:ascii="Arial" w:eastAsia="Arial" w:hAnsi="Arial" w:cs="Arial"/>
                <w:spacing w:val="5"/>
                <w:sz w:val="24"/>
                <w:szCs w:val="24"/>
              </w:rPr>
              <w:t>c</w:t>
            </w:r>
            <w:r>
              <w:rPr>
                <w:rFonts w:ascii="Arial" w:eastAsia="Arial" w:hAnsi="Arial" w:cs="Arial"/>
                <w:spacing w:val="6"/>
                <w:sz w:val="24"/>
                <w:szCs w:val="24"/>
              </w:rPr>
              <w:t>il</w:t>
            </w:r>
            <w:r>
              <w:rPr>
                <w:rFonts w:ascii="Arial" w:eastAsia="Arial" w:hAnsi="Arial" w:cs="Arial"/>
                <w:spacing w:val="4"/>
                <w:sz w:val="24"/>
                <w:szCs w:val="24"/>
              </w:rPr>
              <w:t>i</w:t>
            </w:r>
            <w:r>
              <w:rPr>
                <w:rFonts w:ascii="Arial" w:eastAsia="Arial" w:hAnsi="Arial" w:cs="Arial"/>
                <w:spacing w:val="7"/>
                <w:sz w:val="24"/>
                <w:szCs w:val="24"/>
              </w:rPr>
              <w:t>t</w:t>
            </w:r>
            <w:r>
              <w:rPr>
                <w:rFonts w:ascii="Arial" w:eastAsia="Arial" w:hAnsi="Arial" w:cs="Arial"/>
                <w:spacing w:val="4"/>
                <w:sz w:val="24"/>
                <w:szCs w:val="24"/>
              </w:rPr>
              <w:t>i</w:t>
            </w:r>
            <w:r>
              <w:rPr>
                <w:rFonts w:ascii="Arial" w:eastAsia="Arial" w:hAnsi="Arial" w:cs="Arial"/>
                <w:spacing w:val="6"/>
                <w:sz w:val="24"/>
                <w:szCs w:val="24"/>
              </w:rPr>
              <w:t>e</w:t>
            </w:r>
            <w:r>
              <w:rPr>
                <w:rFonts w:ascii="Arial" w:eastAsia="Arial" w:hAnsi="Arial" w:cs="Arial"/>
                <w:sz w:val="24"/>
                <w:szCs w:val="24"/>
              </w:rPr>
              <w:t>s</w:t>
            </w:r>
          </w:p>
          <w:p w:rsidR="00247CE5" w:rsidRDefault="00247CE5" w:rsidP="0066726E">
            <w:pPr>
              <w:ind w:left="90"/>
              <w:rPr>
                <w:rFonts w:ascii="Arial" w:eastAsia="Arial" w:hAnsi="Arial" w:cs="Arial"/>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9"/>
                <w:w w:val="46"/>
                <w:sz w:val="24"/>
                <w:szCs w:val="24"/>
              </w:rPr>
              <w:t xml:space="preserve"> </w:t>
            </w:r>
            <w:r>
              <w:rPr>
                <w:rFonts w:ascii="Arial" w:eastAsia="Arial" w:hAnsi="Arial" w:cs="Arial"/>
                <w:spacing w:val="5"/>
                <w:sz w:val="24"/>
                <w:szCs w:val="24"/>
              </w:rPr>
              <w:t>I</w:t>
            </w:r>
            <w:r>
              <w:rPr>
                <w:rFonts w:ascii="Arial" w:eastAsia="Arial" w:hAnsi="Arial" w:cs="Arial"/>
                <w:spacing w:val="8"/>
                <w:sz w:val="24"/>
                <w:szCs w:val="24"/>
              </w:rPr>
              <w:t>n</w:t>
            </w:r>
            <w:r>
              <w:rPr>
                <w:rFonts w:ascii="Arial" w:eastAsia="Arial" w:hAnsi="Arial" w:cs="Arial"/>
                <w:spacing w:val="5"/>
                <w:sz w:val="24"/>
                <w:szCs w:val="24"/>
              </w:rPr>
              <w:t>s</w:t>
            </w:r>
            <w:r>
              <w:rPr>
                <w:rFonts w:ascii="Arial" w:eastAsia="Arial" w:hAnsi="Arial" w:cs="Arial"/>
                <w:spacing w:val="6"/>
                <w:sz w:val="24"/>
                <w:szCs w:val="24"/>
              </w:rPr>
              <w:t>p</w:t>
            </w:r>
            <w:r>
              <w:rPr>
                <w:rFonts w:ascii="Arial" w:eastAsia="Arial" w:hAnsi="Arial" w:cs="Arial"/>
                <w:spacing w:val="8"/>
                <w:sz w:val="24"/>
                <w:szCs w:val="24"/>
              </w:rPr>
              <w:t>e</w:t>
            </w:r>
            <w:r>
              <w:rPr>
                <w:rFonts w:ascii="Arial" w:eastAsia="Arial" w:hAnsi="Arial" w:cs="Arial"/>
                <w:spacing w:val="5"/>
                <w:sz w:val="24"/>
                <w:szCs w:val="24"/>
              </w:rPr>
              <w:t>c</w:t>
            </w:r>
            <w:r>
              <w:rPr>
                <w:rFonts w:ascii="Arial" w:eastAsia="Arial" w:hAnsi="Arial" w:cs="Arial"/>
                <w:spacing w:val="7"/>
                <w:sz w:val="24"/>
                <w:szCs w:val="24"/>
              </w:rPr>
              <w:t>t</w:t>
            </w:r>
            <w:r>
              <w:rPr>
                <w:rFonts w:ascii="Arial" w:eastAsia="Arial" w:hAnsi="Arial" w:cs="Arial"/>
                <w:spacing w:val="4"/>
                <w:sz w:val="24"/>
                <w:szCs w:val="24"/>
              </w:rPr>
              <w:t>i</w:t>
            </w:r>
            <w:r>
              <w:rPr>
                <w:rFonts w:ascii="Arial" w:eastAsia="Arial" w:hAnsi="Arial" w:cs="Arial"/>
                <w:spacing w:val="6"/>
                <w:sz w:val="24"/>
                <w:szCs w:val="24"/>
              </w:rPr>
              <w:t>o</w:t>
            </w:r>
            <w:r>
              <w:rPr>
                <w:rFonts w:ascii="Arial" w:eastAsia="Arial" w:hAnsi="Arial" w:cs="Arial"/>
                <w:sz w:val="24"/>
                <w:szCs w:val="24"/>
              </w:rPr>
              <w:t>n</w:t>
            </w:r>
            <w:r>
              <w:rPr>
                <w:rFonts w:ascii="Arial" w:eastAsia="Arial" w:hAnsi="Arial" w:cs="Arial"/>
                <w:spacing w:val="11"/>
                <w:sz w:val="24"/>
                <w:szCs w:val="24"/>
              </w:rPr>
              <w:t xml:space="preserve"> </w:t>
            </w:r>
            <w:r>
              <w:rPr>
                <w:rFonts w:ascii="Arial" w:eastAsia="Arial" w:hAnsi="Arial" w:cs="Arial"/>
                <w:spacing w:val="6"/>
                <w:sz w:val="24"/>
                <w:szCs w:val="24"/>
              </w:rPr>
              <w:t>o</w:t>
            </w:r>
            <w:r>
              <w:rPr>
                <w:rFonts w:ascii="Arial" w:eastAsia="Arial" w:hAnsi="Arial" w:cs="Arial"/>
                <w:sz w:val="24"/>
                <w:szCs w:val="24"/>
              </w:rPr>
              <w:t>f</w:t>
            </w:r>
            <w:r>
              <w:rPr>
                <w:rFonts w:ascii="Arial" w:eastAsia="Arial" w:hAnsi="Arial" w:cs="Arial"/>
                <w:spacing w:val="13"/>
                <w:sz w:val="24"/>
                <w:szCs w:val="24"/>
              </w:rPr>
              <w:t xml:space="preserve"> </w:t>
            </w:r>
            <w:r>
              <w:rPr>
                <w:rFonts w:ascii="Arial" w:eastAsia="Arial" w:hAnsi="Arial" w:cs="Arial"/>
                <w:spacing w:val="5"/>
                <w:sz w:val="24"/>
                <w:szCs w:val="24"/>
              </w:rPr>
              <w:t>KO</w:t>
            </w:r>
            <w:r>
              <w:rPr>
                <w:rFonts w:ascii="Arial" w:eastAsia="Arial" w:hAnsi="Arial" w:cs="Arial"/>
                <w:spacing w:val="7"/>
                <w:sz w:val="24"/>
                <w:szCs w:val="24"/>
              </w:rPr>
              <w:t>T</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6"/>
                <w:sz w:val="24"/>
                <w:szCs w:val="24"/>
              </w:rPr>
              <w:t>an</w:t>
            </w:r>
            <w:r>
              <w:rPr>
                <w:rFonts w:ascii="Arial" w:eastAsia="Arial" w:hAnsi="Arial" w:cs="Arial"/>
                <w:sz w:val="24"/>
                <w:szCs w:val="24"/>
              </w:rPr>
              <w:t>d</w:t>
            </w:r>
            <w:r>
              <w:rPr>
                <w:rFonts w:ascii="Arial" w:eastAsia="Arial" w:hAnsi="Arial" w:cs="Arial"/>
                <w:spacing w:val="13"/>
                <w:sz w:val="24"/>
                <w:szCs w:val="24"/>
              </w:rPr>
              <w:t xml:space="preserve"> </w:t>
            </w:r>
            <w:r>
              <w:rPr>
                <w:rFonts w:ascii="Arial" w:eastAsia="Arial" w:hAnsi="Arial" w:cs="Arial"/>
                <w:spacing w:val="7"/>
                <w:sz w:val="24"/>
                <w:szCs w:val="24"/>
              </w:rPr>
              <w:t>c</w:t>
            </w:r>
            <w:r>
              <w:rPr>
                <w:rFonts w:ascii="Arial" w:eastAsia="Arial" w:hAnsi="Arial" w:cs="Arial"/>
                <w:spacing w:val="4"/>
                <w:sz w:val="24"/>
                <w:szCs w:val="24"/>
              </w:rPr>
              <w:t>l</w:t>
            </w:r>
            <w:r>
              <w:rPr>
                <w:rFonts w:ascii="Arial" w:eastAsia="Arial" w:hAnsi="Arial" w:cs="Arial"/>
                <w:spacing w:val="6"/>
                <w:sz w:val="24"/>
                <w:szCs w:val="24"/>
              </w:rPr>
              <w:t>o</w:t>
            </w:r>
            <w:r>
              <w:rPr>
                <w:rFonts w:ascii="Arial" w:eastAsia="Arial" w:hAnsi="Arial" w:cs="Arial"/>
                <w:spacing w:val="5"/>
                <w:sz w:val="24"/>
                <w:szCs w:val="24"/>
              </w:rPr>
              <w:t>t</w:t>
            </w:r>
            <w:r>
              <w:rPr>
                <w:rFonts w:ascii="Arial" w:eastAsia="Arial" w:hAnsi="Arial" w:cs="Arial"/>
                <w:spacing w:val="8"/>
                <w:sz w:val="24"/>
                <w:szCs w:val="24"/>
              </w:rPr>
              <w:t>h</w:t>
            </w:r>
            <w:r>
              <w:rPr>
                <w:rFonts w:ascii="Arial" w:eastAsia="Arial" w:hAnsi="Arial" w:cs="Arial"/>
                <w:spacing w:val="4"/>
                <w:sz w:val="24"/>
                <w:szCs w:val="24"/>
              </w:rPr>
              <w:t>i</w:t>
            </w:r>
            <w:r>
              <w:rPr>
                <w:rFonts w:ascii="Arial" w:eastAsia="Arial" w:hAnsi="Arial" w:cs="Arial"/>
                <w:spacing w:val="8"/>
                <w:sz w:val="24"/>
                <w:szCs w:val="24"/>
              </w:rPr>
              <w:t>n</w:t>
            </w:r>
            <w:r>
              <w:rPr>
                <w:rFonts w:ascii="Arial" w:eastAsia="Arial" w:hAnsi="Arial" w:cs="Arial"/>
                <w:sz w:val="24"/>
                <w:szCs w:val="24"/>
              </w:rPr>
              <w:t>g</w:t>
            </w:r>
            <w:r>
              <w:rPr>
                <w:rFonts w:ascii="Arial" w:eastAsia="Arial" w:hAnsi="Arial" w:cs="Arial"/>
                <w:spacing w:val="11"/>
                <w:sz w:val="24"/>
                <w:szCs w:val="24"/>
              </w:rPr>
              <w:t xml:space="preserve"> </w:t>
            </w:r>
            <w:r>
              <w:rPr>
                <w:rFonts w:ascii="Arial" w:eastAsia="Arial" w:hAnsi="Arial" w:cs="Arial"/>
                <w:spacing w:val="5"/>
                <w:sz w:val="24"/>
                <w:szCs w:val="24"/>
              </w:rPr>
              <w:t>st</w:t>
            </w:r>
            <w:r>
              <w:rPr>
                <w:rFonts w:ascii="Arial" w:eastAsia="Arial" w:hAnsi="Arial" w:cs="Arial"/>
                <w:spacing w:val="8"/>
                <w:sz w:val="24"/>
                <w:szCs w:val="24"/>
              </w:rPr>
              <w:t>o</w:t>
            </w:r>
            <w:r>
              <w:rPr>
                <w:rFonts w:ascii="Arial" w:eastAsia="Arial" w:hAnsi="Arial" w:cs="Arial"/>
                <w:spacing w:val="4"/>
                <w:sz w:val="24"/>
                <w:szCs w:val="24"/>
              </w:rPr>
              <w:t>r</w:t>
            </w:r>
            <w:r>
              <w:rPr>
                <w:rFonts w:ascii="Arial" w:eastAsia="Arial" w:hAnsi="Arial" w:cs="Arial"/>
                <w:sz w:val="24"/>
                <w:szCs w:val="24"/>
              </w:rPr>
              <w:t>e</w:t>
            </w:r>
          </w:p>
          <w:p w:rsidR="008A46BA" w:rsidRDefault="00247CE5" w:rsidP="008A46BA">
            <w:pPr>
              <w:spacing w:before="42"/>
              <w:ind w:left="90"/>
              <w:rPr>
                <w:rFonts w:ascii="Arial" w:eastAsia="Arial" w:hAnsi="Arial" w:cs="Arial"/>
                <w:color w:val="000000"/>
                <w:sz w:val="24"/>
                <w:szCs w:val="24"/>
              </w:rPr>
            </w:pPr>
            <w:r>
              <w:rPr>
                <w:rFonts w:ascii="Segoe MDL2 Assets" w:eastAsia="Segoe MDL2 Assets" w:hAnsi="Segoe MDL2 Assets" w:cs="Segoe MDL2 Assets"/>
                <w:color w:val="00AFEF"/>
                <w:w w:val="46"/>
                <w:sz w:val="24"/>
                <w:szCs w:val="24"/>
              </w:rPr>
              <w:t xml:space="preserve">      </w:t>
            </w:r>
            <w:r w:rsidR="00F57344">
              <w:rPr>
                <w:rFonts w:ascii="Segoe MDL2 Assets" w:eastAsia="Segoe MDL2 Assets" w:hAnsi="Segoe MDL2 Assets" w:cs="Segoe MDL2 Assets"/>
                <w:color w:val="00AFEF"/>
                <w:w w:val="46"/>
                <w:sz w:val="24"/>
                <w:szCs w:val="24"/>
              </w:rPr>
              <w:t xml:space="preserve"> </w:t>
            </w:r>
            <w:r>
              <w:rPr>
                <w:rFonts w:ascii="Segoe MDL2 Assets" w:eastAsia="Segoe MDL2 Assets" w:hAnsi="Segoe MDL2 Assets" w:cs="Segoe MDL2 Assets"/>
                <w:color w:val="00AFEF"/>
                <w:spacing w:val="9"/>
                <w:w w:val="46"/>
                <w:sz w:val="24"/>
                <w:szCs w:val="24"/>
              </w:rPr>
              <w:t xml:space="preserve"> </w:t>
            </w:r>
            <w:r>
              <w:rPr>
                <w:rFonts w:ascii="Arial" w:eastAsia="Arial" w:hAnsi="Arial" w:cs="Arial"/>
                <w:color w:val="000000"/>
                <w:spacing w:val="8"/>
                <w:sz w:val="24"/>
                <w:szCs w:val="24"/>
              </w:rPr>
              <w:t>A</w:t>
            </w:r>
            <w:r>
              <w:rPr>
                <w:rFonts w:ascii="Arial" w:eastAsia="Arial" w:hAnsi="Arial" w:cs="Arial"/>
                <w:color w:val="000000"/>
                <w:spacing w:val="5"/>
                <w:sz w:val="24"/>
                <w:szCs w:val="24"/>
              </w:rPr>
              <w:t>v</w:t>
            </w:r>
            <w:r>
              <w:rPr>
                <w:rFonts w:ascii="Arial" w:eastAsia="Arial" w:hAnsi="Arial" w:cs="Arial"/>
                <w:color w:val="000000"/>
                <w:spacing w:val="8"/>
                <w:sz w:val="24"/>
                <w:szCs w:val="24"/>
              </w:rPr>
              <w:t>a</w:t>
            </w:r>
            <w:r>
              <w:rPr>
                <w:rFonts w:ascii="Arial" w:eastAsia="Arial" w:hAnsi="Arial" w:cs="Arial"/>
                <w:color w:val="000000"/>
                <w:spacing w:val="4"/>
                <w:sz w:val="24"/>
                <w:szCs w:val="24"/>
              </w:rPr>
              <w:t>il</w:t>
            </w:r>
            <w:r>
              <w:rPr>
                <w:rFonts w:ascii="Arial" w:eastAsia="Arial" w:hAnsi="Arial" w:cs="Arial"/>
                <w:color w:val="000000"/>
                <w:spacing w:val="8"/>
                <w:sz w:val="24"/>
                <w:szCs w:val="24"/>
              </w:rPr>
              <w:t>a</w:t>
            </w:r>
            <w:r>
              <w:rPr>
                <w:rFonts w:ascii="Arial" w:eastAsia="Arial" w:hAnsi="Arial" w:cs="Arial"/>
                <w:color w:val="000000"/>
                <w:spacing w:val="6"/>
                <w:sz w:val="24"/>
                <w:szCs w:val="24"/>
              </w:rPr>
              <w:t>bil</w:t>
            </w:r>
            <w:r>
              <w:rPr>
                <w:rFonts w:ascii="Arial" w:eastAsia="Arial" w:hAnsi="Arial" w:cs="Arial"/>
                <w:color w:val="000000"/>
                <w:spacing w:val="4"/>
                <w:sz w:val="24"/>
                <w:szCs w:val="24"/>
              </w:rPr>
              <w:t>i</w:t>
            </w:r>
            <w:r>
              <w:rPr>
                <w:rFonts w:ascii="Arial" w:eastAsia="Arial" w:hAnsi="Arial" w:cs="Arial"/>
                <w:color w:val="000000"/>
                <w:spacing w:val="7"/>
                <w:sz w:val="24"/>
                <w:szCs w:val="24"/>
              </w:rPr>
              <w:t>t</w:t>
            </w:r>
            <w:r>
              <w:rPr>
                <w:rFonts w:ascii="Arial" w:eastAsia="Arial" w:hAnsi="Arial" w:cs="Arial"/>
                <w:color w:val="000000"/>
                <w:sz w:val="24"/>
                <w:szCs w:val="24"/>
              </w:rPr>
              <w:t>y</w:t>
            </w:r>
            <w:r>
              <w:rPr>
                <w:rFonts w:ascii="Arial" w:eastAsia="Arial" w:hAnsi="Arial" w:cs="Arial"/>
                <w:color w:val="000000"/>
                <w:spacing w:val="14"/>
                <w:sz w:val="24"/>
                <w:szCs w:val="24"/>
              </w:rPr>
              <w:t xml:space="preserve"> </w:t>
            </w:r>
            <w:r>
              <w:rPr>
                <w:rFonts w:ascii="Arial" w:eastAsia="Arial" w:hAnsi="Arial" w:cs="Arial"/>
                <w:color w:val="000000"/>
                <w:spacing w:val="6"/>
                <w:sz w:val="24"/>
                <w:szCs w:val="24"/>
              </w:rPr>
              <w:t>o</w:t>
            </w:r>
            <w:r>
              <w:rPr>
                <w:rFonts w:ascii="Arial" w:eastAsia="Arial" w:hAnsi="Arial" w:cs="Arial"/>
                <w:color w:val="000000"/>
                <w:sz w:val="24"/>
                <w:szCs w:val="24"/>
              </w:rPr>
              <w:t>f</w:t>
            </w:r>
            <w:r>
              <w:rPr>
                <w:rFonts w:ascii="Arial" w:eastAsia="Arial" w:hAnsi="Arial" w:cs="Arial"/>
                <w:color w:val="000000"/>
                <w:spacing w:val="13"/>
                <w:sz w:val="24"/>
                <w:szCs w:val="24"/>
              </w:rPr>
              <w:t xml:space="preserve"> </w:t>
            </w:r>
            <w:r>
              <w:rPr>
                <w:rFonts w:ascii="Arial" w:eastAsia="Arial" w:hAnsi="Arial" w:cs="Arial"/>
                <w:color w:val="000000"/>
                <w:spacing w:val="5"/>
                <w:sz w:val="24"/>
                <w:szCs w:val="24"/>
              </w:rPr>
              <w:t>A</w:t>
            </w:r>
            <w:r>
              <w:rPr>
                <w:rFonts w:ascii="Arial" w:eastAsia="Arial" w:hAnsi="Arial" w:cs="Arial"/>
                <w:color w:val="000000"/>
                <w:spacing w:val="4"/>
                <w:sz w:val="24"/>
                <w:szCs w:val="24"/>
              </w:rPr>
              <w:t>r</w:t>
            </w:r>
            <w:r>
              <w:rPr>
                <w:rFonts w:ascii="Arial" w:eastAsia="Arial" w:hAnsi="Arial" w:cs="Arial"/>
                <w:color w:val="000000"/>
                <w:spacing w:val="6"/>
                <w:sz w:val="24"/>
                <w:szCs w:val="24"/>
              </w:rPr>
              <w:t>m</w:t>
            </w:r>
            <w:r>
              <w:rPr>
                <w:rFonts w:ascii="Arial" w:eastAsia="Arial" w:hAnsi="Arial" w:cs="Arial"/>
                <w:color w:val="000000"/>
                <w:spacing w:val="8"/>
                <w:sz w:val="24"/>
                <w:szCs w:val="24"/>
              </w:rPr>
              <w:t>o</w:t>
            </w:r>
            <w:r>
              <w:rPr>
                <w:rFonts w:ascii="Arial" w:eastAsia="Arial" w:hAnsi="Arial" w:cs="Arial"/>
                <w:color w:val="000000"/>
                <w:spacing w:val="4"/>
                <w:sz w:val="24"/>
                <w:szCs w:val="24"/>
              </w:rPr>
              <w:t>r</w:t>
            </w:r>
            <w:r>
              <w:rPr>
                <w:rFonts w:ascii="Arial" w:eastAsia="Arial" w:hAnsi="Arial" w:cs="Arial"/>
                <w:color w:val="000000"/>
                <w:spacing w:val="6"/>
                <w:sz w:val="24"/>
                <w:szCs w:val="24"/>
              </w:rPr>
              <w:t>e</w:t>
            </w:r>
            <w:r>
              <w:rPr>
                <w:rFonts w:ascii="Arial" w:eastAsia="Arial" w:hAnsi="Arial" w:cs="Arial"/>
                <w:color w:val="000000"/>
                <w:sz w:val="24"/>
                <w:szCs w:val="24"/>
              </w:rPr>
              <w:t>r</w:t>
            </w:r>
          </w:p>
          <w:p w:rsidR="008A46BA" w:rsidRDefault="008A46BA" w:rsidP="008A46BA">
            <w:pPr>
              <w:spacing w:before="42"/>
              <w:ind w:left="90"/>
              <w:rPr>
                <w:rFonts w:ascii="Arial" w:eastAsia="Arial" w:hAnsi="Arial" w:cs="Arial"/>
                <w:color w:val="000000"/>
                <w:sz w:val="24"/>
                <w:szCs w:val="24"/>
              </w:rPr>
            </w:pPr>
            <w:r>
              <w:rPr>
                <w:rFonts w:ascii="Arial" w:eastAsia="Arial" w:hAnsi="Arial" w:cs="Arial"/>
                <w:color w:val="000000"/>
                <w:sz w:val="24"/>
                <w:szCs w:val="24"/>
              </w:rPr>
              <w:t xml:space="preserve">     A Technical committee will be constituted which will reward marks</w:t>
            </w:r>
          </w:p>
          <w:p w:rsidR="008A46BA" w:rsidRDefault="008A46BA" w:rsidP="008A46BA">
            <w:pPr>
              <w:spacing w:before="42"/>
              <w:ind w:left="90"/>
              <w:rPr>
                <w:rFonts w:ascii="Arial" w:eastAsia="Arial" w:hAnsi="Arial" w:cs="Arial"/>
                <w:color w:val="000000"/>
                <w:sz w:val="24"/>
                <w:szCs w:val="24"/>
              </w:rPr>
            </w:pPr>
            <w:r>
              <w:rPr>
                <w:rFonts w:ascii="Arial" w:eastAsia="Arial" w:hAnsi="Arial" w:cs="Arial"/>
                <w:color w:val="000000"/>
                <w:sz w:val="24"/>
                <w:szCs w:val="24"/>
              </w:rPr>
              <w:t xml:space="preserve">    (based </w:t>
            </w:r>
            <w:r w:rsidR="00AB7B16">
              <w:rPr>
                <w:rFonts w:ascii="Arial" w:eastAsia="Arial" w:hAnsi="Arial" w:cs="Arial"/>
                <w:color w:val="000000"/>
                <w:sz w:val="24"/>
                <w:szCs w:val="24"/>
              </w:rPr>
              <w:t>on</w:t>
            </w:r>
            <w:r>
              <w:rPr>
                <w:rFonts w:ascii="Arial" w:eastAsia="Arial" w:hAnsi="Arial" w:cs="Arial"/>
                <w:color w:val="000000"/>
                <w:sz w:val="24"/>
                <w:szCs w:val="24"/>
              </w:rPr>
              <w:t xml:space="preserve"> Judgement)</w:t>
            </w:r>
          </w:p>
          <w:p w:rsidR="00F57344" w:rsidRDefault="00F57344" w:rsidP="008A46BA">
            <w:pPr>
              <w:spacing w:before="42"/>
              <w:ind w:left="90"/>
              <w:rPr>
                <w:rFonts w:ascii="Arial" w:eastAsia="Arial" w:hAnsi="Arial" w:cs="Arial"/>
                <w:color w:val="000000"/>
                <w:sz w:val="24"/>
                <w:szCs w:val="24"/>
              </w:rPr>
            </w:pPr>
            <w:r>
              <w:rPr>
                <w:rFonts w:ascii="Arial" w:eastAsia="Arial" w:hAnsi="Arial" w:cs="Arial"/>
                <w:color w:val="000000"/>
                <w:sz w:val="24"/>
                <w:szCs w:val="24"/>
              </w:rPr>
              <w:t xml:space="preserve">    </w:t>
            </w:r>
          </w:p>
          <w:p w:rsidR="008A46BA" w:rsidRPr="008A46BA" w:rsidRDefault="008A46BA" w:rsidP="008A46BA">
            <w:pPr>
              <w:spacing w:before="42"/>
              <w:ind w:left="90"/>
              <w:rPr>
                <w:rFonts w:eastAsia="Arial"/>
                <w:color w:val="000000" w:themeColor="text1"/>
                <w:sz w:val="24"/>
                <w:szCs w:val="24"/>
              </w:rPr>
            </w:pPr>
            <w:r>
              <w:rPr>
                <w:rFonts w:eastAsia="Segoe MDL2 Assets"/>
                <w:color w:val="00AFEF"/>
                <w:w w:val="46"/>
                <w:sz w:val="24"/>
                <w:szCs w:val="24"/>
              </w:rPr>
              <w:t xml:space="preserve">.      </w:t>
            </w:r>
          </w:p>
        </w:tc>
        <w:tc>
          <w:tcPr>
            <w:tcW w:w="1798" w:type="dxa"/>
            <w:tcBorders>
              <w:top w:val="single" w:sz="5" w:space="0" w:color="000000"/>
              <w:left w:val="single" w:sz="8" w:space="0" w:color="000000"/>
              <w:bottom w:val="single" w:sz="5" w:space="0" w:color="000000"/>
              <w:right w:val="single" w:sz="9" w:space="0" w:color="000000"/>
            </w:tcBorders>
          </w:tcPr>
          <w:p w:rsidR="00247CE5" w:rsidRDefault="00247CE5" w:rsidP="0066726E">
            <w:pPr>
              <w:spacing w:line="200" w:lineRule="exact"/>
            </w:pPr>
          </w:p>
          <w:p w:rsidR="00247CE5" w:rsidRDefault="00247CE5" w:rsidP="0066726E">
            <w:pPr>
              <w:spacing w:line="200" w:lineRule="exact"/>
            </w:pPr>
          </w:p>
          <w:p w:rsidR="00247CE5" w:rsidRDefault="00247CE5" w:rsidP="0066726E">
            <w:pPr>
              <w:spacing w:line="200" w:lineRule="exact"/>
            </w:pPr>
          </w:p>
          <w:p w:rsidR="00247CE5" w:rsidRDefault="00247CE5" w:rsidP="0066726E">
            <w:pPr>
              <w:spacing w:line="200" w:lineRule="exact"/>
            </w:pPr>
          </w:p>
          <w:p w:rsidR="00247CE5" w:rsidRDefault="00247CE5" w:rsidP="0066726E">
            <w:pPr>
              <w:spacing w:line="200" w:lineRule="exact"/>
            </w:pPr>
          </w:p>
          <w:p w:rsidR="00247CE5" w:rsidRDefault="00247CE5" w:rsidP="0066726E">
            <w:pPr>
              <w:spacing w:line="200" w:lineRule="exact"/>
            </w:pPr>
          </w:p>
          <w:p w:rsidR="00247CE5" w:rsidRDefault="00247CE5" w:rsidP="0066726E">
            <w:pPr>
              <w:spacing w:line="200" w:lineRule="exact"/>
            </w:pPr>
          </w:p>
          <w:p w:rsidR="00247CE5" w:rsidRDefault="00247CE5" w:rsidP="0066726E">
            <w:pPr>
              <w:spacing w:line="200" w:lineRule="exact"/>
            </w:pPr>
          </w:p>
          <w:p w:rsidR="00247CE5" w:rsidRDefault="00247CE5" w:rsidP="0066726E">
            <w:pPr>
              <w:spacing w:line="200" w:lineRule="exact"/>
            </w:pPr>
          </w:p>
          <w:p w:rsidR="00247CE5" w:rsidRDefault="00247CE5" w:rsidP="0066726E">
            <w:pPr>
              <w:spacing w:line="200" w:lineRule="exact"/>
            </w:pPr>
          </w:p>
          <w:p w:rsidR="00247CE5" w:rsidRDefault="00247CE5" w:rsidP="0066726E">
            <w:pPr>
              <w:spacing w:before="15" w:line="200" w:lineRule="exact"/>
            </w:pPr>
          </w:p>
          <w:p w:rsidR="00247CE5" w:rsidRDefault="00470EB8" w:rsidP="0066726E">
            <w:pPr>
              <w:ind w:left="348"/>
              <w:rPr>
                <w:rFonts w:ascii="Arial" w:eastAsia="Arial" w:hAnsi="Arial" w:cs="Arial"/>
                <w:sz w:val="24"/>
                <w:szCs w:val="24"/>
              </w:rPr>
            </w:pPr>
            <w:r>
              <w:rPr>
                <w:rFonts w:ascii="Arial" w:eastAsia="Arial" w:hAnsi="Arial" w:cs="Arial"/>
                <w:b/>
                <w:spacing w:val="6"/>
                <w:sz w:val="24"/>
                <w:szCs w:val="24"/>
              </w:rPr>
              <w:t>50</w:t>
            </w:r>
            <w:r w:rsidR="00247CE5">
              <w:rPr>
                <w:rFonts w:ascii="Arial" w:eastAsia="Arial" w:hAnsi="Arial" w:cs="Arial"/>
                <w:b/>
                <w:spacing w:val="14"/>
                <w:sz w:val="24"/>
                <w:szCs w:val="24"/>
              </w:rPr>
              <w:t xml:space="preserve"> </w:t>
            </w:r>
            <w:r w:rsidR="00247CE5">
              <w:rPr>
                <w:rFonts w:ascii="Arial" w:eastAsia="Arial" w:hAnsi="Arial" w:cs="Arial"/>
                <w:b/>
                <w:spacing w:val="4"/>
                <w:sz w:val="24"/>
                <w:szCs w:val="24"/>
              </w:rPr>
              <w:t>M</w:t>
            </w:r>
            <w:r w:rsidR="00247CE5">
              <w:rPr>
                <w:rFonts w:ascii="Arial" w:eastAsia="Arial" w:hAnsi="Arial" w:cs="Arial"/>
                <w:b/>
                <w:spacing w:val="8"/>
                <w:sz w:val="24"/>
                <w:szCs w:val="24"/>
              </w:rPr>
              <w:t>a</w:t>
            </w:r>
            <w:r w:rsidR="00247CE5">
              <w:rPr>
                <w:rFonts w:ascii="Arial" w:eastAsia="Arial" w:hAnsi="Arial" w:cs="Arial"/>
                <w:b/>
                <w:spacing w:val="5"/>
                <w:sz w:val="24"/>
                <w:szCs w:val="24"/>
              </w:rPr>
              <w:t>r</w:t>
            </w:r>
            <w:r w:rsidR="00247CE5">
              <w:rPr>
                <w:rFonts w:ascii="Arial" w:eastAsia="Arial" w:hAnsi="Arial" w:cs="Arial"/>
                <w:b/>
                <w:spacing w:val="6"/>
                <w:sz w:val="24"/>
                <w:szCs w:val="24"/>
              </w:rPr>
              <w:t>k</w:t>
            </w:r>
            <w:r w:rsidR="00247CE5">
              <w:rPr>
                <w:rFonts w:ascii="Arial" w:eastAsia="Arial" w:hAnsi="Arial" w:cs="Arial"/>
                <w:b/>
                <w:sz w:val="24"/>
                <w:szCs w:val="24"/>
              </w:rPr>
              <w:t>s</w:t>
            </w:r>
          </w:p>
        </w:tc>
      </w:tr>
      <w:tr w:rsidR="00247CE5" w:rsidTr="00247CE5">
        <w:trPr>
          <w:trHeight w:hRule="exact" w:val="665"/>
        </w:trPr>
        <w:tc>
          <w:tcPr>
            <w:tcW w:w="7653" w:type="dxa"/>
            <w:tcBorders>
              <w:top w:val="single" w:sz="5" w:space="0" w:color="000000"/>
              <w:left w:val="single" w:sz="5" w:space="0" w:color="000000"/>
              <w:bottom w:val="single" w:sz="5" w:space="0" w:color="000000"/>
              <w:right w:val="single" w:sz="8" w:space="0" w:color="000000"/>
            </w:tcBorders>
          </w:tcPr>
          <w:p w:rsidR="00247CE5" w:rsidRDefault="00247CE5" w:rsidP="0066726E">
            <w:pPr>
              <w:spacing w:line="320" w:lineRule="exact"/>
              <w:ind w:left="100"/>
              <w:rPr>
                <w:rFonts w:ascii="Arial" w:eastAsia="Arial" w:hAnsi="Arial" w:cs="Arial"/>
                <w:b/>
                <w:spacing w:val="6"/>
                <w:sz w:val="30"/>
                <w:szCs w:val="30"/>
              </w:rPr>
            </w:pPr>
            <w:r>
              <w:rPr>
                <w:rFonts w:ascii="Arial" w:eastAsia="Arial" w:hAnsi="Arial" w:cs="Arial"/>
                <w:b/>
                <w:spacing w:val="6"/>
                <w:sz w:val="30"/>
                <w:szCs w:val="30"/>
              </w:rPr>
              <w:t>Total Marks</w:t>
            </w:r>
          </w:p>
        </w:tc>
        <w:tc>
          <w:tcPr>
            <w:tcW w:w="1798" w:type="dxa"/>
            <w:tcBorders>
              <w:top w:val="single" w:sz="5" w:space="0" w:color="000000"/>
              <w:left w:val="single" w:sz="8" w:space="0" w:color="000000"/>
              <w:bottom w:val="single" w:sz="5" w:space="0" w:color="000000"/>
              <w:right w:val="single" w:sz="9" w:space="0" w:color="000000"/>
            </w:tcBorders>
            <w:vAlign w:val="center"/>
          </w:tcPr>
          <w:p w:rsidR="00247CE5" w:rsidRPr="00247CE5" w:rsidRDefault="00470EB8" w:rsidP="00247CE5">
            <w:pPr>
              <w:spacing w:line="200" w:lineRule="exact"/>
              <w:jc w:val="center"/>
              <w:rPr>
                <w:b/>
                <w:sz w:val="24"/>
                <w:szCs w:val="24"/>
              </w:rPr>
            </w:pPr>
            <w:r>
              <w:rPr>
                <w:b/>
                <w:sz w:val="24"/>
                <w:szCs w:val="24"/>
              </w:rPr>
              <w:t>85</w:t>
            </w:r>
          </w:p>
        </w:tc>
      </w:tr>
      <w:tr w:rsidR="00247CE5" w:rsidTr="00247CE5">
        <w:trPr>
          <w:trHeight w:hRule="exact" w:val="665"/>
        </w:trPr>
        <w:tc>
          <w:tcPr>
            <w:tcW w:w="7653" w:type="dxa"/>
            <w:tcBorders>
              <w:top w:val="single" w:sz="5" w:space="0" w:color="000000"/>
              <w:left w:val="single" w:sz="5" w:space="0" w:color="000000"/>
              <w:bottom w:val="single" w:sz="5" w:space="0" w:color="000000"/>
              <w:right w:val="single" w:sz="8" w:space="0" w:color="000000"/>
            </w:tcBorders>
          </w:tcPr>
          <w:p w:rsidR="00247CE5" w:rsidRDefault="00247CE5" w:rsidP="0066726E">
            <w:pPr>
              <w:spacing w:line="320" w:lineRule="exact"/>
              <w:ind w:left="100"/>
              <w:rPr>
                <w:rFonts w:ascii="Arial" w:eastAsia="Arial" w:hAnsi="Arial" w:cs="Arial"/>
                <w:b/>
                <w:spacing w:val="6"/>
                <w:sz w:val="30"/>
                <w:szCs w:val="30"/>
              </w:rPr>
            </w:pPr>
            <w:r>
              <w:rPr>
                <w:rFonts w:ascii="Arial" w:eastAsia="Arial" w:hAnsi="Arial" w:cs="Arial"/>
                <w:b/>
                <w:spacing w:val="6"/>
                <w:sz w:val="30"/>
                <w:szCs w:val="30"/>
              </w:rPr>
              <w:t>Minimum Qualifying Marks</w:t>
            </w:r>
          </w:p>
        </w:tc>
        <w:tc>
          <w:tcPr>
            <w:tcW w:w="1798" w:type="dxa"/>
            <w:tcBorders>
              <w:top w:val="single" w:sz="5" w:space="0" w:color="000000"/>
              <w:left w:val="single" w:sz="8" w:space="0" w:color="000000"/>
              <w:bottom w:val="single" w:sz="5" w:space="0" w:color="000000"/>
              <w:right w:val="single" w:sz="9" w:space="0" w:color="000000"/>
            </w:tcBorders>
            <w:vAlign w:val="center"/>
          </w:tcPr>
          <w:p w:rsidR="00247CE5" w:rsidRPr="00247CE5" w:rsidRDefault="00247CE5" w:rsidP="00247CE5">
            <w:pPr>
              <w:spacing w:line="360" w:lineRule="auto"/>
              <w:jc w:val="center"/>
              <w:rPr>
                <w:b/>
                <w:sz w:val="24"/>
                <w:szCs w:val="24"/>
              </w:rPr>
            </w:pPr>
            <w:r w:rsidRPr="00247CE5">
              <w:rPr>
                <w:b/>
                <w:sz w:val="24"/>
                <w:szCs w:val="24"/>
              </w:rPr>
              <w:t>70</w:t>
            </w:r>
            <w:r>
              <w:rPr>
                <w:b/>
                <w:sz w:val="24"/>
                <w:szCs w:val="24"/>
              </w:rPr>
              <w:t xml:space="preserve"> %</w:t>
            </w:r>
          </w:p>
        </w:tc>
      </w:tr>
    </w:tbl>
    <w:p w:rsidR="001B06B0" w:rsidRDefault="001B06B0" w:rsidP="001B06B0">
      <w:pPr>
        <w:spacing w:before="15" w:line="240" w:lineRule="exact"/>
        <w:rPr>
          <w:sz w:val="24"/>
          <w:szCs w:val="24"/>
        </w:rPr>
      </w:pPr>
    </w:p>
    <w:p w:rsidR="000D22F1" w:rsidRDefault="000D22F1">
      <w:pPr>
        <w:spacing w:line="200" w:lineRule="exact"/>
      </w:pPr>
    </w:p>
    <w:p w:rsidR="001B06B0" w:rsidRDefault="001B06B0">
      <w:pPr>
        <w:spacing w:line="200" w:lineRule="exact"/>
      </w:pPr>
    </w:p>
    <w:p w:rsidR="001B06B0" w:rsidRDefault="001B06B0">
      <w:pPr>
        <w:spacing w:line="200" w:lineRule="exact"/>
      </w:pPr>
    </w:p>
    <w:p w:rsidR="001B06B0" w:rsidRDefault="001B06B0">
      <w:pPr>
        <w:spacing w:line="200" w:lineRule="exact"/>
      </w:pPr>
    </w:p>
    <w:p w:rsidR="001B06B0" w:rsidRDefault="001B06B0">
      <w:pPr>
        <w:spacing w:line="200" w:lineRule="exact"/>
      </w:pPr>
    </w:p>
    <w:p w:rsidR="001B06B0" w:rsidRDefault="001B06B0">
      <w:pPr>
        <w:spacing w:line="200" w:lineRule="exact"/>
      </w:pPr>
    </w:p>
    <w:p w:rsidR="001B06B0" w:rsidRPr="008A46BA" w:rsidRDefault="001B06B0">
      <w:pPr>
        <w:spacing w:line="200" w:lineRule="exact"/>
        <w:rPr>
          <w:sz w:val="24"/>
          <w:szCs w:val="24"/>
        </w:rPr>
      </w:pPr>
    </w:p>
    <w:p w:rsidR="001B06B0" w:rsidRPr="008A46BA" w:rsidRDefault="001B06B0">
      <w:pPr>
        <w:spacing w:line="200" w:lineRule="exact"/>
        <w:rPr>
          <w:sz w:val="24"/>
          <w:szCs w:val="24"/>
        </w:rPr>
      </w:pPr>
    </w:p>
    <w:p w:rsidR="001B06B0" w:rsidRDefault="001B06B0">
      <w:pPr>
        <w:spacing w:line="200" w:lineRule="exact"/>
      </w:pPr>
    </w:p>
    <w:p w:rsidR="001B06B0" w:rsidRDefault="001B06B0">
      <w:pPr>
        <w:spacing w:line="200" w:lineRule="exact"/>
      </w:pPr>
    </w:p>
    <w:p w:rsidR="001B06B0" w:rsidRDefault="001B06B0">
      <w:pPr>
        <w:spacing w:line="200" w:lineRule="exact"/>
      </w:pPr>
    </w:p>
    <w:p w:rsidR="001B06B0" w:rsidRDefault="001B06B0">
      <w:pPr>
        <w:spacing w:line="200" w:lineRule="exact"/>
      </w:pPr>
    </w:p>
    <w:p w:rsidR="001B06B0" w:rsidRDefault="001B06B0">
      <w:pPr>
        <w:spacing w:line="200" w:lineRule="exact"/>
      </w:pPr>
    </w:p>
    <w:p w:rsidR="001B06B0" w:rsidRDefault="001B06B0">
      <w:pPr>
        <w:spacing w:line="200" w:lineRule="exact"/>
      </w:pPr>
    </w:p>
    <w:p w:rsidR="001B06B0" w:rsidRDefault="001B06B0">
      <w:pPr>
        <w:spacing w:line="200" w:lineRule="exact"/>
      </w:pPr>
    </w:p>
    <w:p w:rsidR="001B06B0" w:rsidRDefault="001B06B0">
      <w:pPr>
        <w:spacing w:line="200" w:lineRule="exact"/>
      </w:pPr>
    </w:p>
    <w:p w:rsidR="001B06B0" w:rsidRDefault="001B06B0">
      <w:pPr>
        <w:spacing w:line="200" w:lineRule="exact"/>
      </w:pPr>
    </w:p>
    <w:p w:rsidR="001B06B0" w:rsidRDefault="001B06B0">
      <w:pPr>
        <w:spacing w:line="200" w:lineRule="exact"/>
      </w:pPr>
    </w:p>
    <w:p w:rsidR="001B06B0" w:rsidRDefault="001B06B0">
      <w:pPr>
        <w:spacing w:line="200" w:lineRule="exact"/>
      </w:pPr>
    </w:p>
    <w:p w:rsidR="001B06B0" w:rsidRDefault="001B06B0">
      <w:pPr>
        <w:spacing w:line="200" w:lineRule="exact"/>
      </w:pPr>
    </w:p>
    <w:p w:rsidR="001B06B0" w:rsidRDefault="001B06B0">
      <w:pPr>
        <w:spacing w:line="200" w:lineRule="exact"/>
      </w:pPr>
    </w:p>
    <w:p w:rsidR="001B06B0" w:rsidRDefault="001B06B0">
      <w:pPr>
        <w:spacing w:line="200" w:lineRule="exact"/>
      </w:pPr>
    </w:p>
    <w:p w:rsidR="001B06B0" w:rsidRDefault="001B06B0">
      <w:pPr>
        <w:spacing w:line="200" w:lineRule="exact"/>
      </w:pPr>
    </w:p>
    <w:p w:rsidR="001B06B0" w:rsidRDefault="001B06B0">
      <w:pPr>
        <w:spacing w:line="200" w:lineRule="exact"/>
      </w:pPr>
    </w:p>
    <w:p w:rsidR="001B06B0" w:rsidRDefault="001B06B0">
      <w:pPr>
        <w:spacing w:line="200" w:lineRule="exact"/>
      </w:pPr>
    </w:p>
    <w:p w:rsidR="00862AAC" w:rsidRDefault="00862AAC">
      <w:pPr>
        <w:spacing w:line="200" w:lineRule="exact"/>
      </w:pPr>
    </w:p>
    <w:p w:rsidR="00E64CA7" w:rsidRDefault="00E64CA7">
      <w:pPr>
        <w:spacing w:line="200" w:lineRule="exact"/>
      </w:pPr>
    </w:p>
    <w:p w:rsidR="00862AAC" w:rsidRDefault="00862AAC">
      <w:pPr>
        <w:spacing w:line="200" w:lineRule="exact"/>
      </w:pPr>
    </w:p>
    <w:p w:rsidR="00862AAC" w:rsidRDefault="00862AAC">
      <w:pPr>
        <w:spacing w:line="200" w:lineRule="exact"/>
      </w:pPr>
    </w:p>
    <w:p w:rsidR="00862AAC" w:rsidRDefault="00862AAC">
      <w:pPr>
        <w:spacing w:line="200" w:lineRule="exact"/>
      </w:pPr>
    </w:p>
    <w:p w:rsidR="00862AAC" w:rsidRDefault="00862AAC">
      <w:pPr>
        <w:spacing w:line="200" w:lineRule="exact"/>
      </w:pPr>
    </w:p>
    <w:p w:rsidR="001B06B0" w:rsidRDefault="001B06B0">
      <w:pPr>
        <w:spacing w:line="200" w:lineRule="exact"/>
      </w:pPr>
    </w:p>
    <w:p w:rsidR="001B06B0" w:rsidRDefault="001B06B0">
      <w:pPr>
        <w:spacing w:line="200" w:lineRule="exact"/>
      </w:pPr>
    </w:p>
    <w:p w:rsidR="00D97119" w:rsidRDefault="00D97119" w:rsidP="00EA295C">
      <w:pPr>
        <w:spacing w:after="160" w:line="259" w:lineRule="auto"/>
        <w:rPr>
          <w:rFonts w:ascii="Arial Narrow" w:hAnsi="Arial Narrow"/>
          <w:b/>
          <w:sz w:val="24"/>
          <w:szCs w:val="24"/>
        </w:rPr>
      </w:pPr>
    </w:p>
    <w:p w:rsidR="00EA295C" w:rsidRPr="00EA295C" w:rsidRDefault="00EA295C" w:rsidP="00EA295C">
      <w:pPr>
        <w:spacing w:after="160" w:line="259" w:lineRule="auto"/>
        <w:rPr>
          <w:rFonts w:ascii="Arial Narrow" w:hAnsi="Arial Narrow" w:cs="Arial"/>
          <w:b/>
          <w:spacing w:val="8"/>
          <w:sz w:val="24"/>
          <w:szCs w:val="24"/>
        </w:rPr>
      </w:pPr>
      <w:r w:rsidRPr="00EA295C">
        <w:rPr>
          <w:rFonts w:ascii="Arial Narrow" w:hAnsi="Arial Narrow"/>
          <w:b/>
          <w:sz w:val="24"/>
          <w:szCs w:val="24"/>
        </w:rPr>
        <w:t xml:space="preserve">General </w:t>
      </w:r>
      <w:r w:rsidRPr="00EA295C">
        <w:rPr>
          <w:rFonts w:ascii="Arial Narrow" w:hAnsi="Arial Narrow"/>
          <w:b/>
          <w:sz w:val="24"/>
          <w:szCs w:val="24"/>
          <w:u w:color="000000"/>
        </w:rPr>
        <w:t>Terms &amp; Conditions</w:t>
      </w:r>
    </w:p>
    <w:p w:rsidR="00EA295C" w:rsidRPr="003A4985" w:rsidRDefault="00EA295C" w:rsidP="00EA295C">
      <w:pPr>
        <w:rPr>
          <w:rFonts w:ascii="Arial Narrow" w:hAnsi="Arial Narrow"/>
        </w:rPr>
      </w:pPr>
    </w:p>
    <w:p w:rsidR="00EA295C" w:rsidRPr="003A4985" w:rsidRDefault="00EA295C" w:rsidP="00EA295C">
      <w:pPr>
        <w:spacing w:after="82" w:line="276" w:lineRule="auto"/>
        <w:ind w:left="68"/>
        <w:rPr>
          <w:rFonts w:ascii="Arial Narrow" w:hAnsi="Arial Narrow"/>
          <w:spacing w:val="8"/>
        </w:rPr>
      </w:pPr>
      <w:r w:rsidRPr="003A4985">
        <w:rPr>
          <w:rFonts w:ascii="Arial Narrow" w:hAnsi="Arial Narrow"/>
          <w:spacing w:val="8"/>
        </w:rPr>
        <w:t xml:space="preserve"> 1.</w:t>
      </w:r>
      <w:r w:rsidRPr="003A4985">
        <w:rPr>
          <w:rFonts w:ascii="Arial Narrow" w:eastAsia="Arial" w:hAnsi="Arial Narrow"/>
          <w:spacing w:val="8"/>
        </w:rPr>
        <w:t xml:space="preserve"> </w:t>
      </w:r>
      <w:r w:rsidRPr="003A4985">
        <w:rPr>
          <w:rFonts w:ascii="Arial Narrow" w:hAnsi="Arial Narrow"/>
          <w:spacing w:val="8"/>
        </w:rPr>
        <w:t xml:space="preserve">The Terms &amp; Conditions are as under:   </w:t>
      </w:r>
    </w:p>
    <w:p w:rsidR="00EA295C" w:rsidRPr="003A4985" w:rsidRDefault="00EA295C" w:rsidP="00EA295C">
      <w:pPr>
        <w:spacing w:after="120" w:line="276" w:lineRule="auto"/>
        <w:ind w:left="490" w:hanging="490"/>
        <w:rPr>
          <w:rFonts w:ascii="Arial Narrow" w:hAnsi="Arial Narrow"/>
          <w:spacing w:val="8"/>
        </w:rPr>
      </w:pPr>
      <w:r w:rsidRPr="003A4985">
        <w:rPr>
          <w:rFonts w:ascii="Arial Narrow" w:hAnsi="Arial Narrow"/>
          <w:spacing w:val="8"/>
        </w:rPr>
        <w:t xml:space="preserve"> </w:t>
      </w:r>
      <w:r w:rsidRPr="003A4985">
        <w:rPr>
          <w:rFonts w:ascii="Arial Narrow" w:hAnsi="Arial Narrow"/>
          <w:spacing w:val="8"/>
        </w:rPr>
        <w:tab/>
        <w:t xml:space="preserve"> No tender will be considered if:</w:t>
      </w:r>
      <w:r w:rsidRPr="003A4985">
        <w:rPr>
          <w:rFonts w:ascii="Arial Narrow" w:eastAsia="Cambria" w:hAnsi="Arial Narrow" w:cs="Cambria Math"/>
          <w:spacing w:val="8"/>
        </w:rPr>
        <w:t xml:space="preserve"> </w:t>
      </w:r>
      <w:r w:rsidRPr="003A4985">
        <w:rPr>
          <w:rFonts w:ascii="Cambria Math" w:eastAsia="Cambria" w:hAnsi="Cambria Math" w:cs="Cambria Math"/>
          <w:spacing w:val="8"/>
        </w:rPr>
        <w:t>‐</w:t>
      </w:r>
      <w:r w:rsidRPr="003A4985">
        <w:rPr>
          <w:rFonts w:ascii="Arial Narrow" w:hAnsi="Arial Narrow"/>
          <w:spacing w:val="8"/>
        </w:rPr>
        <w:t xml:space="preserve"> </w:t>
      </w:r>
    </w:p>
    <w:p w:rsidR="00EA295C" w:rsidRPr="003A4985" w:rsidRDefault="00EA295C" w:rsidP="00EA295C">
      <w:pPr>
        <w:numPr>
          <w:ilvl w:val="1"/>
          <w:numId w:val="2"/>
        </w:numPr>
        <w:spacing w:line="276" w:lineRule="auto"/>
        <w:ind w:left="1210" w:hanging="490"/>
        <w:jc w:val="both"/>
        <w:rPr>
          <w:rFonts w:ascii="Arial Narrow" w:hAnsi="Arial Narrow"/>
          <w:spacing w:val="8"/>
        </w:rPr>
      </w:pPr>
      <w:r w:rsidRPr="003A4985">
        <w:rPr>
          <w:rFonts w:ascii="Arial Narrow" w:hAnsi="Arial Narrow"/>
          <w:spacing w:val="8"/>
        </w:rPr>
        <w:t xml:space="preserve">Received without required documentation or found incomplete;   </w:t>
      </w:r>
    </w:p>
    <w:p w:rsidR="00EA295C" w:rsidRPr="003A4985" w:rsidRDefault="00EA295C" w:rsidP="00EA295C">
      <w:pPr>
        <w:numPr>
          <w:ilvl w:val="1"/>
          <w:numId w:val="2"/>
        </w:numPr>
        <w:spacing w:line="276" w:lineRule="auto"/>
        <w:ind w:left="1210" w:hanging="490"/>
        <w:jc w:val="both"/>
        <w:rPr>
          <w:rFonts w:ascii="Arial Narrow" w:hAnsi="Arial Narrow"/>
          <w:spacing w:val="8"/>
        </w:rPr>
      </w:pPr>
      <w:r w:rsidRPr="003A4985">
        <w:rPr>
          <w:rFonts w:ascii="Arial Narrow" w:hAnsi="Arial Narrow"/>
          <w:spacing w:val="8"/>
        </w:rPr>
        <w:t xml:space="preserve">Received later than the date and time fixed for Tender submission;   </w:t>
      </w:r>
    </w:p>
    <w:p w:rsidR="00EA295C" w:rsidRPr="003A4985" w:rsidRDefault="00EA295C" w:rsidP="00EA295C">
      <w:pPr>
        <w:numPr>
          <w:ilvl w:val="1"/>
          <w:numId w:val="2"/>
        </w:numPr>
        <w:spacing w:line="276" w:lineRule="auto"/>
        <w:ind w:left="1210" w:hanging="490"/>
        <w:jc w:val="both"/>
        <w:rPr>
          <w:rFonts w:ascii="Arial Narrow" w:hAnsi="Arial Narrow"/>
          <w:spacing w:val="8"/>
        </w:rPr>
      </w:pPr>
      <w:r w:rsidRPr="003A4985">
        <w:rPr>
          <w:rFonts w:ascii="Arial Narrow" w:hAnsi="Arial Narrow"/>
          <w:spacing w:val="8"/>
        </w:rPr>
        <w:t xml:space="preserve">The Tender is unsigned/ unstamped;   </w:t>
      </w:r>
    </w:p>
    <w:p w:rsidR="00EA295C" w:rsidRPr="003A4985" w:rsidRDefault="00EA295C" w:rsidP="00EA295C">
      <w:pPr>
        <w:pStyle w:val="ListParagraph"/>
        <w:numPr>
          <w:ilvl w:val="1"/>
          <w:numId w:val="2"/>
        </w:numPr>
        <w:spacing w:line="276" w:lineRule="auto"/>
        <w:ind w:left="1210" w:hanging="490"/>
        <w:rPr>
          <w:rFonts w:ascii="Arial Narrow" w:hAnsi="Arial Narrow"/>
          <w:spacing w:val="8"/>
          <w:sz w:val="22"/>
          <w:szCs w:val="22"/>
        </w:rPr>
      </w:pPr>
      <w:r w:rsidRPr="003A4985">
        <w:rPr>
          <w:rFonts w:ascii="Arial Narrow" w:hAnsi="Arial Narrow"/>
          <w:spacing w:val="8"/>
          <w:sz w:val="22"/>
          <w:szCs w:val="22"/>
        </w:rPr>
        <w:t xml:space="preserve">The Tender is singed/stamped by the unauthorized agent of the Firm/company;   </w:t>
      </w:r>
    </w:p>
    <w:p w:rsidR="00EA295C" w:rsidRPr="003A4985" w:rsidRDefault="00EA295C" w:rsidP="00EA295C">
      <w:pPr>
        <w:numPr>
          <w:ilvl w:val="1"/>
          <w:numId w:val="2"/>
        </w:numPr>
        <w:spacing w:line="276" w:lineRule="auto"/>
        <w:ind w:left="1210" w:hanging="490"/>
        <w:jc w:val="both"/>
        <w:rPr>
          <w:rFonts w:ascii="Arial Narrow" w:hAnsi="Arial Narrow"/>
          <w:spacing w:val="8"/>
        </w:rPr>
      </w:pPr>
      <w:r w:rsidRPr="003A4985">
        <w:rPr>
          <w:rFonts w:ascii="Arial Narrow" w:hAnsi="Arial Narrow"/>
          <w:spacing w:val="8"/>
        </w:rPr>
        <w:t>The Tender is from a firm which is black listed or in litigation of some sort with any Public-Sector Organization;</w:t>
      </w:r>
    </w:p>
    <w:p w:rsidR="00EA295C" w:rsidRPr="003A4985" w:rsidRDefault="00EA295C" w:rsidP="00EA295C">
      <w:pPr>
        <w:numPr>
          <w:ilvl w:val="1"/>
          <w:numId w:val="2"/>
        </w:numPr>
        <w:spacing w:line="276" w:lineRule="auto"/>
        <w:ind w:left="1210" w:hanging="490"/>
        <w:jc w:val="both"/>
        <w:rPr>
          <w:rFonts w:ascii="Arial Narrow" w:hAnsi="Arial Narrow"/>
          <w:spacing w:val="8"/>
        </w:rPr>
      </w:pPr>
      <w:r w:rsidRPr="003A4985">
        <w:rPr>
          <w:rFonts w:ascii="Arial Narrow" w:hAnsi="Arial Narrow"/>
          <w:spacing w:val="8"/>
        </w:rPr>
        <w:t xml:space="preserve">The Tender is received by telephone/telex/fax/telegram;   </w:t>
      </w:r>
    </w:p>
    <w:p w:rsidR="00EA295C" w:rsidRPr="003A4985" w:rsidRDefault="00EA295C" w:rsidP="00EA295C">
      <w:pPr>
        <w:numPr>
          <w:ilvl w:val="1"/>
          <w:numId w:val="2"/>
        </w:numPr>
        <w:spacing w:line="276" w:lineRule="auto"/>
        <w:ind w:left="1210" w:hanging="490"/>
        <w:jc w:val="both"/>
        <w:rPr>
          <w:rFonts w:ascii="Arial Narrow" w:hAnsi="Arial Narrow"/>
          <w:spacing w:val="8"/>
        </w:rPr>
      </w:pPr>
      <w:r w:rsidRPr="003A4985">
        <w:rPr>
          <w:rFonts w:ascii="Arial Narrow" w:hAnsi="Arial Narrow"/>
          <w:spacing w:val="8"/>
        </w:rPr>
        <w:t>Tenders received without earnest money;</w:t>
      </w:r>
    </w:p>
    <w:p w:rsidR="00EA295C" w:rsidRPr="003A4985" w:rsidRDefault="00EA295C" w:rsidP="00EA295C">
      <w:pPr>
        <w:numPr>
          <w:ilvl w:val="1"/>
          <w:numId w:val="2"/>
        </w:numPr>
        <w:spacing w:line="276" w:lineRule="auto"/>
        <w:ind w:left="1210" w:hanging="490"/>
        <w:jc w:val="both"/>
        <w:rPr>
          <w:rFonts w:ascii="Arial Narrow" w:hAnsi="Arial Narrow"/>
          <w:spacing w:val="8"/>
        </w:rPr>
      </w:pPr>
      <w:r w:rsidRPr="003A4985">
        <w:rPr>
          <w:rFonts w:ascii="Arial Narrow" w:hAnsi="Arial Narrow"/>
          <w:spacing w:val="8"/>
        </w:rPr>
        <w:t xml:space="preserve">In contradiction with the </w:t>
      </w:r>
      <w:r w:rsidR="00230CDC">
        <w:rPr>
          <w:rFonts w:ascii="Arial Narrow" w:hAnsi="Arial Narrow"/>
          <w:spacing w:val="8"/>
        </w:rPr>
        <w:t xml:space="preserve">Terms &amp; Condition </w:t>
      </w:r>
      <w:r w:rsidRPr="003A4985">
        <w:rPr>
          <w:rFonts w:ascii="Arial Narrow" w:hAnsi="Arial Narrow"/>
          <w:spacing w:val="8"/>
        </w:rPr>
        <w:t xml:space="preserve">given by the CUI;   </w:t>
      </w:r>
    </w:p>
    <w:p w:rsidR="00EA295C" w:rsidRPr="003A4985" w:rsidRDefault="00EA295C" w:rsidP="00EA295C">
      <w:pPr>
        <w:spacing w:after="120" w:line="360" w:lineRule="auto"/>
        <w:ind w:left="490" w:hanging="490"/>
        <w:rPr>
          <w:rFonts w:ascii="Arial Narrow" w:hAnsi="Arial Narrow"/>
          <w:spacing w:val="8"/>
        </w:rPr>
      </w:pPr>
      <w:r w:rsidRPr="003A4985">
        <w:rPr>
          <w:rFonts w:ascii="Arial Narrow" w:hAnsi="Arial Narrow"/>
          <w:spacing w:val="8"/>
        </w:rPr>
        <w:t xml:space="preserve"> </w:t>
      </w:r>
    </w:p>
    <w:p w:rsidR="00EA295C" w:rsidRPr="003A4985" w:rsidRDefault="00EA295C" w:rsidP="00EA295C">
      <w:pPr>
        <w:numPr>
          <w:ilvl w:val="0"/>
          <w:numId w:val="3"/>
        </w:numPr>
        <w:spacing w:line="360" w:lineRule="auto"/>
        <w:ind w:left="540" w:hanging="630"/>
        <w:jc w:val="both"/>
        <w:rPr>
          <w:rFonts w:ascii="Arial Narrow" w:hAnsi="Arial Narrow"/>
          <w:spacing w:val="8"/>
        </w:rPr>
      </w:pPr>
      <w:r w:rsidRPr="003A4985">
        <w:rPr>
          <w:rFonts w:ascii="Arial Narrow" w:hAnsi="Arial Narrow"/>
          <w:iCs/>
          <w:spacing w:val="8"/>
          <w:szCs w:val="24"/>
        </w:rPr>
        <w:t xml:space="preserve">Suppliers, who are on Active Taxpayers List (ATL) of FBR, both GST and Income Tax are eligible to apply. </w:t>
      </w:r>
    </w:p>
    <w:p w:rsidR="00EA295C" w:rsidRPr="003A4985" w:rsidRDefault="00EA295C" w:rsidP="00EA295C">
      <w:pPr>
        <w:numPr>
          <w:ilvl w:val="0"/>
          <w:numId w:val="3"/>
        </w:numPr>
        <w:spacing w:line="360" w:lineRule="auto"/>
        <w:ind w:left="540" w:hanging="630"/>
        <w:jc w:val="both"/>
        <w:rPr>
          <w:rFonts w:ascii="Arial Narrow" w:hAnsi="Arial Narrow"/>
          <w:spacing w:val="8"/>
        </w:rPr>
      </w:pPr>
      <w:r w:rsidRPr="003A4985">
        <w:rPr>
          <w:rFonts w:ascii="Arial Narrow" w:hAnsi="Arial Narrow"/>
          <w:spacing w:val="8"/>
        </w:rPr>
        <w:t xml:space="preserve">Bidders will have to produce the proof of being a Tax Filer with FBR.  </w:t>
      </w:r>
    </w:p>
    <w:p w:rsidR="00EA295C" w:rsidRPr="003A4985" w:rsidRDefault="00EA295C" w:rsidP="00EA295C">
      <w:pPr>
        <w:numPr>
          <w:ilvl w:val="0"/>
          <w:numId w:val="3"/>
        </w:numPr>
        <w:spacing w:line="360" w:lineRule="auto"/>
        <w:ind w:left="540" w:hanging="630"/>
        <w:jc w:val="both"/>
        <w:rPr>
          <w:rFonts w:ascii="Arial Narrow" w:hAnsi="Arial Narrow"/>
          <w:spacing w:val="8"/>
        </w:rPr>
      </w:pPr>
      <w:r w:rsidRPr="003A4985">
        <w:rPr>
          <w:rFonts w:ascii="Arial Narrow" w:hAnsi="Arial Narrow"/>
          <w:spacing w:val="8"/>
        </w:rPr>
        <w:t xml:space="preserve">Income tax as applicable and announced by the Govt. of Pakistan will be deducted at source.   </w:t>
      </w:r>
    </w:p>
    <w:p w:rsidR="00EA295C" w:rsidRPr="003A4985" w:rsidRDefault="00EA295C" w:rsidP="00EA295C">
      <w:pPr>
        <w:numPr>
          <w:ilvl w:val="0"/>
          <w:numId w:val="3"/>
        </w:numPr>
        <w:spacing w:line="360" w:lineRule="auto"/>
        <w:ind w:left="540" w:hanging="630"/>
        <w:jc w:val="both"/>
        <w:rPr>
          <w:rFonts w:ascii="Arial Narrow" w:hAnsi="Arial Narrow"/>
          <w:spacing w:val="8"/>
        </w:rPr>
      </w:pPr>
      <w:r w:rsidRPr="003A4985">
        <w:rPr>
          <w:rFonts w:ascii="Arial Narrow" w:hAnsi="Arial Narrow"/>
          <w:spacing w:val="8"/>
        </w:rPr>
        <w:t>The payment will be made after successful completion of all items and job, for the item accepted by CUI.</w:t>
      </w:r>
    </w:p>
    <w:p w:rsidR="00EA295C" w:rsidRPr="003A4985" w:rsidRDefault="00EA295C" w:rsidP="00EA295C">
      <w:pPr>
        <w:numPr>
          <w:ilvl w:val="0"/>
          <w:numId w:val="3"/>
        </w:numPr>
        <w:spacing w:line="360" w:lineRule="auto"/>
        <w:ind w:left="540" w:hanging="630"/>
        <w:jc w:val="both"/>
        <w:rPr>
          <w:rFonts w:ascii="Arial Narrow" w:hAnsi="Arial Narrow"/>
          <w:spacing w:val="8"/>
        </w:rPr>
      </w:pPr>
      <w:r w:rsidRPr="003A4985">
        <w:rPr>
          <w:rFonts w:ascii="Arial Narrow" w:hAnsi="Arial Narrow"/>
          <w:spacing w:val="8"/>
        </w:rPr>
        <w:t xml:space="preserve">The tender must accompany earnest money as mentioned in the tender notice, of the total value of the bid in the form of Call Deposit/Bank draft (refundable) drawn in favor of COMSATS University Islamabad. </w:t>
      </w:r>
    </w:p>
    <w:p w:rsidR="00EA295C" w:rsidRPr="003A4985" w:rsidRDefault="00EA295C" w:rsidP="00EA295C">
      <w:pPr>
        <w:numPr>
          <w:ilvl w:val="0"/>
          <w:numId w:val="3"/>
        </w:numPr>
        <w:spacing w:line="360" w:lineRule="auto"/>
        <w:ind w:left="540" w:hanging="630"/>
        <w:jc w:val="both"/>
        <w:rPr>
          <w:rFonts w:ascii="Arial Narrow" w:hAnsi="Arial Narrow"/>
          <w:spacing w:val="8"/>
        </w:rPr>
      </w:pPr>
      <w:r w:rsidRPr="003A4985">
        <w:rPr>
          <w:rFonts w:ascii="Arial Narrow" w:hAnsi="Arial Narrow"/>
          <w:spacing w:val="8"/>
        </w:rPr>
        <w:t xml:space="preserve">The rates must be quoted </w:t>
      </w:r>
      <w:r w:rsidRPr="003A4985">
        <w:rPr>
          <w:rFonts w:ascii="Arial Narrow" w:hAnsi="Arial Narrow"/>
          <w:b/>
          <w:spacing w:val="8"/>
        </w:rPr>
        <w:t>as per pattern</w:t>
      </w:r>
      <w:r w:rsidRPr="003A4985">
        <w:rPr>
          <w:rFonts w:ascii="Arial Narrow" w:hAnsi="Arial Narrow"/>
          <w:spacing w:val="8"/>
        </w:rPr>
        <w:t xml:space="preserve">. </w:t>
      </w:r>
    </w:p>
    <w:p w:rsidR="00EA295C" w:rsidRPr="00302D94" w:rsidRDefault="00230CDC" w:rsidP="00EA295C">
      <w:pPr>
        <w:numPr>
          <w:ilvl w:val="0"/>
          <w:numId w:val="3"/>
        </w:numPr>
        <w:autoSpaceDE w:val="0"/>
        <w:autoSpaceDN w:val="0"/>
        <w:adjustRightInd w:val="0"/>
        <w:spacing w:after="80" w:line="360" w:lineRule="auto"/>
        <w:ind w:left="540" w:hanging="630"/>
        <w:jc w:val="both"/>
        <w:rPr>
          <w:rFonts w:ascii="Arial Narrow" w:hAnsi="Arial Narrow"/>
          <w:color w:val="FF0000"/>
          <w:spacing w:val="8"/>
        </w:rPr>
      </w:pPr>
      <w:r>
        <w:rPr>
          <w:rFonts w:ascii="Arial Narrow" w:hAnsi="Arial Narrow"/>
          <w:spacing w:val="8"/>
        </w:rPr>
        <w:t xml:space="preserve">The rates of quoted in the bid </w:t>
      </w:r>
      <w:proofErr w:type="gramStart"/>
      <w:r>
        <w:rPr>
          <w:rFonts w:ascii="Arial Narrow" w:hAnsi="Arial Narrow"/>
          <w:spacing w:val="8"/>
        </w:rPr>
        <w:t xml:space="preserve">must </w:t>
      </w:r>
      <w:r w:rsidR="00EA295C" w:rsidRPr="003A4985">
        <w:rPr>
          <w:rFonts w:ascii="Arial Narrow" w:hAnsi="Arial Narrow"/>
          <w:spacing w:val="8"/>
        </w:rPr>
        <w:t xml:space="preserve"> be</w:t>
      </w:r>
      <w:proofErr w:type="gramEnd"/>
      <w:r w:rsidR="00EA295C" w:rsidRPr="003A4985">
        <w:rPr>
          <w:rFonts w:ascii="Arial Narrow" w:hAnsi="Arial Narrow"/>
          <w:spacing w:val="8"/>
        </w:rPr>
        <w:t xml:space="preserve"> valid for </w:t>
      </w:r>
      <w:r w:rsidR="00EA295C">
        <w:rPr>
          <w:rFonts w:ascii="Arial Narrow" w:hAnsi="Arial Narrow"/>
          <w:b/>
          <w:bCs/>
          <w:color w:val="FF0000"/>
          <w:spacing w:val="8"/>
        </w:rPr>
        <w:t>9</w:t>
      </w:r>
      <w:r w:rsidR="00EA295C" w:rsidRPr="003A4985">
        <w:rPr>
          <w:rFonts w:ascii="Arial Narrow" w:hAnsi="Arial Narrow"/>
          <w:b/>
          <w:bCs/>
          <w:color w:val="FF0000"/>
          <w:spacing w:val="8"/>
        </w:rPr>
        <w:t>0 days.</w:t>
      </w:r>
    </w:p>
    <w:p w:rsidR="00EA295C" w:rsidRPr="003A4985" w:rsidRDefault="00230CDC" w:rsidP="00EA295C">
      <w:pPr>
        <w:numPr>
          <w:ilvl w:val="0"/>
          <w:numId w:val="3"/>
        </w:numPr>
        <w:autoSpaceDE w:val="0"/>
        <w:autoSpaceDN w:val="0"/>
        <w:adjustRightInd w:val="0"/>
        <w:spacing w:after="80" w:line="360" w:lineRule="auto"/>
        <w:ind w:left="540" w:hanging="630"/>
        <w:jc w:val="both"/>
        <w:rPr>
          <w:rFonts w:ascii="Arial Narrow" w:hAnsi="Arial Narrow"/>
          <w:color w:val="FF0000"/>
          <w:spacing w:val="8"/>
        </w:rPr>
      </w:pPr>
      <w:r>
        <w:rPr>
          <w:rFonts w:ascii="Arial Narrow" w:hAnsi="Arial Narrow"/>
          <w:spacing w:val="8"/>
        </w:rPr>
        <w:t xml:space="preserve">Quantity </w:t>
      </w:r>
      <w:proofErr w:type="gramStart"/>
      <w:r>
        <w:rPr>
          <w:rFonts w:ascii="Arial Narrow" w:hAnsi="Arial Narrow"/>
          <w:spacing w:val="8"/>
        </w:rPr>
        <w:t xml:space="preserve">will </w:t>
      </w:r>
      <w:r w:rsidR="00EA295C" w:rsidRPr="00302D94">
        <w:rPr>
          <w:rFonts w:ascii="Arial Narrow" w:hAnsi="Arial Narrow"/>
          <w:spacing w:val="8"/>
        </w:rPr>
        <w:t xml:space="preserve"> Vary</w:t>
      </w:r>
      <w:proofErr w:type="gramEnd"/>
      <w:r w:rsidR="00EA295C" w:rsidRPr="00302D94">
        <w:rPr>
          <w:rFonts w:ascii="Arial Narrow" w:hAnsi="Arial Narrow"/>
          <w:spacing w:val="8"/>
        </w:rPr>
        <w:t xml:space="preserve"> as per actual requirement</w:t>
      </w:r>
      <w:r w:rsidR="00EA295C">
        <w:rPr>
          <w:rFonts w:ascii="Arial Narrow" w:hAnsi="Arial Narrow"/>
          <w:spacing w:val="8"/>
        </w:rPr>
        <w:t>.</w:t>
      </w:r>
    </w:p>
    <w:p w:rsidR="00EA295C" w:rsidRPr="003A4985" w:rsidRDefault="00EA295C" w:rsidP="00EA295C">
      <w:pPr>
        <w:numPr>
          <w:ilvl w:val="0"/>
          <w:numId w:val="3"/>
        </w:numPr>
        <w:spacing w:after="80" w:line="360" w:lineRule="auto"/>
        <w:ind w:left="540" w:hanging="630"/>
        <w:jc w:val="both"/>
        <w:rPr>
          <w:rFonts w:ascii="Arial Narrow" w:hAnsi="Arial Narrow"/>
          <w:spacing w:val="8"/>
        </w:rPr>
      </w:pPr>
      <w:r w:rsidRPr="003A4985">
        <w:rPr>
          <w:rFonts w:ascii="Arial Narrow" w:hAnsi="Arial Narrow"/>
          <w:spacing w:val="8"/>
        </w:rPr>
        <w:t xml:space="preserve">Any attempt by a bidder to influence in the examination, evaluation, comparison, and post qualification of the Bids or Contract award decisions may result in the rejection of its bid.   </w:t>
      </w:r>
    </w:p>
    <w:p w:rsidR="00EA295C" w:rsidRDefault="00EA295C" w:rsidP="00EA295C">
      <w:pPr>
        <w:numPr>
          <w:ilvl w:val="0"/>
          <w:numId w:val="3"/>
        </w:numPr>
        <w:spacing w:after="80" w:line="360" w:lineRule="auto"/>
        <w:ind w:left="540" w:hanging="630"/>
        <w:jc w:val="both"/>
        <w:rPr>
          <w:rFonts w:ascii="Arial Narrow" w:hAnsi="Arial Narrow"/>
          <w:spacing w:val="8"/>
        </w:rPr>
      </w:pPr>
      <w:r w:rsidRPr="003A4985">
        <w:rPr>
          <w:rFonts w:ascii="Arial Narrow" w:hAnsi="Arial Narrow"/>
          <w:spacing w:val="8"/>
        </w:rPr>
        <w:t xml:space="preserve">CUI reserves the right to accept or reject any or all tenders as per PPRA Rules 33. </w:t>
      </w:r>
    </w:p>
    <w:p w:rsidR="00EA295C" w:rsidRDefault="00EA295C" w:rsidP="00EA295C">
      <w:pPr>
        <w:widowControl w:val="0"/>
        <w:numPr>
          <w:ilvl w:val="0"/>
          <w:numId w:val="3"/>
        </w:numPr>
        <w:autoSpaceDE w:val="0"/>
        <w:autoSpaceDN w:val="0"/>
        <w:adjustRightInd w:val="0"/>
        <w:spacing w:after="120" w:line="360" w:lineRule="auto"/>
        <w:ind w:left="540" w:hanging="630"/>
        <w:jc w:val="both"/>
        <w:rPr>
          <w:rFonts w:ascii="Arial Narrow" w:hAnsi="Arial Narrow"/>
          <w:spacing w:val="8"/>
        </w:rPr>
      </w:pPr>
      <w:r w:rsidRPr="003A4985">
        <w:rPr>
          <w:rFonts w:ascii="Arial Narrow" w:hAnsi="Arial Narrow"/>
          <w:spacing w:val="8"/>
        </w:rPr>
        <w:t>No advance payment will be permissible.</w:t>
      </w:r>
    </w:p>
    <w:p w:rsidR="00230CDC" w:rsidRDefault="00EA295C" w:rsidP="00EA295C">
      <w:pPr>
        <w:widowControl w:val="0"/>
        <w:numPr>
          <w:ilvl w:val="0"/>
          <w:numId w:val="3"/>
        </w:numPr>
        <w:autoSpaceDE w:val="0"/>
        <w:autoSpaceDN w:val="0"/>
        <w:adjustRightInd w:val="0"/>
        <w:spacing w:after="120" w:line="360" w:lineRule="auto"/>
        <w:ind w:left="540" w:hanging="630"/>
        <w:jc w:val="both"/>
        <w:rPr>
          <w:rFonts w:ascii="Arial Narrow" w:hAnsi="Arial Narrow"/>
          <w:spacing w:val="8"/>
        </w:rPr>
      </w:pPr>
      <w:r w:rsidRPr="00230CDC">
        <w:rPr>
          <w:rFonts w:ascii="Arial Narrow" w:hAnsi="Arial Narrow"/>
          <w:spacing w:val="8"/>
        </w:rPr>
        <w:t xml:space="preserve">The Work will be given to lowest evaluated bidder on the basis of lowest evaluated bid. In case the successful bidder(s) refuse </w:t>
      </w:r>
      <w:r w:rsidR="00230CDC" w:rsidRPr="00230CDC">
        <w:rPr>
          <w:rFonts w:ascii="Arial Narrow" w:hAnsi="Arial Narrow"/>
          <w:spacing w:val="8"/>
        </w:rPr>
        <w:t>to Provide Security Services the</w:t>
      </w:r>
      <w:r w:rsidRPr="00230CDC">
        <w:rPr>
          <w:rFonts w:ascii="Arial Narrow" w:hAnsi="Arial Narrow"/>
          <w:spacing w:val="8"/>
        </w:rPr>
        <w:t xml:space="preserve"> </w:t>
      </w:r>
      <w:r w:rsidR="00230CDC" w:rsidRPr="00230CDC">
        <w:rPr>
          <w:rFonts w:ascii="Arial Narrow" w:hAnsi="Arial Narrow"/>
          <w:spacing w:val="8"/>
        </w:rPr>
        <w:t xml:space="preserve">earnest money will be forfeited. </w:t>
      </w:r>
    </w:p>
    <w:p w:rsidR="00EA295C" w:rsidRPr="00230CDC" w:rsidRDefault="00EA295C" w:rsidP="00EA295C">
      <w:pPr>
        <w:widowControl w:val="0"/>
        <w:numPr>
          <w:ilvl w:val="0"/>
          <w:numId w:val="3"/>
        </w:numPr>
        <w:autoSpaceDE w:val="0"/>
        <w:autoSpaceDN w:val="0"/>
        <w:adjustRightInd w:val="0"/>
        <w:spacing w:after="120" w:line="360" w:lineRule="auto"/>
        <w:ind w:left="540" w:hanging="630"/>
        <w:jc w:val="both"/>
        <w:rPr>
          <w:rFonts w:ascii="Arial Narrow" w:hAnsi="Arial Narrow"/>
          <w:spacing w:val="8"/>
        </w:rPr>
      </w:pPr>
      <w:r w:rsidRPr="00230CDC">
        <w:rPr>
          <w:rFonts w:ascii="Arial Narrow" w:hAnsi="Arial Narrow"/>
          <w:spacing w:val="14"/>
        </w:rPr>
        <w:t xml:space="preserve">The </w:t>
      </w:r>
      <w:r w:rsidR="00B428C5">
        <w:rPr>
          <w:rFonts w:ascii="Arial Narrow" w:hAnsi="Arial Narrow"/>
          <w:spacing w:val="14"/>
        </w:rPr>
        <w:t xml:space="preserve">Success full </w:t>
      </w:r>
      <w:r w:rsidR="00954E8D">
        <w:rPr>
          <w:rFonts w:ascii="Arial Narrow" w:hAnsi="Arial Narrow"/>
          <w:spacing w:val="14"/>
        </w:rPr>
        <w:t xml:space="preserve">Bidder </w:t>
      </w:r>
      <w:r w:rsidR="00B428C5">
        <w:rPr>
          <w:rFonts w:ascii="Arial Narrow" w:hAnsi="Arial Narrow"/>
          <w:spacing w:val="14"/>
        </w:rPr>
        <w:t>must ensure Provision of Security services withi</w:t>
      </w:r>
      <w:r w:rsidR="002A51CF">
        <w:rPr>
          <w:rFonts w:ascii="Arial Narrow" w:hAnsi="Arial Narrow"/>
          <w:spacing w:val="14"/>
        </w:rPr>
        <w:t>n three weeks.</w:t>
      </w:r>
    </w:p>
    <w:p w:rsidR="00EA295C" w:rsidRPr="00A61740" w:rsidRDefault="00EA295C" w:rsidP="00EA295C">
      <w:pPr>
        <w:widowControl w:val="0"/>
        <w:numPr>
          <w:ilvl w:val="0"/>
          <w:numId w:val="3"/>
        </w:numPr>
        <w:autoSpaceDE w:val="0"/>
        <w:autoSpaceDN w:val="0"/>
        <w:adjustRightInd w:val="0"/>
        <w:spacing w:after="120" w:line="360" w:lineRule="auto"/>
        <w:ind w:left="540" w:hanging="630"/>
        <w:jc w:val="both"/>
        <w:rPr>
          <w:rFonts w:ascii="Arial Narrow" w:hAnsi="Arial Narrow"/>
          <w:spacing w:val="8"/>
        </w:rPr>
      </w:pPr>
      <w:r>
        <w:rPr>
          <w:rFonts w:ascii="Arial Narrow" w:hAnsi="Arial Narrow"/>
          <w:spacing w:val="8"/>
        </w:rPr>
        <w:t>I</w:t>
      </w:r>
      <w:r w:rsidRPr="00080714">
        <w:rPr>
          <w:rFonts w:ascii="Arial Narrow" w:hAnsi="Arial Narrow"/>
          <w:spacing w:val="8"/>
        </w:rPr>
        <w:t xml:space="preserve">n case of delay in </w:t>
      </w:r>
      <w:r w:rsidR="00382212" w:rsidRPr="00080714">
        <w:rPr>
          <w:rFonts w:ascii="Arial Narrow" w:hAnsi="Arial Narrow"/>
          <w:spacing w:val="8"/>
        </w:rPr>
        <w:t>delivery,</w:t>
      </w:r>
      <w:r w:rsidR="00954E8D">
        <w:rPr>
          <w:rFonts w:ascii="Arial Narrow" w:hAnsi="Arial Narrow"/>
          <w:spacing w:val="8"/>
        </w:rPr>
        <w:t>/ in</w:t>
      </w:r>
      <w:r w:rsidR="00382212">
        <w:rPr>
          <w:rFonts w:ascii="Arial Narrow" w:hAnsi="Arial Narrow"/>
          <w:spacing w:val="8"/>
        </w:rPr>
        <w:t xml:space="preserve"> Providing required Security </w:t>
      </w:r>
      <w:r w:rsidR="00954E8D">
        <w:rPr>
          <w:rFonts w:ascii="Arial Narrow" w:hAnsi="Arial Narrow"/>
          <w:spacing w:val="8"/>
        </w:rPr>
        <w:t>Services within given time , fra</w:t>
      </w:r>
      <w:r w:rsidR="00382212">
        <w:rPr>
          <w:rFonts w:ascii="Arial Narrow" w:hAnsi="Arial Narrow"/>
          <w:spacing w:val="8"/>
        </w:rPr>
        <w:t>m</w:t>
      </w:r>
      <w:r w:rsidR="00954E8D">
        <w:rPr>
          <w:rFonts w:ascii="Arial Narrow" w:hAnsi="Arial Narrow"/>
          <w:spacing w:val="8"/>
        </w:rPr>
        <w:t>e</w:t>
      </w:r>
      <w:r w:rsidR="00382212">
        <w:rPr>
          <w:rFonts w:ascii="Arial Narrow" w:hAnsi="Arial Narrow"/>
          <w:spacing w:val="8"/>
        </w:rPr>
        <w:t xml:space="preserve"> </w:t>
      </w:r>
      <w:r w:rsidRPr="00080714">
        <w:rPr>
          <w:rFonts w:ascii="Arial Narrow" w:hAnsi="Arial Narrow"/>
          <w:spacing w:val="8"/>
        </w:rPr>
        <w:t>, CUI will have the right to cancel the Work Order without any further information or communication and earnest money will be forfeited AND/OR a ban from business with CUI for a period of ONE YEAR will be imposed.</w:t>
      </w:r>
    </w:p>
    <w:p w:rsidR="00EA295C" w:rsidRPr="00302D94" w:rsidRDefault="00EA295C" w:rsidP="00EA295C">
      <w:pPr>
        <w:numPr>
          <w:ilvl w:val="0"/>
          <w:numId w:val="3"/>
        </w:numPr>
        <w:spacing w:after="220" w:line="246" w:lineRule="auto"/>
        <w:ind w:hanging="10"/>
        <w:jc w:val="both"/>
        <w:rPr>
          <w:rFonts w:ascii="Arial Narrow" w:hAnsi="Arial Narrow"/>
          <w:spacing w:val="8"/>
        </w:rPr>
      </w:pPr>
      <w:r w:rsidRPr="00A61740">
        <w:rPr>
          <w:rFonts w:ascii="Arial Narrow" w:hAnsi="Arial Narrow"/>
          <w:spacing w:val="8"/>
        </w:rPr>
        <w:t>10% Performance Security would be withheld from the payment till the period of warranty.</w:t>
      </w:r>
    </w:p>
    <w:p w:rsidR="00EA295C" w:rsidRPr="003A4985" w:rsidRDefault="00EA295C" w:rsidP="00EA295C">
      <w:pPr>
        <w:widowControl w:val="0"/>
        <w:numPr>
          <w:ilvl w:val="0"/>
          <w:numId w:val="3"/>
        </w:numPr>
        <w:autoSpaceDE w:val="0"/>
        <w:autoSpaceDN w:val="0"/>
        <w:adjustRightInd w:val="0"/>
        <w:spacing w:after="120" w:line="360" w:lineRule="auto"/>
        <w:ind w:left="540" w:right="2" w:hanging="630"/>
        <w:jc w:val="both"/>
        <w:rPr>
          <w:rFonts w:ascii="Arial Narrow" w:hAnsi="Arial Narrow"/>
          <w:spacing w:val="8"/>
        </w:rPr>
      </w:pPr>
      <w:r w:rsidRPr="003A4985">
        <w:rPr>
          <w:rFonts w:ascii="Arial Narrow" w:hAnsi="Arial Narrow"/>
          <w:spacing w:val="8"/>
        </w:rPr>
        <w:t xml:space="preserve">In cases lowest bidder refuses or fails to </w:t>
      </w:r>
      <w:r w:rsidR="00DA4BF5">
        <w:rPr>
          <w:rFonts w:ascii="Arial Narrow" w:hAnsi="Arial Narrow"/>
          <w:spacing w:val="8"/>
        </w:rPr>
        <w:t xml:space="preserve">Provide the required Security Services within the given time lines, the work  may be </w:t>
      </w:r>
      <w:r w:rsidRPr="003A4985">
        <w:rPr>
          <w:rFonts w:ascii="Arial Narrow" w:hAnsi="Arial Narrow"/>
          <w:spacing w:val="8"/>
        </w:rPr>
        <w:t xml:space="preserve">offered to the next lowest bidder provided that the difference between the 1st lowest </w:t>
      </w:r>
      <w:r w:rsidRPr="003A4985">
        <w:rPr>
          <w:rFonts w:ascii="Arial Narrow" w:hAnsi="Arial Narrow"/>
          <w:spacing w:val="8"/>
        </w:rPr>
        <w:lastRenderedPageBreak/>
        <w:t>bidder and 2nd lowest bidder (2nd-1st) is less than or equal to the earnest money (General Economic Principle). Same principle for 3rd, 4th lowest bidders and so on.</w:t>
      </w:r>
    </w:p>
    <w:p w:rsidR="00EA295C" w:rsidRPr="003A4985" w:rsidRDefault="00EA295C" w:rsidP="00EA295C">
      <w:pPr>
        <w:pStyle w:val="ListParagraph"/>
        <w:numPr>
          <w:ilvl w:val="0"/>
          <w:numId w:val="3"/>
        </w:numPr>
        <w:autoSpaceDE w:val="0"/>
        <w:autoSpaceDN w:val="0"/>
        <w:adjustRightInd w:val="0"/>
        <w:spacing w:after="160" w:line="360" w:lineRule="auto"/>
        <w:ind w:left="540" w:right="2" w:hanging="630"/>
        <w:contextualSpacing/>
        <w:jc w:val="both"/>
        <w:rPr>
          <w:rFonts w:ascii="Arial Narrow" w:hAnsi="Arial Narrow" w:cs="Calibri"/>
          <w:spacing w:val="8"/>
          <w:sz w:val="22"/>
          <w:szCs w:val="22"/>
        </w:rPr>
      </w:pPr>
      <w:r w:rsidRPr="003A4985">
        <w:rPr>
          <w:rFonts w:ascii="Arial Narrow" w:eastAsia="Cooper" w:hAnsi="Arial Narrow" w:cs="Cooper"/>
          <w:color w:val="000000"/>
          <w:spacing w:val="14"/>
          <w:sz w:val="22"/>
          <w:szCs w:val="22"/>
        </w:rPr>
        <w:t>Applicable Income tax and GST will be deducted at source/as per rules. In case of exemption, please mention and attach the proper documentation duly verified from the concerned tax authorities/FBR; however, if CUI will be final authority to accept or reject the exemption certificate and the vendor may claim refund from Tax Authorities/FBR.</w:t>
      </w:r>
      <w:r w:rsidRPr="003A4985">
        <w:rPr>
          <w:rFonts w:ascii="Arial Narrow" w:hAnsi="Arial Narrow"/>
          <w:sz w:val="22"/>
          <w:szCs w:val="22"/>
        </w:rPr>
        <w:t xml:space="preserve"> </w:t>
      </w:r>
    </w:p>
    <w:p w:rsidR="00EA295C" w:rsidRPr="003A4985" w:rsidRDefault="00EA295C" w:rsidP="00EA295C">
      <w:pPr>
        <w:pStyle w:val="ListParagraph"/>
        <w:numPr>
          <w:ilvl w:val="0"/>
          <w:numId w:val="3"/>
        </w:numPr>
        <w:autoSpaceDE w:val="0"/>
        <w:autoSpaceDN w:val="0"/>
        <w:adjustRightInd w:val="0"/>
        <w:spacing w:line="360" w:lineRule="auto"/>
        <w:ind w:left="540" w:right="2" w:hanging="630"/>
        <w:jc w:val="both"/>
        <w:rPr>
          <w:rFonts w:ascii="Arial Narrow" w:hAnsi="Arial Narrow" w:cs="Calibri"/>
          <w:spacing w:val="8"/>
          <w:sz w:val="22"/>
          <w:szCs w:val="22"/>
        </w:rPr>
      </w:pPr>
      <w:r w:rsidRPr="003A4985">
        <w:rPr>
          <w:rFonts w:ascii="Arial Narrow" w:hAnsi="Arial Narrow"/>
          <w:spacing w:val="14"/>
          <w:sz w:val="22"/>
          <w:szCs w:val="22"/>
        </w:rPr>
        <w:t xml:space="preserve">In case of any holiday is announced by the Govt. OR any other unforeseeable circumstances that prevent the tender from being opened on the date announced (Force </w:t>
      </w:r>
      <w:proofErr w:type="spellStart"/>
      <w:r w:rsidRPr="003A4985">
        <w:rPr>
          <w:rFonts w:ascii="Arial Narrow" w:hAnsi="Arial Narrow"/>
          <w:spacing w:val="14"/>
          <w:sz w:val="22"/>
          <w:szCs w:val="22"/>
        </w:rPr>
        <w:t>Majure</w:t>
      </w:r>
      <w:proofErr w:type="spellEnd"/>
      <w:r w:rsidRPr="003A4985">
        <w:rPr>
          <w:rFonts w:ascii="Arial Narrow" w:hAnsi="Arial Narrow"/>
          <w:spacing w:val="14"/>
          <w:sz w:val="22"/>
          <w:szCs w:val="22"/>
        </w:rPr>
        <w:t>), the tenders will be opened on the VERY NEXT WORKING DAY. Time and venue of the tender will remain as mentioned in the tender notice.</w:t>
      </w:r>
      <w:r w:rsidRPr="003A4985">
        <w:rPr>
          <w:rFonts w:ascii="Arial Narrow" w:eastAsia="Cooper" w:hAnsi="Arial Narrow" w:cs="Cooper"/>
          <w:color w:val="000000"/>
          <w:spacing w:val="14"/>
          <w:sz w:val="22"/>
          <w:szCs w:val="22"/>
        </w:rPr>
        <w:t xml:space="preserve"> </w:t>
      </w:r>
    </w:p>
    <w:p w:rsidR="00EA295C" w:rsidRPr="003A4985" w:rsidRDefault="00EA295C" w:rsidP="00EA295C">
      <w:pPr>
        <w:pStyle w:val="ListParagraph"/>
        <w:numPr>
          <w:ilvl w:val="0"/>
          <w:numId w:val="3"/>
        </w:numPr>
        <w:autoSpaceDE w:val="0"/>
        <w:autoSpaceDN w:val="0"/>
        <w:adjustRightInd w:val="0"/>
        <w:spacing w:line="360" w:lineRule="auto"/>
        <w:ind w:left="540" w:right="2" w:hanging="630"/>
        <w:jc w:val="both"/>
        <w:rPr>
          <w:rFonts w:ascii="Arial Narrow" w:hAnsi="Arial Narrow" w:cs="Calibri"/>
          <w:spacing w:val="8"/>
          <w:sz w:val="22"/>
          <w:szCs w:val="22"/>
        </w:rPr>
      </w:pPr>
      <w:r w:rsidRPr="003A4985">
        <w:rPr>
          <w:rFonts w:ascii="Arial Narrow" w:eastAsia="Cooper" w:hAnsi="Arial Narrow" w:cs="Cooper"/>
          <w:color w:val="000000"/>
          <w:spacing w:val="14"/>
          <w:sz w:val="22"/>
          <w:szCs w:val="22"/>
        </w:rPr>
        <w:t xml:space="preserve">In case of Tie in rates, the bidder securing highest technical score in the criteria will be awarded the contract. In case of tie in technical Score, the bidder having the most valued work orders (work orders provided against relevant experience) will be </w:t>
      </w:r>
      <w:r w:rsidRPr="003A4985">
        <w:rPr>
          <w:rFonts w:ascii="Arial Narrow" w:eastAsia="Cooper" w:hAnsi="Arial Narrow" w:cs="Cooper"/>
          <w:spacing w:val="14"/>
          <w:sz w:val="22"/>
          <w:szCs w:val="22"/>
        </w:rPr>
        <w:t xml:space="preserve">awarded the Work Order. </w:t>
      </w:r>
    </w:p>
    <w:p w:rsidR="00EA295C" w:rsidRPr="003A4985" w:rsidRDefault="00EA295C" w:rsidP="00EA295C">
      <w:pPr>
        <w:numPr>
          <w:ilvl w:val="0"/>
          <w:numId w:val="3"/>
        </w:numPr>
        <w:spacing w:line="360" w:lineRule="auto"/>
        <w:ind w:left="540" w:hanging="630"/>
        <w:jc w:val="both"/>
        <w:rPr>
          <w:rFonts w:ascii="Arial Narrow" w:hAnsi="Arial Narrow"/>
          <w:spacing w:val="8"/>
        </w:rPr>
      </w:pPr>
      <w:r w:rsidRPr="003A4985">
        <w:rPr>
          <w:rFonts w:ascii="Arial Narrow" w:hAnsi="Arial Narrow"/>
          <w:spacing w:val="8"/>
        </w:rPr>
        <w:t>The documents prepared by the Bidder as well as all correspondence and documents relating to the Bid shall be in English only.</w:t>
      </w:r>
    </w:p>
    <w:p w:rsidR="00EA295C" w:rsidRPr="003A4985" w:rsidRDefault="00EA295C" w:rsidP="00EA295C">
      <w:pPr>
        <w:numPr>
          <w:ilvl w:val="0"/>
          <w:numId w:val="3"/>
        </w:numPr>
        <w:spacing w:line="360" w:lineRule="auto"/>
        <w:ind w:left="540" w:hanging="630"/>
        <w:jc w:val="both"/>
        <w:rPr>
          <w:rFonts w:ascii="Arial Narrow" w:hAnsi="Arial Narrow"/>
          <w:spacing w:val="8"/>
        </w:rPr>
      </w:pPr>
      <w:r w:rsidRPr="003A4985">
        <w:rPr>
          <w:rFonts w:ascii="Arial Narrow" w:hAnsi="Arial Narrow"/>
          <w:spacing w:val="8"/>
        </w:rPr>
        <w:t xml:space="preserve">The currency of the quotation would be in Pakistan Rupees only.  </w:t>
      </w:r>
    </w:p>
    <w:p w:rsidR="00EA295C" w:rsidRPr="003A4985" w:rsidRDefault="00EA295C" w:rsidP="00EA295C">
      <w:pPr>
        <w:numPr>
          <w:ilvl w:val="0"/>
          <w:numId w:val="3"/>
        </w:numPr>
        <w:spacing w:line="360" w:lineRule="auto"/>
        <w:ind w:left="540" w:hanging="630"/>
        <w:jc w:val="both"/>
        <w:rPr>
          <w:rFonts w:ascii="Arial Narrow" w:hAnsi="Arial Narrow"/>
          <w:spacing w:val="8"/>
        </w:rPr>
      </w:pPr>
      <w:r w:rsidRPr="003A4985">
        <w:rPr>
          <w:rFonts w:ascii="Arial Narrow" w:hAnsi="Arial Narrow"/>
          <w:spacing w:val="8"/>
        </w:rPr>
        <w:t>In case of calculation error, the unit price will be considered as valid.</w:t>
      </w:r>
    </w:p>
    <w:p w:rsidR="00EA295C" w:rsidRPr="00501BBF" w:rsidRDefault="00EA295C" w:rsidP="00EA295C">
      <w:pPr>
        <w:numPr>
          <w:ilvl w:val="0"/>
          <w:numId w:val="3"/>
        </w:numPr>
        <w:spacing w:line="360" w:lineRule="auto"/>
        <w:ind w:left="540" w:hanging="630"/>
        <w:jc w:val="both"/>
        <w:rPr>
          <w:rFonts w:ascii="Arial Narrow" w:hAnsi="Arial Narrow"/>
          <w:spacing w:val="8"/>
        </w:rPr>
      </w:pPr>
      <w:r w:rsidRPr="003A4985">
        <w:rPr>
          <w:rFonts w:ascii="Arial Narrow" w:hAnsi="Arial Narrow"/>
          <w:spacing w:val="8"/>
        </w:rPr>
        <w:t>Any proposal/tender received by CUI after the deadline will be returned unopened to bidder concerned. Delays in the mail or courier, delays of person in transit, or delivery of a proposal to the wrong office shall not be accepted as an excuse for failure to deliver a proposal at the proper place and time. It shall be the bidder’s responsibility to determine the manner in which timely delivery of his proposal will be accomplished either in person, by messenger or by mail to the concerned office</w:t>
      </w:r>
      <w:proofErr w:type="gramStart"/>
      <w:r w:rsidRPr="003A4985">
        <w:rPr>
          <w:rFonts w:ascii="Arial Narrow" w:hAnsi="Arial Narrow"/>
          <w:spacing w:val="8"/>
        </w:rPr>
        <w:t>.</w:t>
      </w:r>
      <w:r w:rsidRPr="00501BBF">
        <w:rPr>
          <w:rFonts w:ascii="Arial Narrow" w:hAnsi="Arial Narrow"/>
          <w:spacing w:val="8"/>
        </w:rPr>
        <w:t>.</w:t>
      </w:r>
      <w:proofErr w:type="gramEnd"/>
      <w:r w:rsidRPr="00501BBF">
        <w:rPr>
          <w:rFonts w:ascii="Arial Narrow" w:hAnsi="Arial Narrow"/>
          <w:spacing w:val="8"/>
        </w:rPr>
        <w:t xml:space="preserve"> </w:t>
      </w:r>
    </w:p>
    <w:p w:rsidR="00EA295C" w:rsidRPr="003A4985" w:rsidRDefault="00EA295C" w:rsidP="00EA295C">
      <w:pPr>
        <w:numPr>
          <w:ilvl w:val="0"/>
          <w:numId w:val="3"/>
        </w:numPr>
        <w:spacing w:line="360" w:lineRule="auto"/>
        <w:ind w:left="540" w:hanging="630"/>
        <w:jc w:val="both"/>
        <w:rPr>
          <w:rFonts w:ascii="Arial Narrow" w:hAnsi="Arial Narrow"/>
          <w:spacing w:val="8"/>
        </w:rPr>
      </w:pPr>
      <w:r w:rsidRPr="003A4985">
        <w:rPr>
          <w:rFonts w:ascii="Arial Narrow" w:hAnsi="Arial Narrow"/>
          <w:spacing w:val="14"/>
        </w:rPr>
        <w:t xml:space="preserve">In case a firm/company submits two bids/options against our tender; the bid with the highest value/amount will be considered. </w:t>
      </w:r>
    </w:p>
    <w:p w:rsidR="00EA295C" w:rsidRPr="003A4985" w:rsidRDefault="00EA295C" w:rsidP="00EA295C">
      <w:pPr>
        <w:numPr>
          <w:ilvl w:val="0"/>
          <w:numId w:val="3"/>
        </w:numPr>
        <w:spacing w:line="360" w:lineRule="auto"/>
        <w:ind w:left="540" w:hanging="630"/>
        <w:jc w:val="both"/>
        <w:rPr>
          <w:rFonts w:ascii="Arial Narrow" w:hAnsi="Arial Narrow"/>
          <w:spacing w:val="8"/>
        </w:rPr>
      </w:pPr>
      <w:r w:rsidRPr="003A4985">
        <w:rPr>
          <w:rFonts w:ascii="Arial Narrow" w:hAnsi="Arial Narrow"/>
          <w:spacing w:val="8"/>
        </w:rPr>
        <w:t>Paym</w:t>
      </w:r>
      <w:r w:rsidR="000D246E">
        <w:rPr>
          <w:rFonts w:ascii="Arial Narrow" w:hAnsi="Arial Narrow"/>
          <w:spacing w:val="8"/>
        </w:rPr>
        <w:t xml:space="preserve">ent will be made as per actual </w:t>
      </w:r>
      <w:r w:rsidR="00D97119">
        <w:rPr>
          <w:rFonts w:ascii="Arial Narrow" w:hAnsi="Arial Narrow"/>
          <w:spacing w:val="8"/>
        </w:rPr>
        <w:t>Strength</w:t>
      </w:r>
      <w:r w:rsidRPr="003A4985">
        <w:rPr>
          <w:rFonts w:ascii="Arial Narrow" w:hAnsi="Arial Narrow"/>
          <w:spacing w:val="8"/>
        </w:rPr>
        <w:t xml:space="preserve">. </w:t>
      </w:r>
    </w:p>
    <w:p w:rsidR="00EA295C" w:rsidRPr="003A4985" w:rsidRDefault="00EA295C" w:rsidP="00EA295C">
      <w:pPr>
        <w:numPr>
          <w:ilvl w:val="0"/>
          <w:numId w:val="3"/>
        </w:numPr>
        <w:spacing w:line="360" w:lineRule="auto"/>
        <w:ind w:left="540" w:hanging="630"/>
        <w:jc w:val="both"/>
        <w:rPr>
          <w:rFonts w:ascii="Arial Narrow" w:hAnsi="Arial Narrow"/>
          <w:spacing w:val="8"/>
        </w:rPr>
      </w:pPr>
      <w:r w:rsidRPr="003A4985">
        <w:rPr>
          <w:rFonts w:ascii="Arial Narrow" w:hAnsi="Arial Narrow"/>
        </w:rPr>
        <w:t xml:space="preserve">CUI is authorized to vary </w:t>
      </w:r>
      <w:r w:rsidR="00D97119">
        <w:rPr>
          <w:rFonts w:ascii="Arial Narrow" w:hAnsi="Arial Narrow"/>
        </w:rPr>
        <w:t xml:space="preserve">the strength </w:t>
      </w:r>
      <w:r w:rsidRPr="003A4985">
        <w:rPr>
          <w:rFonts w:ascii="Arial Narrow" w:hAnsi="Arial Narrow"/>
        </w:rPr>
        <w:t>at the time of establishing the contract or as decided latterly according to its requirement and budget as per PPRA rules.</w:t>
      </w:r>
    </w:p>
    <w:p w:rsidR="00EA295C" w:rsidRPr="003A4985" w:rsidRDefault="00EA295C" w:rsidP="00EA295C">
      <w:pPr>
        <w:numPr>
          <w:ilvl w:val="0"/>
          <w:numId w:val="3"/>
        </w:numPr>
        <w:spacing w:line="360" w:lineRule="auto"/>
        <w:ind w:left="540" w:hanging="630"/>
        <w:jc w:val="both"/>
        <w:rPr>
          <w:rFonts w:ascii="Arial Narrow" w:hAnsi="Arial Narrow"/>
          <w:spacing w:val="8"/>
        </w:rPr>
      </w:pPr>
      <w:r w:rsidRPr="003A4985">
        <w:rPr>
          <w:rFonts w:ascii="Arial Narrow" w:hAnsi="Arial Narrow"/>
          <w:spacing w:val="14"/>
        </w:rPr>
        <w:t>Do not submit any other document other than demanded.</w:t>
      </w:r>
    </w:p>
    <w:p w:rsidR="00EA295C" w:rsidRPr="008D302C" w:rsidRDefault="00EA295C" w:rsidP="00EA295C">
      <w:pPr>
        <w:numPr>
          <w:ilvl w:val="0"/>
          <w:numId w:val="3"/>
        </w:numPr>
        <w:spacing w:line="360" w:lineRule="auto"/>
        <w:ind w:left="540" w:hanging="630"/>
        <w:jc w:val="both"/>
        <w:rPr>
          <w:rFonts w:ascii="Arial Narrow" w:hAnsi="Arial Narrow"/>
          <w:spacing w:val="8"/>
        </w:rPr>
      </w:pPr>
      <w:r w:rsidRPr="003A4985">
        <w:rPr>
          <w:rFonts w:ascii="Arial Narrow" w:hAnsi="Arial Narrow"/>
          <w:spacing w:val="14"/>
        </w:rPr>
        <w:t>No request for correction will be entertained after opening of the bid.</w:t>
      </w:r>
    </w:p>
    <w:p w:rsidR="000D22F1" w:rsidRPr="00610681" w:rsidRDefault="000D22F1">
      <w:pPr>
        <w:spacing w:before="19" w:line="220" w:lineRule="exact"/>
        <w:rPr>
          <w:rFonts w:ascii="Arial Narrow" w:hAnsi="Arial Narrow"/>
          <w:sz w:val="22"/>
          <w:szCs w:val="22"/>
        </w:rPr>
      </w:pPr>
    </w:p>
    <w:p w:rsidR="000D22F1" w:rsidRDefault="006E7659" w:rsidP="00EA295C">
      <w:pPr>
        <w:ind w:right="678"/>
        <w:jc w:val="both"/>
        <w:rPr>
          <w:rFonts w:ascii="Arial Narrow" w:eastAsia="Garamond" w:hAnsi="Arial Narrow" w:cs="Garamond"/>
          <w:sz w:val="26"/>
          <w:szCs w:val="26"/>
        </w:rPr>
      </w:pPr>
      <w:r>
        <w:rPr>
          <w:rFonts w:ascii="Arial Narrow" w:eastAsia="Garamond" w:hAnsi="Arial Narrow" w:cs="Garamond"/>
          <w:spacing w:val="-1"/>
          <w:sz w:val="26"/>
          <w:szCs w:val="26"/>
        </w:rPr>
        <w:t>30</w:t>
      </w:r>
      <w:r w:rsidR="00EA295C" w:rsidRPr="00610681">
        <w:rPr>
          <w:rFonts w:ascii="Arial Narrow" w:eastAsia="Garamond" w:hAnsi="Arial Narrow" w:cs="Garamond"/>
          <w:spacing w:val="-1"/>
          <w:sz w:val="26"/>
          <w:szCs w:val="26"/>
        </w:rPr>
        <w:t xml:space="preserve">.  </w:t>
      </w:r>
      <w:r w:rsidR="003D3867" w:rsidRPr="00610681">
        <w:rPr>
          <w:rFonts w:ascii="Arial Narrow" w:eastAsia="Garamond" w:hAnsi="Arial Narrow" w:cs="Garamond"/>
          <w:spacing w:val="-1"/>
          <w:sz w:val="26"/>
          <w:szCs w:val="26"/>
        </w:rPr>
        <w:t>I</w:t>
      </w:r>
      <w:r w:rsidR="003D3867" w:rsidRPr="00610681">
        <w:rPr>
          <w:rFonts w:ascii="Arial Narrow" w:eastAsia="Garamond" w:hAnsi="Arial Narrow" w:cs="Garamond"/>
          <w:sz w:val="26"/>
          <w:szCs w:val="26"/>
        </w:rPr>
        <w:t>n</w:t>
      </w:r>
      <w:r w:rsidR="003D3867" w:rsidRPr="00610681">
        <w:rPr>
          <w:rFonts w:ascii="Arial Narrow" w:eastAsia="Garamond" w:hAnsi="Arial Narrow" w:cs="Garamond"/>
          <w:spacing w:val="9"/>
          <w:sz w:val="26"/>
          <w:szCs w:val="26"/>
        </w:rPr>
        <w:t xml:space="preserve"> </w:t>
      </w:r>
      <w:r w:rsidR="003D3867" w:rsidRPr="00610681">
        <w:rPr>
          <w:rFonts w:ascii="Arial Narrow" w:eastAsia="Garamond" w:hAnsi="Arial Narrow" w:cs="Garamond"/>
          <w:sz w:val="26"/>
          <w:szCs w:val="26"/>
        </w:rPr>
        <w:t>case</w:t>
      </w:r>
      <w:r w:rsidR="003D3867" w:rsidRPr="00610681">
        <w:rPr>
          <w:rFonts w:ascii="Arial Narrow" w:eastAsia="Garamond" w:hAnsi="Arial Narrow" w:cs="Garamond"/>
          <w:spacing w:val="7"/>
          <w:sz w:val="26"/>
          <w:szCs w:val="26"/>
        </w:rPr>
        <w:t xml:space="preserve"> </w:t>
      </w:r>
      <w:r w:rsidR="003D3867" w:rsidRPr="00610681">
        <w:rPr>
          <w:rFonts w:ascii="Arial Narrow" w:eastAsia="Garamond" w:hAnsi="Arial Narrow" w:cs="Garamond"/>
          <w:sz w:val="26"/>
          <w:szCs w:val="26"/>
        </w:rPr>
        <w:t>of</w:t>
      </w:r>
      <w:r w:rsidR="003D3867" w:rsidRPr="00610681">
        <w:rPr>
          <w:rFonts w:ascii="Arial Narrow" w:eastAsia="Garamond" w:hAnsi="Arial Narrow" w:cs="Garamond"/>
          <w:spacing w:val="9"/>
          <w:sz w:val="26"/>
          <w:szCs w:val="26"/>
        </w:rPr>
        <w:t xml:space="preserve"> </w:t>
      </w:r>
      <w:r w:rsidR="003D3867" w:rsidRPr="00610681">
        <w:rPr>
          <w:rFonts w:ascii="Arial Narrow" w:eastAsia="Garamond" w:hAnsi="Arial Narrow" w:cs="Garamond"/>
          <w:sz w:val="26"/>
          <w:szCs w:val="26"/>
        </w:rPr>
        <w:t>any</w:t>
      </w:r>
      <w:r w:rsidR="003D3867" w:rsidRPr="00610681">
        <w:rPr>
          <w:rFonts w:ascii="Arial Narrow" w:eastAsia="Garamond" w:hAnsi="Arial Narrow" w:cs="Garamond"/>
          <w:spacing w:val="8"/>
          <w:sz w:val="26"/>
          <w:szCs w:val="26"/>
        </w:rPr>
        <w:t xml:space="preserve"> </w:t>
      </w:r>
      <w:r w:rsidR="003D3867" w:rsidRPr="00610681">
        <w:rPr>
          <w:rFonts w:ascii="Arial Narrow" w:eastAsia="Garamond" w:hAnsi="Arial Narrow" w:cs="Garamond"/>
          <w:spacing w:val="2"/>
          <w:sz w:val="26"/>
          <w:szCs w:val="26"/>
        </w:rPr>
        <w:t>h</w:t>
      </w:r>
      <w:r w:rsidR="003D3867" w:rsidRPr="00610681">
        <w:rPr>
          <w:rFonts w:ascii="Arial Narrow" w:eastAsia="Garamond" w:hAnsi="Arial Narrow" w:cs="Garamond"/>
          <w:sz w:val="26"/>
          <w:szCs w:val="26"/>
        </w:rPr>
        <w:t>ol</w:t>
      </w:r>
      <w:r w:rsidR="003D3867" w:rsidRPr="00610681">
        <w:rPr>
          <w:rFonts w:ascii="Arial Narrow" w:eastAsia="Garamond" w:hAnsi="Arial Narrow" w:cs="Garamond"/>
          <w:spacing w:val="1"/>
          <w:sz w:val="26"/>
          <w:szCs w:val="26"/>
        </w:rPr>
        <w:t>i</w:t>
      </w:r>
      <w:r w:rsidR="003D3867" w:rsidRPr="00610681">
        <w:rPr>
          <w:rFonts w:ascii="Arial Narrow" w:eastAsia="Garamond" w:hAnsi="Arial Narrow" w:cs="Garamond"/>
          <w:sz w:val="26"/>
          <w:szCs w:val="26"/>
        </w:rPr>
        <w:t>day</w:t>
      </w:r>
      <w:r w:rsidR="003D3867" w:rsidRPr="00610681">
        <w:rPr>
          <w:rFonts w:ascii="Arial Narrow" w:eastAsia="Garamond" w:hAnsi="Arial Narrow" w:cs="Garamond"/>
          <w:spacing w:val="5"/>
          <w:sz w:val="26"/>
          <w:szCs w:val="26"/>
        </w:rPr>
        <w:t xml:space="preserve"> </w:t>
      </w:r>
      <w:r w:rsidR="003D3867" w:rsidRPr="00610681">
        <w:rPr>
          <w:rFonts w:ascii="Arial Narrow" w:eastAsia="Garamond" w:hAnsi="Arial Narrow" w:cs="Garamond"/>
          <w:sz w:val="26"/>
          <w:szCs w:val="26"/>
        </w:rPr>
        <w:t>is</w:t>
      </w:r>
      <w:r w:rsidR="003D3867" w:rsidRPr="00610681">
        <w:rPr>
          <w:rFonts w:ascii="Arial Narrow" w:eastAsia="Garamond" w:hAnsi="Arial Narrow" w:cs="Garamond"/>
          <w:spacing w:val="10"/>
          <w:sz w:val="26"/>
          <w:szCs w:val="26"/>
        </w:rPr>
        <w:t xml:space="preserve"> </w:t>
      </w:r>
      <w:r w:rsidR="003D3867" w:rsidRPr="00610681">
        <w:rPr>
          <w:rFonts w:ascii="Arial Narrow" w:eastAsia="Garamond" w:hAnsi="Arial Narrow" w:cs="Garamond"/>
          <w:sz w:val="26"/>
          <w:szCs w:val="26"/>
        </w:rPr>
        <w:t>announ</w:t>
      </w:r>
      <w:r w:rsidR="003D3867" w:rsidRPr="00610681">
        <w:rPr>
          <w:rFonts w:ascii="Arial Narrow" w:eastAsia="Garamond" w:hAnsi="Arial Narrow" w:cs="Garamond"/>
          <w:spacing w:val="2"/>
          <w:sz w:val="26"/>
          <w:szCs w:val="26"/>
        </w:rPr>
        <w:t>c</w:t>
      </w:r>
      <w:r w:rsidR="003D3867" w:rsidRPr="00610681">
        <w:rPr>
          <w:rFonts w:ascii="Arial Narrow" w:eastAsia="Garamond" w:hAnsi="Arial Narrow" w:cs="Garamond"/>
          <w:sz w:val="26"/>
          <w:szCs w:val="26"/>
        </w:rPr>
        <w:t>ed by</w:t>
      </w:r>
      <w:r w:rsidR="003D3867" w:rsidRPr="00610681">
        <w:rPr>
          <w:rFonts w:ascii="Arial Narrow" w:eastAsia="Garamond" w:hAnsi="Arial Narrow" w:cs="Garamond"/>
          <w:spacing w:val="9"/>
          <w:sz w:val="26"/>
          <w:szCs w:val="26"/>
        </w:rPr>
        <w:t xml:space="preserve"> </w:t>
      </w:r>
      <w:r w:rsidR="003D3867" w:rsidRPr="00610681">
        <w:rPr>
          <w:rFonts w:ascii="Arial Narrow" w:eastAsia="Garamond" w:hAnsi="Arial Narrow" w:cs="Garamond"/>
          <w:spacing w:val="-1"/>
          <w:sz w:val="26"/>
          <w:szCs w:val="26"/>
        </w:rPr>
        <w:t>t</w:t>
      </w:r>
      <w:r w:rsidR="003D3867" w:rsidRPr="00610681">
        <w:rPr>
          <w:rFonts w:ascii="Arial Narrow" w:eastAsia="Garamond" w:hAnsi="Arial Narrow" w:cs="Garamond"/>
          <w:spacing w:val="2"/>
          <w:sz w:val="26"/>
          <w:szCs w:val="26"/>
        </w:rPr>
        <w:t>h</w:t>
      </w:r>
      <w:r w:rsidR="003D3867" w:rsidRPr="00610681">
        <w:rPr>
          <w:rFonts w:ascii="Arial Narrow" w:eastAsia="Garamond" w:hAnsi="Arial Narrow" w:cs="Garamond"/>
          <w:sz w:val="26"/>
          <w:szCs w:val="26"/>
        </w:rPr>
        <w:t>e</w:t>
      </w:r>
      <w:r w:rsidR="003D3867" w:rsidRPr="00610681">
        <w:rPr>
          <w:rFonts w:ascii="Arial Narrow" w:eastAsia="Garamond" w:hAnsi="Arial Narrow" w:cs="Garamond"/>
          <w:spacing w:val="8"/>
          <w:sz w:val="26"/>
          <w:szCs w:val="26"/>
        </w:rPr>
        <w:t xml:space="preserve"> </w:t>
      </w:r>
      <w:r w:rsidR="003D3867" w:rsidRPr="00610681">
        <w:rPr>
          <w:rFonts w:ascii="Arial Narrow" w:eastAsia="Garamond" w:hAnsi="Arial Narrow" w:cs="Garamond"/>
          <w:spacing w:val="2"/>
          <w:sz w:val="26"/>
          <w:szCs w:val="26"/>
        </w:rPr>
        <w:t>G</w:t>
      </w:r>
      <w:r w:rsidR="003D3867" w:rsidRPr="00610681">
        <w:rPr>
          <w:rFonts w:ascii="Arial Narrow" w:eastAsia="Garamond" w:hAnsi="Arial Narrow" w:cs="Garamond"/>
          <w:sz w:val="26"/>
          <w:szCs w:val="26"/>
        </w:rPr>
        <w:t>ovt.</w:t>
      </w:r>
      <w:r w:rsidR="003D3867" w:rsidRPr="00610681">
        <w:rPr>
          <w:rFonts w:ascii="Arial Narrow" w:eastAsia="Garamond" w:hAnsi="Arial Narrow" w:cs="Garamond"/>
          <w:spacing w:val="6"/>
          <w:sz w:val="26"/>
          <w:szCs w:val="26"/>
        </w:rPr>
        <w:t xml:space="preserve"> </w:t>
      </w:r>
      <w:r w:rsidR="003D3867" w:rsidRPr="00610681">
        <w:rPr>
          <w:rFonts w:ascii="Arial Narrow" w:eastAsia="Garamond" w:hAnsi="Arial Narrow" w:cs="Garamond"/>
          <w:spacing w:val="-1"/>
          <w:sz w:val="26"/>
          <w:szCs w:val="26"/>
        </w:rPr>
        <w:t>O</w:t>
      </w:r>
      <w:r w:rsidR="003D3867" w:rsidRPr="00610681">
        <w:rPr>
          <w:rFonts w:ascii="Arial Narrow" w:eastAsia="Garamond" w:hAnsi="Arial Narrow" w:cs="Garamond"/>
          <w:sz w:val="26"/>
          <w:szCs w:val="26"/>
        </w:rPr>
        <w:t>R</w:t>
      </w:r>
      <w:r w:rsidR="003D3867" w:rsidRPr="00610681">
        <w:rPr>
          <w:rFonts w:ascii="Arial Narrow" w:eastAsia="Garamond" w:hAnsi="Arial Narrow" w:cs="Garamond"/>
          <w:spacing w:val="8"/>
          <w:sz w:val="26"/>
          <w:szCs w:val="26"/>
        </w:rPr>
        <w:t xml:space="preserve"> </w:t>
      </w:r>
      <w:r w:rsidR="003D3867" w:rsidRPr="00610681">
        <w:rPr>
          <w:rFonts w:ascii="Arial Narrow" w:eastAsia="Garamond" w:hAnsi="Arial Narrow" w:cs="Garamond"/>
          <w:sz w:val="26"/>
          <w:szCs w:val="26"/>
        </w:rPr>
        <w:t>any</w:t>
      </w:r>
      <w:r w:rsidR="003D3867" w:rsidRPr="00610681">
        <w:rPr>
          <w:rFonts w:ascii="Arial Narrow" w:eastAsia="Garamond" w:hAnsi="Arial Narrow" w:cs="Garamond"/>
          <w:spacing w:val="8"/>
          <w:sz w:val="26"/>
          <w:szCs w:val="26"/>
        </w:rPr>
        <w:t xml:space="preserve"> </w:t>
      </w:r>
      <w:r w:rsidR="003D3867" w:rsidRPr="00610681">
        <w:rPr>
          <w:rFonts w:ascii="Arial Narrow" w:eastAsia="Garamond" w:hAnsi="Arial Narrow" w:cs="Garamond"/>
          <w:sz w:val="26"/>
          <w:szCs w:val="26"/>
        </w:rPr>
        <w:t>unfor</w:t>
      </w:r>
      <w:r w:rsidR="003D3867" w:rsidRPr="00610681">
        <w:rPr>
          <w:rFonts w:ascii="Arial Narrow" w:eastAsia="Garamond" w:hAnsi="Arial Narrow" w:cs="Garamond"/>
          <w:spacing w:val="2"/>
          <w:sz w:val="26"/>
          <w:szCs w:val="26"/>
        </w:rPr>
        <w:t>e</w:t>
      </w:r>
      <w:r w:rsidR="003D3867" w:rsidRPr="00610681">
        <w:rPr>
          <w:rFonts w:ascii="Arial Narrow" w:eastAsia="Garamond" w:hAnsi="Arial Narrow" w:cs="Garamond"/>
          <w:spacing w:val="-1"/>
          <w:sz w:val="26"/>
          <w:szCs w:val="26"/>
        </w:rPr>
        <w:t>s</w:t>
      </w:r>
      <w:r w:rsidR="003D3867" w:rsidRPr="00610681">
        <w:rPr>
          <w:rFonts w:ascii="Arial Narrow" w:eastAsia="Garamond" w:hAnsi="Arial Narrow" w:cs="Garamond"/>
          <w:sz w:val="26"/>
          <w:szCs w:val="26"/>
        </w:rPr>
        <w:t>e</w:t>
      </w:r>
      <w:r w:rsidR="003D3867" w:rsidRPr="00610681">
        <w:rPr>
          <w:rFonts w:ascii="Arial Narrow" w:eastAsia="Garamond" w:hAnsi="Arial Narrow" w:cs="Garamond"/>
          <w:spacing w:val="2"/>
          <w:sz w:val="26"/>
          <w:szCs w:val="26"/>
        </w:rPr>
        <w:t>e</w:t>
      </w:r>
      <w:r w:rsidR="003D3867" w:rsidRPr="00610681">
        <w:rPr>
          <w:rFonts w:ascii="Arial Narrow" w:eastAsia="Garamond" w:hAnsi="Arial Narrow" w:cs="Garamond"/>
          <w:sz w:val="26"/>
          <w:szCs w:val="26"/>
        </w:rPr>
        <w:t>able circum</w:t>
      </w:r>
      <w:r w:rsidR="003D3867" w:rsidRPr="00610681">
        <w:rPr>
          <w:rFonts w:ascii="Arial Narrow" w:eastAsia="Garamond" w:hAnsi="Arial Narrow" w:cs="Garamond"/>
          <w:spacing w:val="2"/>
          <w:sz w:val="26"/>
          <w:szCs w:val="26"/>
        </w:rPr>
        <w:t>s</w:t>
      </w:r>
      <w:r w:rsidR="003D3867" w:rsidRPr="00610681">
        <w:rPr>
          <w:rFonts w:ascii="Arial Narrow" w:eastAsia="Garamond" w:hAnsi="Arial Narrow" w:cs="Garamond"/>
          <w:spacing w:val="-1"/>
          <w:sz w:val="26"/>
          <w:szCs w:val="26"/>
        </w:rPr>
        <w:t>t</w:t>
      </w:r>
      <w:r w:rsidR="003D3867" w:rsidRPr="00610681">
        <w:rPr>
          <w:rFonts w:ascii="Arial Narrow" w:eastAsia="Garamond" w:hAnsi="Arial Narrow" w:cs="Garamond"/>
          <w:sz w:val="26"/>
          <w:szCs w:val="26"/>
        </w:rPr>
        <w:t>anc</w:t>
      </w:r>
      <w:r w:rsidR="003D3867" w:rsidRPr="00610681">
        <w:rPr>
          <w:rFonts w:ascii="Arial Narrow" w:eastAsia="Garamond" w:hAnsi="Arial Narrow" w:cs="Garamond"/>
          <w:spacing w:val="2"/>
          <w:sz w:val="26"/>
          <w:szCs w:val="26"/>
        </w:rPr>
        <w:t>e</w:t>
      </w:r>
      <w:r w:rsidR="003D3867" w:rsidRPr="00610681">
        <w:rPr>
          <w:rFonts w:ascii="Arial Narrow" w:eastAsia="Garamond" w:hAnsi="Arial Narrow" w:cs="Garamond"/>
          <w:sz w:val="26"/>
          <w:szCs w:val="26"/>
        </w:rPr>
        <w:t xml:space="preserve">s </w:t>
      </w:r>
      <w:r w:rsidR="003D3867" w:rsidRPr="00610681">
        <w:rPr>
          <w:rFonts w:ascii="Arial Narrow" w:eastAsia="Garamond" w:hAnsi="Arial Narrow" w:cs="Garamond"/>
          <w:spacing w:val="-1"/>
          <w:sz w:val="26"/>
          <w:szCs w:val="26"/>
        </w:rPr>
        <w:t>t</w:t>
      </w:r>
      <w:r w:rsidR="003D3867" w:rsidRPr="00610681">
        <w:rPr>
          <w:rFonts w:ascii="Arial Narrow" w:eastAsia="Garamond" w:hAnsi="Arial Narrow" w:cs="Garamond"/>
          <w:sz w:val="26"/>
          <w:szCs w:val="26"/>
        </w:rPr>
        <w:t>h</w:t>
      </w:r>
      <w:r w:rsidR="003D3867" w:rsidRPr="00610681">
        <w:rPr>
          <w:rFonts w:ascii="Arial Narrow" w:eastAsia="Garamond" w:hAnsi="Arial Narrow" w:cs="Garamond"/>
          <w:spacing w:val="2"/>
          <w:sz w:val="26"/>
          <w:szCs w:val="26"/>
        </w:rPr>
        <w:t>a</w:t>
      </w:r>
      <w:r w:rsidR="003D3867" w:rsidRPr="00610681">
        <w:rPr>
          <w:rFonts w:ascii="Arial Narrow" w:eastAsia="Garamond" w:hAnsi="Arial Narrow" w:cs="Garamond"/>
          <w:sz w:val="26"/>
          <w:szCs w:val="26"/>
        </w:rPr>
        <w:t>t</w:t>
      </w:r>
      <w:r w:rsidR="003D3867" w:rsidRPr="00610681">
        <w:rPr>
          <w:rFonts w:ascii="Arial Narrow" w:eastAsia="Garamond" w:hAnsi="Arial Narrow" w:cs="Garamond"/>
          <w:spacing w:val="10"/>
          <w:sz w:val="26"/>
          <w:szCs w:val="26"/>
        </w:rPr>
        <w:t xml:space="preserve"> </w:t>
      </w:r>
      <w:r w:rsidR="003D3867" w:rsidRPr="00610681">
        <w:rPr>
          <w:rFonts w:ascii="Arial Narrow" w:eastAsia="Garamond" w:hAnsi="Arial Narrow" w:cs="Garamond"/>
          <w:sz w:val="26"/>
          <w:szCs w:val="26"/>
        </w:rPr>
        <w:t>pr</w:t>
      </w:r>
      <w:r w:rsidR="003D3867" w:rsidRPr="00610681">
        <w:rPr>
          <w:rFonts w:ascii="Arial Narrow" w:eastAsia="Garamond" w:hAnsi="Arial Narrow" w:cs="Garamond"/>
          <w:spacing w:val="2"/>
          <w:sz w:val="26"/>
          <w:szCs w:val="26"/>
        </w:rPr>
        <w:t>e</w:t>
      </w:r>
      <w:r w:rsidR="003D3867" w:rsidRPr="00610681">
        <w:rPr>
          <w:rFonts w:ascii="Arial Narrow" w:eastAsia="Garamond" w:hAnsi="Arial Narrow" w:cs="Garamond"/>
          <w:spacing w:val="1"/>
          <w:sz w:val="26"/>
          <w:szCs w:val="26"/>
        </w:rPr>
        <w:t>v</w:t>
      </w:r>
      <w:r w:rsidR="003D3867" w:rsidRPr="00610681">
        <w:rPr>
          <w:rFonts w:ascii="Arial Narrow" w:eastAsia="Garamond" w:hAnsi="Arial Narrow" w:cs="Garamond"/>
          <w:sz w:val="26"/>
          <w:szCs w:val="26"/>
        </w:rPr>
        <w:t>ent</w:t>
      </w:r>
      <w:r w:rsidR="003D3867" w:rsidRPr="00610681">
        <w:rPr>
          <w:rFonts w:ascii="Arial Narrow" w:eastAsia="Garamond" w:hAnsi="Arial Narrow" w:cs="Garamond"/>
          <w:spacing w:val="6"/>
          <w:sz w:val="26"/>
          <w:szCs w:val="26"/>
        </w:rPr>
        <w:t xml:space="preserve"> </w:t>
      </w:r>
      <w:r w:rsidR="003D3867" w:rsidRPr="00610681">
        <w:rPr>
          <w:rFonts w:ascii="Arial Narrow" w:eastAsia="Garamond" w:hAnsi="Arial Narrow" w:cs="Garamond"/>
          <w:spacing w:val="-1"/>
          <w:sz w:val="26"/>
          <w:szCs w:val="26"/>
        </w:rPr>
        <w:t>t</w:t>
      </w:r>
      <w:r w:rsidR="003D3867" w:rsidRPr="00610681">
        <w:rPr>
          <w:rFonts w:ascii="Arial Narrow" w:eastAsia="Garamond" w:hAnsi="Arial Narrow" w:cs="Garamond"/>
          <w:sz w:val="26"/>
          <w:szCs w:val="26"/>
        </w:rPr>
        <w:t>he</w:t>
      </w:r>
      <w:r w:rsidR="003D3867" w:rsidRPr="00610681">
        <w:rPr>
          <w:rFonts w:ascii="Arial Narrow" w:eastAsia="Garamond" w:hAnsi="Arial Narrow" w:cs="Garamond"/>
          <w:spacing w:val="12"/>
          <w:sz w:val="26"/>
          <w:szCs w:val="26"/>
        </w:rPr>
        <w:t xml:space="preserve"> </w:t>
      </w:r>
      <w:r w:rsidR="003D3867" w:rsidRPr="00610681">
        <w:rPr>
          <w:rFonts w:ascii="Arial Narrow" w:eastAsia="Garamond" w:hAnsi="Arial Narrow" w:cs="Garamond"/>
          <w:spacing w:val="-1"/>
          <w:sz w:val="26"/>
          <w:szCs w:val="26"/>
        </w:rPr>
        <w:t>t</w:t>
      </w:r>
      <w:r w:rsidR="003D3867" w:rsidRPr="00610681">
        <w:rPr>
          <w:rFonts w:ascii="Arial Narrow" w:eastAsia="Garamond" w:hAnsi="Arial Narrow" w:cs="Garamond"/>
          <w:spacing w:val="2"/>
          <w:sz w:val="26"/>
          <w:szCs w:val="26"/>
        </w:rPr>
        <w:t>e</w:t>
      </w:r>
      <w:r w:rsidR="003D3867" w:rsidRPr="00610681">
        <w:rPr>
          <w:rFonts w:ascii="Arial Narrow" w:eastAsia="Garamond" w:hAnsi="Arial Narrow" w:cs="Garamond"/>
          <w:spacing w:val="4"/>
          <w:sz w:val="26"/>
          <w:szCs w:val="26"/>
        </w:rPr>
        <w:t>n</w:t>
      </w:r>
      <w:r w:rsidR="003D3867" w:rsidRPr="00610681">
        <w:rPr>
          <w:rFonts w:ascii="Arial Narrow" w:eastAsia="Garamond" w:hAnsi="Arial Narrow" w:cs="Garamond"/>
          <w:sz w:val="26"/>
          <w:szCs w:val="26"/>
        </w:rPr>
        <w:t>der</w:t>
      </w:r>
      <w:r w:rsidR="003D3867" w:rsidRPr="00610681">
        <w:rPr>
          <w:rFonts w:ascii="Arial Narrow" w:eastAsia="Garamond" w:hAnsi="Arial Narrow" w:cs="Garamond"/>
          <w:spacing w:val="9"/>
          <w:sz w:val="26"/>
          <w:szCs w:val="26"/>
        </w:rPr>
        <w:t xml:space="preserve"> </w:t>
      </w:r>
      <w:r w:rsidR="003D3867" w:rsidRPr="00610681">
        <w:rPr>
          <w:rFonts w:ascii="Arial Narrow" w:eastAsia="Garamond" w:hAnsi="Arial Narrow" w:cs="Garamond"/>
          <w:sz w:val="26"/>
          <w:szCs w:val="26"/>
        </w:rPr>
        <w:t>from</w:t>
      </w:r>
      <w:r w:rsidR="003D3867" w:rsidRPr="00610681">
        <w:rPr>
          <w:rFonts w:ascii="Arial Narrow" w:eastAsia="Garamond" w:hAnsi="Arial Narrow" w:cs="Garamond"/>
          <w:spacing w:val="12"/>
          <w:sz w:val="26"/>
          <w:szCs w:val="26"/>
        </w:rPr>
        <w:t xml:space="preserve"> </w:t>
      </w:r>
      <w:r w:rsidR="003D3867" w:rsidRPr="00610681">
        <w:rPr>
          <w:rFonts w:ascii="Arial Narrow" w:eastAsia="Garamond" w:hAnsi="Arial Narrow" w:cs="Garamond"/>
          <w:sz w:val="26"/>
          <w:szCs w:val="26"/>
        </w:rPr>
        <w:t>being</w:t>
      </w:r>
      <w:r w:rsidR="003D3867" w:rsidRPr="00610681">
        <w:rPr>
          <w:rFonts w:ascii="Arial Narrow" w:eastAsia="Garamond" w:hAnsi="Arial Narrow" w:cs="Garamond"/>
          <w:spacing w:val="10"/>
          <w:sz w:val="26"/>
          <w:szCs w:val="26"/>
        </w:rPr>
        <w:t xml:space="preserve"> </w:t>
      </w:r>
      <w:r w:rsidR="003D3867" w:rsidRPr="00610681">
        <w:rPr>
          <w:rFonts w:ascii="Arial Narrow" w:eastAsia="Garamond" w:hAnsi="Arial Narrow" w:cs="Garamond"/>
          <w:sz w:val="26"/>
          <w:szCs w:val="26"/>
        </w:rPr>
        <w:t>ope</w:t>
      </w:r>
      <w:r w:rsidR="003D3867" w:rsidRPr="00610681">
        <w:rPr>
          <w:rFonts w:ascii="Arial Narrow" w:eastAsia="Garamond" w:hAnsi="Arial Narrow" w:cs="Garamond"/>
          <w:spacing w:val="1"/>
          <w:sz w:val="26"/>
          <w:szCs w:val="26"/>
        </w:rPr>
        <w:t>n</w:t>
      </w:r>
      <w:r w:rsidR="003D3867" w:rsidRPr="00610681">
        <w:rPr>
          <w:rFonts w:ascii="Arial Narrow" w:eastAsia="Garamond" w:hAnsi="Arial Narrow" w:cs="Garamond"/>
          <w:sz w:val="26"/>
          <w:szCs w:val="26"/>
        </w:rPr>
        <w:t>ed</w:t>
      </w:r>
      <w:r w:rsidR="003D3867" w:rsidRPr="00610681">
        <w:rPr>
          <w:rFonts w:ascii="Arial Narrow" w:eastAsia="Garamond" w:hAnsi="Arial Narrow" w:cs="Garamond"/>
          <w:spacing w:val="6"/>
          <w:sz w:val="26"/>
          <w:szCs w:val="26"/>
        </w:rPr>
        <w:t xml:space="preserve"> </w:t>
      </w:r>
      <w:r w:rsidR="003D3867" w:rsidRPr="00610681">
        <w:rPr>
          <w:rFonts w:ascii="Arial Narrow" w:eastAsia="Garamond" w:hAnsi="Arial Narrow" w:cs="Garamond"/>
          <w:spacing w:val="2"/>
          <w:sz w:val="26"/>
          <w:szCs w:val="26"/>
        </w:rPr>
        <w:t>o</w:t>
      </w:r>
      <w:r w:rsidR="003D3867" w:rsidRPr="00610681">
        <w:rPr>
          <w:rFonts w:ascii="Arial Narrow" w:eastAsia="Garamond" w:hAnsi="Arial Narrow" w:cs="Garamond"/>
          <w:sz w:val="26"/>
          <w:szCs w:val="26"/>
        </w:rPr>
        <w:t>n</w:t>
      </w:r>
      <w:r w:rsidR="003D3867" w:rsidRPr="00610681">
        <w:rPr>
          <w:rFonts w:ascii="Arial Narrow" w:eastAsia="Garamond" w:hAnsi="Arial Narrow" w:cs="Garamond"/>
          <w:spacing w:val="12"/>
          <w:sz w:val="26"/>
          <w:szCs w:val="26"/>
        </w:rPr>
        <w:t xml:space="preserve"> </w:t>
      </w:r>
      <w:r w:rsidR="003D3867" w:rsidRPr="00610681">
        <w:rPr>
          <w:rFonts w:ascii="Arial Narrow" w:eastAsia="Garamond" w:hAnsi="Arial Narrow" w:cs="Garamond"/>
          <w:spacing w:val="-1"/>
          <w:sz w:val="26"/>
          <w:szCs w:val="26"/>
        </w:rPr>
        <w:t>t</w:t>
      </w:r>
      <w:r w:rsidR="003D3867" w:rsidRPr="00610681">
        <w:rPr>
          <w:rFonts w:ascii="Arial Narrow" w:eastAsia="Garamond" w:hAnsi="Arial Narrow" w:cs="Garamond"/>
          <w:sz w:val="26"/>
          <w:szCs w:val="26"/>
        </w:rPr>
        <w:t>he</w:t>
      </w:r>
      <w:r w:rsidR="003D3867" w:rsidRPr="00610681">
        <w:rPr>
          <w:rFonts w:ascii="Arial Narrow" w:eastAsia="Garamond" w:hAnsi="Arial Narrow" w:cs="Garamond"/>
          <w:spacing w:val="14"/>
          <w:sz w:val="26"/>
          <w:szCs w:val="26"/>
        </w:rPr>
        <w:t xml:space="preserve"> </w:t>
      </w:r>
      <w:r w:rsidR="003D3867" w:rsidRPr="00610681">
        <w:rPr>
          <w:rFonts w:ascii="Arial Narrow" w:eastAsia="Garamond" w:hAnsi="Arial Narrow" w:cs="Garamond"/>
          <w:sz w:val="26"/>
          <w:szCs w:val="26"/>
        </w:rPr>
        <w:t>da</w:t>
      </w:r>
      <w:r w:rsidR="003D3867" w:rsidRPr="00610681">
        <w:rPr>
          <w:rFonts w:ascii="Arial Narrow" w:eastAsia="Garamond" w:hAnsi="Arial Narrow" w:cs="Garamond"/>
          <w:spacing w:val="-1"/>
          <w:sz w:val="26"/>
          <w:szCs w:val="26"/>
        </w:rPr>
        <w:t>t</w:t>
      </w:r>
      <w:r w:rsidR="003D3867" w:rsidRPr="00610681">
        <w:rPr>
          <w:rFonts w:ascii="Arial Narrow" w:eastAsia="Garamond" w:hAnsi="Arial Narrow" w:cs="Garamond"/>
          <w:sz w:val="26"/>
          <w:szCs w:val="26"/>
        </w:rPr>
        <w:t>e announc</w:t>
      </w:r>
      <w:r w:rsidR="003D3867" w:rsidRPr="00610681">
        <w:rPr>
          <w:rFonts w:ascii="Arial Narrow" w:eastAsia="Garamond" w:hAnsi="Arial Narrow" w:cs="Garamond"/>
          <w:spacing w:val="2"/>
          <w:sz w:val="26"/>
          <w:szCs w:val="26"/>
        </w:rPr>
        <w:t>e</w:t>
      </w:r>
      <w:r w:rsidR="003D3867" w:rsidRPr="00610681">
        <w:rPr>
          <w:rFonts w:ascii="Arial Narrow" w:eastAsia="Garamond" w:hAnsi="Arial Narrow" w:cs="Garamond"/>
          <w:sz w:val="26"/>
          <w:szCs w:val="26"/>
        </w:rPr>
        <w:t>d</w:t>
      </w:r>
      <w:r w:rsidR="003D3867" w:rsidRPr="00610681">
        <w:rPr>
          <w:rFonts w:ascii="Arial Narrow" w:eastAsia="Garamond" w:hAnsi="Arial Narrow" w:cs="Garamond"/>
          <w:spacing w:val="34"/>
          <w:sz w:val="26"/>
          <w:szCs w:val="26"/>
        </w:rPr>
        <w:t xml:space="preserve"> </w:t>
      </w:r>
      <w:r w:rsidR="003D3867" w:rsidRPr="00610681">
        <w:rPr>
          <w:rFonts w:ascii="Arial Narrow" w:eastAsia="Garamond" w:hAnsi="Arial Narrow" w:cs="Garamond"/>
          <w:spacing w:val="-1"/>
          <w:sz w:val="26"/>
          <w:szCs w:val="26"/>
        </w:rPr>
        <w:t>(</w:t>
      </w:r>
      <w:r w:rsidR="003D3867" w:rsidRPr="00610681">
        <w:rPr>
          <w:rFonts w:ascii="Arial Narrow" w:eastAsia="Garamond" w:hAnsi="Arial Narrow" w:cs="Garamond"/>
          <w:sz w:val="26"/>
          <w:szCs w:val="26"/>
        </w:rPr>
        <w:t>Force</w:t>
      </w:r>
      <w:r w:rsidR="003D3867" w:rsidRPr="00610681">
        <w:rPr>
          <w:rFonts w:ascii="Arial Narrow" w:eastAsia="Garamond" w:hAnsi="Arial Narrow" w:cs="Garamond"/>
          <w:spacing w:val="38"/>
          <w:sz w:val="26"/>
          <w:szCs w:val="26"/>
        </w:rPr>
        <w:t xml:space="preserve"> </w:t>
      </w:r>
      <w:proofErr w:type="spellStart"/>
      <w:r w:rsidR="003D3867" w:rsidRPr="00610681">
        <w:rPr>
          <w:rFonts w:ascii="Arial Narrow" w:eastAsia="Garamond" w:hAnsi="Arial Narrow" w:cs="Garamond"/>
          <w:sz w:val="26"/>
          <w:szCs w:val="26"/>
        </w:rPr>
        <w:t>Ma</w:t>
      </w:r>
      <w:r w:rsidR="003D3867" w:rsidRPr="00610681">
        <w:rPr>
          <w:rFonts w:ascii="Arial Narrow" w:eastAsia="Garamond" w:hAnsi="Arial Narrow" w:cs="Garamond"/>
          <w:spacing w:val="3"/>
          <w:sz w:val="26"/>
          <w:szCs w:val="26"/>
        </w:rPr>
        <w:t>j</w:t>
      </w:r>
      <w:r w:rsidR="003D3867" w:rsidRPr="00610681">
        <w:rPr>
          <w:rFonts w:ascii="Arial Narrow" w:eastAsia="Garamond" w:hAnsi="Arial Narrow" w:cs="Garamond"/>
          <w:sz w:val="26"/>
          <w:szCs w:val="26"/>
        </w:rPr>
        <w:t>ure</w:t>
      </w:r>
      <w:proofErr w:type="spellEnd"/>
      <w:r w:rsidR="003D3867" w:rsidRPr="00610681">
        <w:rPr>
          <w:rFonts w:ascii="Arial Narrow" w:eastAsia="Garamond" w:hAnsi="Arial Narrow" w:cs="Garamond"/>
          <w:spacing w:val="36"/>
          <w:sz w:val="26"/>
          <w:szCs w:val="26"/>
        </w:rPr>
        <w:t xml:space="preserve"> </w:t>
      </w:r>
      <w:r w:rsidR="003D3867" w:rsidRPr="00610681">
        <w:rPr>
          <w:rFonts w:ascii="Arial Narrow" w:eastAsia="Garamond" w:hAnsi="Arial Narrow" w:cs="Garamond"/>
          <w:sz w:val="26"/>
          <w:szCs w:val="26"/>
        </w:rPr>
        <w:t>S</w:t>
      </w:r>
      <w:r w:rsidR="003D3867" w:rsidRPr="00610681">
        <w:rPr>
          <w:rFonts w:ascii="Arial Narrow" w:eastAsia="Garamond" w:hAnsi="Arial Narrow" w:cs="Garamond"/>
          <w:spacing w:val="1"/>
          <w:sz w:val="26"/>
          <w:szCs w:val="26"/>
        </w:rPr>
        <w:t>i</w:t>
      </w:r>
      <w:r w:rsidR="003D3867" w:rsidRPr="00610681">
        <w:rPr>
          <w:rFonts w:ascii="Arial Narrow" w:eastAsia="Garamond" w:hAnsi="Arial Narrow" w:cs="Garamond"/>
          <w:spacing w:val="-1"/>
          <w:sz w:val="26"/>
          <w:szCs w:val="26"/>
        </w:rPr>
        <w:t>t</w:t>
      </w:r>
      <w:r w:rsidR="003D3867" w:rsidRPr="00610681">
        <w:rPr>
          <w:rFonts w:ascii="Arial Narrow" w:eastAsia="Garamond" w:hAnsi="Arial Narrow" w:cs="Garamond"/>
          <w:sz w:val="26"/>
          <w:szCs w:val="26"/>
        </w:rPr>
        <w:t>u</w:t>
      </w:r>
      <w:r w:rsidR="003D3867" w:rsidRPr="00610681">
        <w:rPr>
          <w:rFonts w:ascii="Arial Narrow" w:eastAsia="Garamond" w:hAnsi="Arial Narrow" w:cs="Garamond"/>
          <w:spacing w:val="3"/>
          <w:sz w:val="26"/>
          <w:szCs w:val="26"/>
        </w:rPr>
        <w:t>a</w:t>
      </w:r>
      <w:r w:rsidR="003D3867" w:rsidRPr="00610681">
        <w:rPr>
          <w:rFonts w:ascii="Arial Narrow" w:eastAsia="Garamond" w:hAnsi="Arial Narrow" w:cs="Garamond"/>
          <w:spacing w:val="-1"/>
          <w:sz w:val="26"/>
          <w:szCs w:val="26"/>
        </w:rPr>
        <w:t>t</w:t>
      </w:r>
      <w:r w:rsidR="003D3867" w:rsidRPr="00610681">
        <w:rPr>
          <w:rFonts w:ascii="Arial Narrow" w:eastAsia="Garamond" w:hAnsi="Arial Narrow" w:cs="Garamond"/>
          <w:sz w:val="26"/>
          <w:szCs w:val="26"/>
        </w:rPr>
        <w:t>io</w:t>
      </w:r>
      <w:r w:rsidR="003D3867" w:rsidRPr="00610681">
        <w:rPr>
          <w:rFonts w:ascii="Arial Narrow" w:eastAsia="Garamond" w:hAnsi="Arial Narrow" w:cs="Garamond"/>
          <w:spacing w:val="2"/>
          <w:sz w:val="26"/>
          <w:szCs w:val="26"/>
        </w:rPr>
        <w:t>n</w:t>
      </w:r>
      <w:r w:rsidR="003D3867" w:rsidRPr="00610681">
        <w:rPr>
          <w:rFonts w:ascii="Arial Narrow" w:eastAsia="Garamond" w:hAnsi="Arial Narrow" w:cs="Garamond"/>
          <w:spacing w:val="-1"/>
          <w:sz w:val="26"/>
          <w:szCs w:val="26"/>
        </w:rPr>
        <w:t>)</w:t>
      </w:r>
      <w:r w:rsidR="003D3867" w:rsidRPr="00610681">
        <w:rPr>
          <w:rFonts w:ascii="Arial Narrow" w:eastAsia="Garamond" w:hAnsi="Arial Narrow" w:cs="Garamond"/>
          <w:sz w:val="26"/>
          <w:szCs w:val="26"/>
        </w:rPr>
        <w:t>,</w:t>
      </w:r>
      <w:r w:rsidR="003D3867" w:rsidRPr="00610681">
        <w:rPr>
          <w:rFonts w:ascii="Arial Narrow" w:eastAsia="Garamond" w:hAnsi="Arial Narrow" w:cs="Garamond"/>
          <w:spacing w:val="33"/>
          <w:sz w:val="26"/>
          <w:szCs w:val="26"/>
        </w:rPr>
        <w:t xml:space="preserve"> </w:t>
      </w:r>
      <w:r w:rsidR="003D3867" w:rsidRPr="00610681">
        <w:rPr>
          <w:rFonts w:ascii="Arial Narrow" w:eastAsia="Garamond" w:hAnsi="Arial Narrow" w:cs="Garamond"/>
          <w:spacing w:val="1"/>
          <w:sz w:val="26"/>
          <w:szCs w:val="26"/>
        </w:rPr>
        <w:t>t</w:t>
      </w:r>
      <w:r w:rsidR="003D3867" w:rsidRPr="00610681">
        <w:rPr>
          <w:rFonts w:ascii="Arial Narrow" w:eastAsia="Garamond" w:hAnsi="Arial Narrow" w:cs="Garamond"/>
          <w:sz w:val="26"/>
          <w:szCs w:val="26"/>
        </w:rPr>
        <w:t>he</w:t>
      </w:r>
      <w:r w:rsidR="003D3867" w:rsidRPr="00610681">
        <w:rPr>
          <w:rFonts w:ascii="Arial Narrow" w:eastAsia="Garamond" w:hAnsi="Arial Narrow" w:cs="Garamond"/>
          <w:spacing w:val="42"/>
          <w:sz w:val="26"/>
          <w:szCs w:val="26"/>
        </w:rPr>
        <w:t xml:space="preserve"> </w:t>
      </w:r>
      <w:r w:rsidR="003D3867" w:rsidRPr="00610681">
        <w:rPr>
          <w:rFonts w:ascii="Arial Narrow" w:eastAsia="Garamond" w:hAnsi="Arial Narrow" w:cs="Garamond"/>
          <w:spacing w:val="-1"/>
          <w:sz w:val="26"/>
          <w:szCs w:val="26"/>
        </w:rPr>
        <w:t>t</w:t>
      </w:r>
      <w:r w:rsidR="003D3867" w:rsidRPr="00610681">
        <w:rPr>
          <w:rFonts w:ascii="Arial Narrow" w:eastAsia="Garamond" w:hAnsi="Arial Narrow" w:cs="Garamond"/>
          <w:sz w:val="26"/>
          <w:szCs w:val="26"/>
        </w:rPr>
        <w:t>en</w:t>
      </w:r>
      <w:r w:rsidR="003D3867" w:rsidRPr="00610681">
        <w:rPr>
          <w:rFonts w:ascii="Arial Narrow" w:eastAsia="Garamond" w:hAnsi="Arial Narrow" w:cs="Garamond"/>
          <w:spacing w:val="2"/>
          <w:sz w:val="26"/>
          <w:szCs w:val="26"/>
        </w:rPr>
        <w:t>d</w:t>
      </w:r>
      <w:r w:rsidR="003D3867" w:rsidRPr="00610681">
        <w:rPr>
          <w:rFonts w:ascii="Arial Narrow" w:eastAsia="Garamond" w:hAnsi="Arial Narrow" w:cs="Garamond"/>
          <w:sz w:val="26"/>
          <w:szCs w:val="26"/>
        </w:rPr>
        <w:t>ers</w:t>
      </w:r>
      <w:r w:rsidR="003D3867" w:rsidRPr="00610681">
        <w:rPr>
          <w:rFonts w:ascii="Arial Narrow" w:eastAsia="Garamond" w:hAnsi="Arial Narrow" w:cs="Garamond"/>
          <w:spacing w:val="35"/>
          <w:sz w:val="26"/>
          <w:szCs w:val="26"/>
        </w:rPr>
        <w:t xml:space="preserve"> </w:t>
      </w:r>
      <w:r w:rsidR="003D3867" w:rsidRPr="00610681">
        <w:rPr>
          <w:rFonts w:ascii="Arial Narrow" w:eastAsia="Garamond" w:hAnsi="Arial Narrow" w:cs="Garamond"/>
          <w:sz w:val="26"/>
          <w:szCs w:val="26"/>
        </w:rPr>
        <w:t>wi</w:t>
      </w:r>
      <w:r w:rsidR="003D3867" w:rsidRPr="00610681">
        <w:rPr>
          <w:rFonts w:ascii="Arial Narrow" w:eastAsia="Garamond" w:hAnsi="Arial Narrow" w:cs="Garamond"/>
          <w:spacing w:val="1"/>
          <w:sz w:val="26"/>
          <w:szCs w:val="26"/>
        </w:rPr>
        <w:t>l</w:t>
      </w:r>
      <w:r w:rsidR="003D3867" w:rsidRPr="00610681">
        <w:rPr>
          <w:rFonts w:ascii="Arial Narrow" w:eastAsia="Garamond" w:hAnsi="Arial Narrow" w:cs="Garamond"/>
          <w:sz w:val="26"/>
          <w:szCs w:val="26"/>
        </w:rPr>
        <w:t>l</w:t>
      </w:r>
      <w:r w:rsidR="003D3867" w:rsidRPr="00610681">
        <w:rPr>
          <w:rFonts w:ascii="Arial Narrow" w:eastAsia="Garamond" w:hAnsi="Arial Narrow" w:cs="Garamond"/>
          <w:spacing w:val="39"/>
          <w:sz w:val="26"/>
          <w:szCs w:val="26"/>
        </w:rPr>
        <w:t xml:space="preserve"> </w:t>
      </w:r>
      <w:r w:rsidR="003D3867" w:rsidRPr="00610681">
        <w:rPr>
          <w:rFonts w:ascii="Arial Narrow" w:eastAsia="Garamond" w:hAnsi="Arial Narrow" w:cs="Garamond"/>
          <w:spacing w:val="2"/>
          <w:sz w:val="26"/>
          <w:szCs w:val="26"/>
        </w:rPr>
        <w:t>b</w:t>
      </w:r>
      <w:r w:rsidR="003D3867" w:rsidRPr="00610681">
        <w:rPr>
          <w:rFonts w:ascii="Arial Narrow" w:eastAsia="Garamond" w:hAnsi="Arial Narrow" w:cs="Garamond"/>
          <w:sz w:val="26"/>
          <w:szCs w:val="26"/>
        </w:rPr>
        <w:t>e</w:t>
      </w:r>
      <w:r w:rsidR="003D3867" w:rsidRPr="00610681">
        <w:rPr>
          <w:rFonts w:ascii="Arial Narrow" w:eastAsia="Garamond" w:hAnsi="Arial Narrow" w:cs="Garamond"/>
          <w:spacing w:val="41"/>
          <w:sz w:val="26"/>
          <w:szCs w:val="26"/>
        </w:rPr>
        <w:t xml:space="preserve"> </w:t>
      </w:r>
      <w:r w:rsidR="003D3867" w:rsidRPr="00610681">
        <w:rPr>
          <w:rFonts w:ascii="Arial Narrow" w:eastAsia="Garamond" w:hAnsi="Arial Narrow" w:cs="Garamond"/>
          <w:sz w:val="26"/>
          <w:szCs w:val="26"/>
        </w:rPr>
        <w:t>o</w:t>
      </w:r>
      <w:r w:rsidR="003D3867" w:rsidRPr="00610681">
        <w:rPr>
          <w:rFonts w:ascii="Arial Narrow" w:eastAsia="Garamond" w:hAnsi="Arial Narrow" w:cs="Garamond"/>
          <w:spacing w:val="2"/>
          <w:sz w:val="26"/>
          <w:szCs w:val="26"/>
        </w:rPr>
        <w:t>p</w:t>
      </w:r>
      <w:r w:rsidR="003D3867" w:rsidRPr="00610681">
        <w:rPr>
          <w:rFonts w:ascii="Arial Narrow" w:eastAsia="Garamond" w:hAnsi="Arial Narrow" w:cs="Garamond"/>
          <w:sz w:val="26"/>
          <w:szCs w:val="26"/>
        </w:rPr>
        <w:t>ened</w:t>
      </w:r>
      <w:r w:rsidR="003D3867" w:rsidRPr="00610681">
        <w:rPr>
          <w:rFonts w:ascii="Arial Narrow" w:eastAsia="Garamond" w:hAnsi="Arial Narrow" w:cs="Garamond"/>
          <w:spacing w:val="38"/>
          <w:sz w:val="26"/>
          <w:szCs w:val="26"/>
        </w:rPr>
        <w:t xml:space="preserve"> </w:t>
      </w:r>
      <w:r w:rsidR="003D3867" w:rsidRPr="00610681">
        <w:rPr>
          <w:rFonts w:ascii="Arial Narrow" w:eastAsia="Garamond" w:hAnsi="Arial Narrow" w:cs="Garamond"/>
          <w:sz w:val="26"/>
          <w:szCs w:val="26"/>
        </w:rPr>
        <w:t>on</w:t>
      </w:r>
      <w:r w:rsidR="003D3867" w:rsidRPr="00610681">
        <w:rPr>
          <w:rFonts w:ascii="Arial Narrow" w:eastAsia="Garamond" w:hAnsi="Arial Narrow" w:cs="Garamond"/>
          <w:spacing w:val="42"/>
          <w:sz w:val="26"/>
          <w:szCs w:val="26"/>
        </w:rPr>
        <w:t xml:space="preserve"> </w:t>
      </w:r>
      <w:r w:rsidR="003D3867" w:rsidRPr="00610681">
        <w:rPr>
          <w:rFonts w:ascii="Arial Narrow" w:eastAsia="Garamond" w:hAnsi="Arial Narrow" w:cs="Garamond"/>
          <w:spacing w:val="-1"/>
          <w:sz w:val="26"/>
          <w:szCs w:val="26"/>
        </w:rPr>
        <w:t>t</w:t>
      </w:r>
      <w:r w:rsidR="00C05F67" w:rsidRPr="00610681">
        <w:rPr>
          <w:rFonts w:ascii="Arial Narrow" w:eastAsia="Garamond" w:hAnsi="Arial Narrow" w:cs="Garamond"/>
          <w:sz w:val="26"/>
          <w:szCs w:val="26"/>
        </w:rPr>
        <w:t>he</w:t>
      </w:r>
    </w:p>
    <w:p w:rsidR="00C815E3" w:rsidRDefault="00C815E3" w:rsidP="00EA295C">
      <w:pPr>
        <w:ind w:right="678"/>
        <w:jc w:val="both"/>
        <w:rPr>
          <w:rFonts w:ascii="Arial Narrow" w:eastAsia="Garamond" w:hAnsi="Arial Narrow" w:cs="Garamond"/>
          <w:sz w:val="26"/>
          <w:szCs w:val="26"/>
        </w:rPr>
      </w:pPr>
    </w:p>
    <w:p w:rsidR="00C815E3" w:rsidRPr="00610681" w:rsidRDefault="00C815E3" w:rsidP="00C815E3">
      <w:pPr>
        <w:spacing w:before="67"/>
        <w:ind w:right="83"/>
        <w:rPr>
          <w:rFonts w:ascii="Arial Narrow" w:eastAsia="Garamond" w:hAnsi="Arial Narrow" w:cs="Garamond"/>
          <w:sz w:val="26"/>
          <w:szCs w:val="26"/>
        </w:rPr>
      </w:pPr>
      <w:proofErr w:type="gramStart"/>
      <w:r w:rsidRPr="00610681">
        <w:rPr>
          <w:rFonts w:ascii="Arial Narrow" w:eastAsia="Garamond" w:hAnsi="Arial Narrow" w:cs="Garamond"/>
          <w:spacing w:val="1"/>
          <w:sz w:val="26"/>
          <w:szCs w:val="26"/>
        </w:rPr>
        <w:t>Very</w:t>
      </w:r>
      <w:r w:rsidRPr="00610681">
        <w:rPr>
          <w:rFonts w:ascii="Arial Narrow" w:eastAsia="Garamond" w:hAnsi="Arial Narrow" w:cs="Garamond"/>
          <w:spacing w:val="46"/>
          <w:sz w:val="26"/>
          <w:szCs w:val="26"/>
        </w:rPr>
        <w:t xml:space="preserve"> </w:t>
      </w:r>
      <w:r w:rsidRPr="00610681">
        <w:rPr>
          <w:rFonts w:ascii="Arial Narrow" w:eastAsia="Garamond" w:hAnsi="Arial Narrow" w:cs="Garamond"/>
          <w:sz w:val="26"/>
          <w:szCs w:val="26"/>
        </w:rPr>
        <w:t>ne</w:t>
      </w:r>
      <w:r w:rsidRPr="00610681">
        <w:rPr>
          <w:rFonts w:ascii="Arial Narrow" w:eastAsia="Garamond" w:hAnsi="Arial Narrow" w:cs="Garamond"/>
          <w:spacing w:val="1"/>
          <w:sz w:val="26"/>
          <w:szCs w:val="26"/>
        </w:rPr>
        <w:t>x</w:t>
      </w:r>
      <w:r w:rsidRPr="00610681">
        <w:rPr>
          <w:rFonts w:ascii="Arial Narrow" w:eastAsia="Garamond" w:hAnsi="Arial Narrow" w:cs="Garamond"/>
          <w:sz w:val="26"/>
          <w:szCs w:val="26"/>
        </w:rPr>
        <w:t>t</w:t>
      </w:r>
      <w:r w:rsidRPr="00610681">
        <w:rPr>
          <w:rFonts w:ascii="Arial Narrow" w:eastAsia="Garamond" w:hAnsi="Arial Narrow" w:cs="Garamond"/>
          <w:spacing w:val="45"/>
          <w:sz w:val="26"/>
          <w:szCs w:val="26"/>
        </w:rPr>
        <w:t xml:space="preserve"> </w:t>
      </w:r>
      <w:r w:rsidRPr="00610681">
        <w:rPr>
          <w:rFonts w:ascii="Arial Narrow" w:eastAsia="Garamond" w:hAnsi="Arial Narrow" w:cs="Garamond"/>
          <w:spacing w:val="2"/>
          <w:sz w:val="26"/>
          <w:szCs w:val="26"/>
        </w:rPr>
        <w:t>w</w:t>
      </w:r>
      <w:r w:rsidRPr="00610681">
        <w:rPr>
          <w:rFonts w:ascii="Arial Narrow" w:eastAsia="Garamond" w:hAnsi="Arial Narrow" w:cs="Garamond"/>
          <w:sz w:val="26"/>
          <w:szCs w:val="26"/>
        </w:rPr>
        <w:t>ork</w:t>
      </w:r>
      <w:r w:rsidRPr="00610681">
        <w:rPr>
          <w:rFonts w:ascii="Arial Narrow" w:eastAsia="Garamond" w:hAnsi="Arial Narrow" w:cs="Garamond"/>
          <w:spacing w:val="1"/>
          <w:sz w:val="26"/>
          <w:szCs w:val="26"/>
        </w:rPr>
        <w:t>i</w:t>
      </w:r>
      <w:r w:rsidRPr="00610681">
        <w:rPr>
          <w:rFonts w:ascii="Arial Narrow" w:eastAsia="Garamond" w:hAnsi="Arial Narrow" w:cs="Garamond"/>
          <w:sz w:val="26"/>
          <w:szCs w:val="26"/>
        </w:rPr>
        <w:t>ng</w:t>
      </w:r>
      <w:r w:rsidRPr="00610681">
        <w:rPr>
          <w:rFonts w:ascii="Arial Narrow" w:eastAsia="Garamond" w:hAnsi="Arial Narrow" w:cs="Garamond"/>
          <w:spacing w:val="41"/>
          <w:sz w:val="26"/>
          <w:szCs w:val="26"/>
        </w:rPr>
        <w:t xml:space="preserve"> </w:t>
      </w:r>
      <w:r w:rsidRPr="00610681">
        <w:rPr>
          <w:rFonts w:ascii="Arial Narrow" w:eastAsia="Garamond" w:hAnsi="Arial Narrow" w:cs="Garamond"/>
          <w:sz w:val="26"/>
          <w:szCs w:val="26"/>
        </w:rPr>
        <w:t>day.</w:t>
      </w:r>
      <w:proofErr w:type="gramEnd"/>
      <w:r w:rsidRPr="00610681">
        <w:rPr>
          <w:rFonts w:ascii="Arial Narrow" w:eastAsia="Garamond" w:hAnsi="Arial Narrow" w:cs="Garamond"/>
          <w:spacing w:val="49"/>
          <w:sz w:val="26"/>
          <w:szCs w:val="26"/>
        </w:rPr>
        <w:t xml:space="preserve"> </w:t>
      </w:r>
      <w:r w:rsidRPr="00610681">
        <w:rPr>
          <w:rFonts w:ascii="Arial Narrow" w:eastAsia="Garamond" w:hAnsi="Arial Narrow" w:cs="Garamond"/>
          <w:spacing w:val="-1"/>
          <w:sz w:val="26"/>
          <w:szCs w:val="26"/>
        </w:rPr>
        <w:t>T</w:t>
      </w:r>
      <w:r w:rsidRPr="00610681">
        <w:rPr>
          <w:rFonts w:ascii="Arial Narrow" w:eastAsia="Garamond" w:hAnsi="Arial Narrow" w:cs="Garamond"/>
          <w:sz w:val="26"/>
          <w:szCs w:val="26"/>
        </w:rPr>
        <w:t>imi</w:t>
      </w:r>
      <w:r w:rsidRPr="00610681">
        <w:rPr>
          <w:rFonts w:ascii="Arial Narrow" w:eastAsia="Garamond" w:hAnsi="Arial Narrow" w:cs="Garamond"/>
          <w:spacing w:val="3"/>
          <w:sz w:val="26"/>
          <w:szCs w:val="26"/>
        </w:rPr>
        <w:t>n</w:t>
      </w:r>
      <w:r w:rsidRPr="00610681">
        <w:rPr>
          <w:rFonts w:ascii="Arial Narrow" w:eastAsia="Garamond" w:hAnsi="Arial Narrow" w:cs="Garamond"/>
          <w:sz w:val="26"/>
          <w:szCs w:val="26"/>
        </w:rPr>
        <w:t>g</w:t>
      </w:r>
      <w:r w:rsidRPr="00610681">
        <w:rPr>
          <w:rFonts w:ascii="Arial Narrow" w:eastAsia="Garamond" w:hAnsi="Arial Narrow" w:cs="Garamond"/>
          <w:spacing w:val="42"/>
          <w:sz w:val="26"/>
          <w:szCs w:val="26"/>
        </w:rPr>
        <w:t xml:space="preserve"> </w:t>
      </w:r>
      <w:r w:rsidRPr="00610681">
        <w:rPr>
          <w:rFonts w:ascii="Arial Narrow" w:eastAsia="Garamond" w:hAnsi="Arial Narrow" w:cs="Garamond"/>
          <w:sz w:val="26"/>
          <w:szCs w:val="26"/>
        </w:rPr>
        <w:t>wi</w:t>
      </w:r>
      <w:r w:rsidRPr="00610681">
        <w:rPr>
          <w:rFonts w:ascii="Arial Narrow" w:eastAsia="Garamond" w:hAnsi="Arial Narrow" w:cs="Garamond"/>
          <w:spacing w:val="1"/>
          <w:sz w:val="26"/>
          <w:szCs w:val="26"/>
        </w:rPr>
        <w:t>l</w:t>
      </w:r>
      <w:r w:rsidRPr="00610681">
        <w:rPr>
          <w:rFonts w:ascii="Arial Narrow" w:eastAsia="Garamond" w:hAnsi="Arial Narrow" w:cs="Garamond"/>
          <w:sz w:val="26"/>
          <w:szCs w:val="26"/>
        </w:rPr>
        <w:t>l</w:t>
      </w:r>
      <w:r w:rsidRPr="00610681">
        <w:rPr>
          <w:rFonts w:ascii="Arial Narrow" w:eastAsia="Garamond" w:hAnsi="Arial Narrow" w:cs="Garamond"/>
          <w:spacing w:val="47"/>
          <w:sz w:val="26"/>
          <w:szCs w:val="26"/>
        </w:rPr>
        <w:t xml:space="preserve"> </w:t>
      </w:r>
      <w:r w:rsidRPr="00610681">
        <w:rPr>
          <w:rFonts w:ascii="Arial Narrow" w:eastAsia="Garamond" w:hAnsi="Arial Narrow" w:cs="Garamond"/>
          <w:sz w:val="26"/>
          <w:szCs w:val="26"/>
        </w:rPr>
        <w:t>remain</w:t>
      </w:r>
      <w:r w:rsidRPr="00610681">
        <w:rPr>
          <w:rFonts w:ascii="Arial Narrow" w:eastAsia="Garamond" w:hAnsi="Arial Narrow" w:cs="Garamond"/>
          <w:spacing w:val="43"/>
          <w:sz w:val="26"/>
          <w:szCs w:val="26"/>
        </w:rPr>
        <w:t xml:space="preserve"> </w:t>
      </w:r>
      <w:r w:rsidRPr="00610681">
        <w:rPr>
          <w:rFonts w:ascii="Arial Narrow" w:eastAsia="Garamond" w:hAnsi="Arial Narrow" w:cs="Garamond"/>
          <w:spacing w:val="3"/>
          <w:sz w:val="26"/>
          <w:szCs w:val="26"/>
        </w:rPr>
        <w:t>a</w:t>
      </w:r>
      <w:r w:rsidRPr="00610681">
        <w:rPr>
          <w:rFonts w:ascii="Arial Narrow" w:eastAsia="Garamond" w:hAnsi="Arial Narrow" w:cs="Garamond"/>
          <w:sz w:val="26"/>
          <w:szCs w:val="26"/>
        </w:rPr>
        <w:t>s</w:t>
      </w:r>
      <w:r w:rsidRPr="00610681">
        <w:rPr>
          <w:rFonts w:ascii="Arial Narrow" w:eastAsia="Garamond" w:hAnsi="Arial Narrow" w:cs="Garamond"/>
          <w:spacing w:val="49"/>
          <w:sz w:val="26"/>
          <w:szCs w:val="26"/>
        </w:rPr>
        <w:t xml:space="preserve"> </w:t>
      </w:r>
      <w:r w:rsidRPr="00610681">
        <w:rPr>
          <w:rFonts w:ascii="Arial Narrow" w:eastAsia="Garamond" w:hAnsi="Arial Narrow" w:cs="Garamond"/>
          <w:sz w:val="26"/>
          <w:szCs w:val="26"/>
        </w:rPr>
        <w:t>me</w:t>
      </w:r>
      <w:r w:rsidRPr="00610681">
        <w:rPr>
          <w:rFonts w:ascii="Arial Narrow" w:eastAsia="Garamond" w:hAnsi="Arial Narrow" w:cs="Garamond"/>
          <w:spacing w:val="1"/>
          <w:sz w:val="26"/>
          <w:szCs w:val="26"/>
        </w:rPr>
        <w:t>n</w:t>
      </w:r>
      <w:r w:rsidRPr="00610681">
        <w:rPr>
          <w:rFonts w:ascii="Arial Narrow" w:eastAsia="Garamond" w:hAnsi="Arial Narrow" w:cs="Garamond"/>
          <w:spacing w:val="-1"/>
          <w:sz w:val="26"/>
          <w:szCs w:val="26"/>
        </w:rPr>
        <w:t>t</w:t>
      </w:r>
      <w:r w:rsidRPr="00610681">
        <w:rPr>
          <w:rFonts w:ascii="Arial Narrow" w:eastAsia="Garamond" w:hAnsi="Arial Narrow" w:cs="Garamond"/>
          <w:sz w:val="26"/>
          <w:szCs w:val="26"/>
        </w:rPr>
        <w:t>ioned</w:t>
      </w:r>
      <w:r w:rsidRPr="00610681">
        <w:rPr>
          <w:rFonts w:ascii="Arial Narrow" w:eastAsia="Garamond" w:hAnsi="Arial Narrow" w:cs="Garamond"/>
          <w:spacing w:val="39"/>
          <w:sz w:val="26"/>
          <w:szCs w:val="26"/>
        </w:rPr>
        <w:t xml:space="preserve"> </w:t>
      </w:r>
      <w:r w:rsidRPr="00610681">
        <w:rPr>
          <w:rFonts w:ascii="Arial Narrow" w:eastAsia="Garamond" w:hAnsi="Arial Narrow" w:cs="Garamond"/>
          <w:sz w:val="26"/>
          <w:szCs w:val="26"/>
        </w:rPr>
        <w:t>in</w:t>
      </w:r>
      <w:r w:rsidRPr="00610681">
        <w:rPr>
          <w:rFonts w:ascii="Arial Narrow" w:eastAsia="Garamond" w:hAnsi="Arial Narrow" w:cs="Garamond"/>
          <w:spacing w:val="50"/>
          <w:sz w:val="26"/>
          <w:szCs w:val="26"/>
        </w:rPr>
        <w:t xml:space="preserve"> </w:t>
      </w:r>
      <w:r w:rsidRPr="00610681">
        <w:rPr>
          <w:rFonts w:ascii="Arial Narrow" w:eastAsia="Garamond" w:hAnsi="Arial Narrow" w:cs="Garamond"/>
          <w:spacing w:val="-1"/>
          <w:sz w:val="26"/>
          <w:szCs w:val="26"/>
        </w:rPr>
        <w:t>t</w:t>
      </w:r>
      <w:r w:rsidRPr="00610681">
        <w:rPr>
          <w:rFonts w:ascii="Arial Narrow" w:eastAsia="Garamond" w:hAnsi="Arial Narrow" w:cs="Garamond"/>
          <w:spacing w:val="2"/>
          <w:sz w:val="26"/>
          <w:szCs w:val="26"/>
        </w:rPr>
        <w:t>h</w:t>
      </w:r>
      <w:r w:rsidRPr="00610681">
        <w:rPr>
          <w:rFonts w:ascii="Arial Narrow" w:eastAsia="Garamond" w:hAnsi="Arial Narrow" w:cs="Garamond"/>
          <w:sz w:val="26"/>
          <w:szCs w:val="26"/>
        </w:rPr>
        <w:t>e</w:t>
      </w:r>
      <w:r w:rsidRPr="00610681">
        <w:rPr>
          <w:rFonts w:ascii="Arial Narrow" w:eastAsia="Garamond" w:hAnsi="Arial Narrow" w:cs="Garamond"/>
          <w:spacing w:val="47"/>
          <w:sz w:val="26"/>
          <w:szCs w:val="26"/>
        </w:rPr>
        <w:t xml:space="preserve"> </w:t>
      </w:r>
      <w:r w:rsidRPr="00610681">
        <w:rPr>
          <w:rFonts w:ascii="Arial Narrow" w:eastAsia="Garamond" w:hAnsi="Arial Narrow" w:cs="Garamond"/>
          <w:spacing w:val="-1"/>
          <w:sz w:val="26"/>
          <w:szCs w:val="26"/>
        </w:rPr>
        <w:t>t</w:t>
      </w:r>
      <w:r w:rsidRPr="00610681">
        <w:rPr>
          <w:rFonts w:ascii="Arial Narrow" w:eastAsia="Garamond" w:hAnsi="Arial Narrow" w:cs="Garamond"/>
          <w:spacing w:val="2"/>
          <w:sz w:val="26"/>
          <w:szCs w:val="26"/>
        </w:rPr>
        <w:t>en</w:t>
      </w:r>
      <w:r w:rsidRPr="00610681">
        <w:rPr>
          <w:rFonts w:ascii="Arial Narrow" w:eastAsia="Garamond" w:hAnsi="Arial Narrow" w:cs="Garamond"/>
          <w:sz w:val="26"/>
          <w:szCs w:val="26"/>
        </w:rPr>
        <w:t>der no</w:t>
      </w:r>
      <w:r w:rsidRPr="00610681">
        <w:rPr>
          <w:rFonts w:ascii="Arial Narrow" w:eastAsia="Garamond" w:hAnsi="Arial Narrow" w:cs="Garamond"/>
          <w:spacing w:val="-2"/>
          <w:sz w:val="26"/>
          <w:szCs w:val="26"/>
        </w:rPr>
        <w:t>t</w:t>
      </w:r>
      <w:r w:rsidRPr="00610681">
        <w:rPr>
          <w:rFonts w:ascii="Arial Narrow" w:eastAsia="Garamond" w:hAnsi="Arial Narrow" w:cs="Garamond"/>
          <w:sz w:val="26"/>
          <w:szCs w:val="26"/>
        </w:rPr>
        <w:t>ice.</w:t>
      </w:r>
    </w:p>
    <w:p w:rsidR="00C815E3" w:rsidRPr="00610681" w:rsidRDefault="006E7659" w:rsidP="00C815E3">
      <w:pPr>
        <w:ind w:right="81"/>
        <w:jc w:val="both"/>
        <w:rPr>
          <w:rFonts w:ascii="Arial Narrow" w:eastAsia="Garamond" w:hAnsi="Arial Narrow" w:cs="Garamond"/>
          <w:sz w:val="26"/>
          <w:szCs w:val="26"/>
        </w:rPr>
      </w:pPr>
      <w:r>
        <w:rPr>
          <w:rFonts w:ascii="Arial Narrow" w:hAnsi="Arial Narrow"/>
          <w:sz w:val="28"/>
          <w:szCs w:val="28"/>
        </w:rPr>
        <w:t>31</w:t>
      </w:r>
      <w:r w:rsidR="00C815E3" w:rsidRPr="00610681">
        <w:rPr>
          <w:rFonts w:ascii="Arial Narrow" w:hAnsi="Arial Narrow"/>
          <w:sz w:val="28"/>
          <w:szCs w:val="28"/>
        </w:rPr>
        <w:t xml:space="preserve">. </w:t>
      </w:r>
      <w:r w:rsidR="00C815E3" w:rsidRPr="00610681">
        <w:rPr>
          <w:rFonts w:ascii="Arial Narrow" w:eastAsia="Garamond" w:hAnsi="Arial Narrow" w:cs="Garamond"/>
          <w:spacing w:val="24"/>
          <w:sz w:val="26"/>
          <w:szCs w:val="26"/>
        </w:rPr>
        <w:t xml:space="preserve"> </w:t>
      </w:r>
      <w:r w:rsidR="00C815E3" w:rsidRPr="00610681">
        <w:rPr>
          <w:rFonts w:ascii="Arial Narrow" w:eastAsia="Garamond" w:hAnsi="Arial Narrow" w:cs="Garamond"/>
          <w:sz w:val="26"/>
          <w:szCs w:val="26"/>
        </w:rPr>
        <w:t>In</w:t>
      </w:r>
      <w:r w:rsidR="00C815E3" w:rsidRPr="00610681">
        <w:rPr>
          <w:rFonts w:ascii="Arial Narrow" w:eastAsia="Garamond" w:hAnsi="Arial Narrow" w:cs="Garamond"/>
          <w:spacing w:val="6"/>
          <w:sz w:val="26"/>
          <w:szCs w:val="26"/>
        </w:rPr>
        <w:t xml:space="preserve"> </w:t>
      </w:r>
      <w:r w:rsidR="00C815E3" w:rsidRPr="00610681">
        <w:rPr>
          <w:rFonts w:ascii="Arial Narrow" w:eastAsia="Garamond" w:hAnsi="Arial Narrow" w:cs="Garamond"/>
          <w:sz w:val="26"/>
          <w:szCs w:val="26"/>
        </w:rPr>
        <w:t>c</w:t>
      </w:r>
      <w:r w:rsidR="00C815E3" w:rsidRPr="00610681">
        <w:rPr>
          <w:rFonts w:ascii="Arial Narrow" w:eastAsia="Garamond" w:hAnsi="Arial Narrow" w:cs="Garamond"/>
          <w:spacing w:val="2"/>
          <w:sz w:val="26"/>
          <w:szCs w:val="26"/>
        </w:rPr>
        <w:t>a</w:t>
      </w:r>
      <w:r w:rsidR="00C815E3" w:rsidRPr="00610681">
        <w:rPr>
          <w:rFonts w:ascii="Arial Narrow" w:eastAsia="Garamond" w:hAnsi="Arial Narrow" w:cs="Garamond"/>
          <w:spacing w:val="-1"/>
          <w:sz w:val="26"/>
          <w:szCs w:val="26"/>
        </w:rPr>
        <w:t>s</w:t>
      </w:r>
      <w:r w:rsidR="00C815E3" w:rsidRPr="00610681">
        <w:rPr>
          <w:rFonts w:ascii="Arial Narrow" w:eastAsia="Garamond" w:hAnsi="Arial Narrow" w:cs="Garamond"/>
          <w:sz w:val="26"/>
          <w:szCs w:val="26"/>
        </w:rPr>
        <w:t>e</w:t>
      </w:r>
      <w:r w:rsidR="00C815E3" w:rsidRPr="00610681">
        <w:rPr>
          <w:rFonts w:ascii="Arial Narrow" w:eastAsia="Garamond" w:hAnsi="Arial Narrow" w:cs="Garamond"/>
          <w:spacing w:val="5"/>
          <w:sz w:val="26"/>
          <w:szCs w:val="26"/>
        </w:rPr>
        <w:t xml:space="preserve"> </w:t>
      </w:r>
      <w:r w:rsidR="00C815E3" w:rsidRPr="00610681">
        <w:rPr>
          <w:rFonts w:ascii="Arial Narrow" w:eastAsia="Garamond" w:hAnsi="Arial Narrow" w:cs="Garamond"/>
          <w:sz w:val="26"/>
          <w:szCs w:val="26"/>
        </w:rPr>
        <w:t>of</w:t>
      </w:r>
      <w:r w:rsidR="00C815E3" w:rsidRPr="00610681">
        <w:rPr>
          <w:rFonts w:ascii="Arial Narrow" w:eastAsia="Garamond" w:hAnsi="Arial Narrow" w:cs="Garamond"/>
          <w:spacing w:val="9"/>
          <w:sz w:val="26"/>
          <w:szCs w:val="26"/>
        </w:rPr>
        <w:t xml:space="preserve"> </w:t>
      </w:r>
      <w:r w:rsidR="00C815E3" w:rsidRPr="00610681">
        <w:rPr>
          <w:rFonts w:ascii="Arial Narrow" w:eastAsia="Garamond" w:hAnsi="Arial Narrow" w:cs="Garamond"/>
          <w:spacing w:val="-1"/>
          <w:sz w:val="26"/>
          <w:szCs w:val="26"/>
        </w:rPr>
        <w:t>T</w:t>
      </w:r>
      <w:r w:rsidR="00C815E3" w:rsidRPr="00610681">
        <w:rPr>
          <w:rFonts w:ascii="Arial Narrow" w:eastAsia="Garamond" w:hAnsi="Arial Narrow" w:cs="Garamond"/>
          <w:sz w:val="26"/>
          <w:szCs w:val="26"/>
        </w:rPr>
        <w:t>ie</w:t>
      </w:r>
      <w:r w:rsidR="00C815E3" w:rsidRPr="00610681">
        <w:rPr>
          <w:rFonts w:ascii="Arial Narrow" w:eastAsia="Garamond" w:hAnsi="Arial Narrow" w:cs="Garamond"/>
          <w:spacing w:val="6"/>
          <w:sz w:val="26"/>
          <w:szCs w:val="26"/>
        </w:rPr>
        <w:t xml:space="preserve"> </w:t>
      </w:r>
      <w:r w:rsidR="00C815E3" w:rsidRPr="00610681">
        <w:rPr>
          <w:rFonts w:ascii="Arial Narrow" w:eastAsia="Garamond" w:hAnsi="Arial Narrow" w:cs="Garamond"/>
          <w:sz w:val="26"/>
          <w:szCs w:val="26"/>
        </w:rPr>
        <w:t>in</w:t>
      </w:r>
      <w:r w:rsidR="00C815E3" w:rsidRPr="00610681">
        <w:rPr>
          <w:rFonts w:ascii="Arial Narrow" w:eastAsia="Garamond" w:hAnsi="Arial Narrow" w:cs="Garamond"/>
          <w:spacing w:val="9"/>
          <w:sz w:val="26"/>
          <w:szCs w:val="26"/>
        </w:rPr>
        <w:t xml:space="preserve"> </w:t>
      </w:r>
      <w:r w:rsidR="00C815E3" w:rsidRPr="00610681">
        <w:rPr>
          <w:rFonts w:ascii="Arial Narrow" w:eastAsia="Garamond" w:hAnsi="Arial Narrow" w:cs="Garamond"/>
          <w:spacing w:val="-1"/>
          <w:sz w:val="26"/>
          <w:szCs w:val="26"/>
        </w:rPr>
        <w:t>s</w:t>
      </w:r>
      <w:r w:rsidR="00C815E3" w:rsidRPr="00610681">
        <w:rPr>
          <w:rFonts w:ascii="Arial Narrow" w:eastAsia="Garamond" w:hAnsi="Arial Narrow" w:cs="Garamond"/>
          <w:sz w:val="26"/>
          <w:szCs w:val="26"/>
        </w:rPr>
        <w:t>a</w:t>
      </w:r>
      <w:r w:rsidR="00C815E3" w:rsidRPr="00610681">
        <w:rPr>
          <w:rFonts w:ascii="Arial Narrow" w:eastAsia="Garamond" w:hAnsi="Arial Narrow" w:cs="Garamond"/>
          <w:spacing w:val="2"/>
          <w:sz w:val="26"/>
          <w:szCs w:val="26"/>
        </w:rPr>
        <w:t>m</w:t>
      </w:r>
      <w:r w:rsidR="00C815E3" w:rsidRPr="00610681">
        <w:rPr>
          <w:rFonts w:ascii="Arial Narrow" w:eastAsia="Garamond" w:hAnsi="Arial Narrow" w:cs="Garamond"/>
          <w:sz w:val="26"/>
          <w:szCs w:val="26"/>
        </w:rPr>
        <w:t>e</w:t>
      </w:r>
      <w:r w:rsidR="00C815E3" w:rsidRPr="00610681">
        <w:rPr>
          <w:rFonts w:ascii="Arial Narrow" w:eastAsia="Garamond" w:hAnsi="Arial Narrow" w:cs="Garamond"/>
          <w:spacing w:val="6"/>
          <w:sz w:val="26"/>
          <w:szCs w:val="26"/>
        </w:rPr>
        <w:t xml:space="preserve"> </w:t>
      </w:r>
      <w:r w:rsidR="00C815E3" w:rsidRPr="00610681">
        <w:rPr>
          <w:rFonts w:ascii="Arial Narrow" w:eastAsia="Garamond" w:hAnsi="Arial Narrow" w:cs="Garamond"/>
          <w:spacing w:val="1"/>
          <w:sz w:val="26"/>
          <w:szCs w:val="26"/>
        </w:rPr>
        <w:t>R</w:t>
      </w:r>
      <w:r w:rsidR="00C815E3" w:rsidRPr="00610681">
        <w:rPr>
          <w:rFonts w:ascii="Arial Narrow" w:eastAsia="Garamond" w:hAnsi="Arial Narrow" w:cs="Garamond"/>
          <w:sz w:val="26"/>
          <w:szCs w:val="26"/>
        </w:rPr>
        <w:t>a</w:t>
      </w:r>
      <w:r w:rsidR="00C815E3" w:rsidRPr="00610681">
        <w:rPr>
          <w:rFonts w:ascii="Arial Narrow" w:eastAsia="Garamond" w:hAnsi="Arial Narrow" w:cs="Garamond"/>
          <w:spacing w:val="-1"/>
          <w:sz w:val="26"/>
          <w:szCs w:val="26"/>
        </w:rPr>
        <w:t>t</w:t>
      </w:r>
      <w:r w:rsidR="00C815E3" w:rsidRPr="00610681">
        <w:rPr>
          <w:rFonts w:ascii="Arial Narrow" w:eastAsia="Garamond" w:hAnsi="Arial Narrow" w:cs="Garamond"/>
          <w:sz w:val="26"/>
          <w:szCs w:val="26"/>
        </w:rPr>
        <w:t>e</w:t>
      </w:r>
      <w:r w:rsidR="00C815E3" w:rsidRPr="00610681">
        <w:rPr>
          <w:rFonts w:ascii="Arial Narrow" w:eastAsia="Garamond" w:hAnsi="Arial Narrow" w:cs="Garamond"/>
          <w:spacing w:val="-1"/>
          <w:sz w:val="26"/>
          <w:szCs w:val="26"/>
        </w:rPr>
        <w:t>s</w:t>
      </w:r>
      <w:r w:rsidR="00C815E3" w:rsidRPr="00610681">
        <w:rPr>
          <w:rFonts w:ascii="Arial Narrow" w:eastAsia="Garamond" w:hAnsi="Arial Narrow" w:cs="Garamond"/>
          <w:sz w:val="26"/>
          <w:szCs w:val="26"/>
        </w:rPr>
        <w:t>;</w:t>
      </w:r>
      <w:r w:rsidR="00C815E3" w:rsidRPr="00610681">
        <w:rPr>
          <w:rFonts w:ascii="Arial Narrow" w:eastAsia="Garamond" w:hAnsi="Arial Narrow" w:cs="Garamond"/>
          <w:spacing w:val="4"/>
          <w:sz w:val="26"/>
          <w:szCs w:val="26"/>
        </w:rPr>
        <w:t xml:space="preserve"> </w:t>
      </w:r>
      <w:r w:rsidR="00C815E3" w:rsidRPr="00610681">
        <w:rPr>
          <w:rFonts w:ascii="Arial Narrow" w:eastAsia="Garamond" w:hAnsi="Arial Narrow" w:cs="Garamond"/>
          <w:spacing w:val="1"/>
          <w:sz w:val="26"/>
          <w:szCs w:val="26"/>
        </w:rPr>
        <w:t>t</w:t>
      </w:r>
      <w:r w:rsidR="00C815E3" w:rsidRPr="00610681">
        <w:rPr>
          <w:rFonts w:ascii="Arial Narrow" w:eastAsia="Garamond" w:hAnsi="Arial Narrow" w:cs="Garamond"/>
          <w:sz w:val="26"/>
          <w:szCs w:val="26"/>
        </w:rPr>
        <w:t>he</w:t>
      </w:r>
      <w:r w:rsidR="00C815E3" w:rsidRPr="00610681">
        <w:rPr>
          <w:rFonts w:ascii="Arial Narrow" w:eastAsia="Garamond" w:hAnsi="Arial Narrow" w:cs="Garamond"/>
          <w:spacing w:val="5"/>
          <w:sz w:val="26"/>
          <w:szCs w:val="26"/>
        </w:rPr>
        <w:t xml:space="preserve"> </w:t>
      </w:r>
      <w:r w:rsidR="00C815E3" w:rsidRPr="00610681">
        <w:rPr>
          <w:rFonts w:ascii="Arial Narrow" w:eastAsia="Garamond" w:hAnsi="Arial Narrow" w:cs="Garamond"/>
          <w:sz w:val="26"/>
          <w:szCs w:val="26"/>
        </w:rPr>
        <w:t>bi</w:t>
      </w:r>
      <w:r w:rsidR="00C815E3" w:rsidRPr="00610681">
        <w:rPr>
          <w:rFonts w:ascii="Arial Narrow" w:eastAsia="Garamond" w:hAnsi="Arial Narrow" w:cs="Garamond"/>
          <w:spacing w:val="3"/>
          <w:sz w:val="26"/>
          <w:szCs w:val="26"/>
        </w:rPr>
        <w:t>d</w:t>
      </w:r>
      <w:r w:rsidR="00C815E3" w:rsidRPr="00610681">
        <w:rPr>
          <w:rFonts w:ascii="Arial Narrow" w:eastAsia="Garamond" w:hAnsi="Arial Narrow" w:cs="Garamond"/>
          <w:sz w:val="26"/>
          <w:szCs w:val="26"/>
        </w:rPr>
        <w:t>der</w:t>
      </w:r>
      <w:r w:rsidR="00C815E3" w:rsidRPr="00610681">
        <w:rPr>
          <w:rFonts w:ascii="Arial Narrow" w:eastAsia="Garamond" w:hAnsi="Arial Narrow" w:cs="Garamond"/>
          <w:spacing w:val="5"/>
          <w:sz w:val="26"/>
          <w:szCs w:val="26"/>
        </w:rPr>
        <w:t xml:space="preserve"> </w:t>
      </w:r>
      <w:r w:rsidR="00C815E3" w:rsidRPr="00610681">
        <w:rPr>
          <w:rFonts w:ascii="Arial Narrow" w:eastAsia="Garamond" w:hAnsi="Arial Narrow" w:cs="Garamond"/>
          <w:spacing w:val="-1"/>
          <w:sz w:val="26"/>
          <w:szCs w:val="26"/>
        </w:rPr>
        <w:t>s</w:t>
      </w:r>
      <w:r w:rsidR="00C815E3" w:rsidRPr="00610681">
        <w:rPr>
          <w:rFonts w:ascii="Arial Narrow" w:eastAsia="Garamond" w:hAnsi="Arial Narrow" w:cs="Garamond"/>
          <w:sz w:val="26"/>
          <w:szCs w:val="26"/>
        </w:rPr>
        <w:t>ecur</w:t>
      </w:r>
      <w:r w:rsidR="00C815E3" w:rsidRPr="00610681">
        <w:rPr>
          <w:rFonts w:ascii="Arial Narrow" w:eastAsia="Garamond" w:hAnsi="Arial Narrow" w:cs="Garamond"/>
          <w:spacing w:val="3"/>
          <w:sz w:val="26"/>
          <w:szCs w:val="26"/>
        </w:rPr>
        <w:t>i</w:t>
      </w:r>
      <w:r w:rsidR="00C815E3" w:rsidRPr="00610681">
        <w:rPr>
          <w:rFonts w:ascii="Arial Narrow" w:eastAsia="Garamond" w:hAnsi="Arial Narrow" w:cs="Garamond"/>
          <w:sz w:val="26"/>
          <w:szCs w:val="26"/>
        </w:rPr>
        <w:t>ng h</w:t>
      </w:r>
      <w:r w:rsidR="00C815E3" w:rsidRPr="00610681">
        <w:rPr>
          <w:rFonts w:ascii="Arial Narrow" w:eastAsia="Garamond" w:hAnsi="Arial Narrow" w:cs="Garamond"/>
          <w:spacing w:val="3"/>
          <w:sz w:val="26"/>
          <w:szCs w:val="26"/>
        </w:rPr>
        <w:t>i</w:t>
      </w:r>
      <w:r w:rsidR="00C815E3" w:rsidRPr="00610681">
        <w:rPr>
          <w:rFonts w:ascii="Arial Narrow" w:eastAsia="Garamond" w:hAnsi="Arial Narrow" w:cs="Garamond"/>
          <w:spacing w:val="-1"/>
          <w:sz w:val="26"/>
          <w:szCs w:val="26"/>
        </w:rPr>
        <w:t>g</w:t>
      </w:r>
      <w:r w:rsidR="00C815E3" w:rsidRPr="00610681">
        <w:rPr>
          <w:rFonts w:ascii="Arial Narrow" w:eastAsia="Garamond" w:hAnsi="Arial Narrow" w:cs="Garamond"/>
          <w:sz w:val="26"/>
          <w:szCs w:val="26"/>
        </w:rPr>
        <w:t>h</w:t>
      </w:r>
      <w:r w:rsidR="00C815E3" w:rsidRPr="00610681">
        <w:rPr>
          <w:rFonts w:ascii="Arial Narrow" w:eastAsia="Garamond" w:hAnsi="Arial Narrow" w:cs="Garamond"/>
          <w:spacing w:val="2"/>
          <w:sz w:val="26"/>
          <w:szCs w:val="26"/>
        </w:rPr>
        <w:t>e</w:t>
      </w:r>
      <w:r w:rsidR="00C815E3" w:rsidRPr="00610681">
        <w:rPr>
          <w:rFonts w:ascii="Arial Narrow" w:eastAsia="Garamond" w:hAnsi="Arial Narrow" w:cs="Garamond"/>
          <w:spacing w:val="-1"/>
          <w:sz w:val="26"/>
          <w:szCs w:val="26"/>
        </w:rPr>
        <w:t>s</w:t>
      </w:r>
      <w:r w:rsidR="00C815E3" w:rsidRPr="00610681">
        <w:rPr>
          <w:rFonts w:ascii="Arial Narrow" w:eastAsia="Garamond" w:hAnsi="Arial Narrow" w:cs="Garamond"/>
          <w:sz w:val="26"/>
          <w:szCs w:val="26"/>
        </w:rPr>
        <w:t>t</w:t>
      </w:r>
      <w:r w:rsidR="00C815E3" w:rsidRPr="00610681">
        <w:rPr>
          <w:rFonts w:ascii="Arial Narrow" w:eastAsia="Garamond" w:hAnsi="Arial Narrow" w:cs="Garamond"/>
          <w:spacing w:val="3"/>
          <w:sz w:val="26"/>
          <w:szCs w:val="26"/>
        </w:rPr>
        <w:t xml:space="preserve"> </w:t>
      </w:r>
      <w:r w:rsidR="00C815E3" w:rsidRPr="00610681">
        <w:rPr>
          <w:rFonts w:ascii="Arial Narrow" w:eastAsia="Garamond" w:hAnsi="Arial Narrow" w:cs="Garamond"/>
          <w:spacing w:val="-1"/>
          <w:sz w:val="26"/>
          <w:szCs w:val="26"/>
        </w:rPr>
        <w:t>t</w:t>
      </w:r>
      <w:r w:rsidR="00C815E3" w:rsidRPr="00610681">
        <w:rPr>
          <w:rFonts w:ascii="Arial Narrow" w:eastAsia="Garamond" w:hAnsi="Arial Narrow" w:cs="Garamond"/>
          <w:sz w:val="26"/>
          <w:szCs w:val="26"/>
        </w:rPr>
        <w:t>ec</w:t>
      </w:r>
      <w:r w:rsidR="00C815E3" w:rsidRPr="00610681">
        <w:rPr>
          <w:rFonts w:ascii="Arial Narrow" w:eastAsia="Garamond" w:hAnsi="Arial Narrow" w:cs="Garamond"/>
          <w:spacing w:val="2"/>
          <w:sz w:val="26"/>
          <w:szCs w:val="26"/>
        </w:rPr>
        <w:t>h</w:t>
      </w:r>
      <w:r w:rsidR="00C815E3" w:rsidRPr="00610681">
        <w:rPr>
          <w:rFonts w:ascii="Arial Narrow" w:eastAsia="Garamond" w:hAnsi="Arial Narrow" w:cs="Garamond"/>
          <w:sz w:val="26"/>
          <w:szCs w:val="26"/>
        </w:rPr>
        <w:t>nical</w:t>
      </w:r>
      <w:r w:rsidR="00C815E3" w:rsidRPr="00610681">
        <w:rPr>
          <w:rFonts w:ascii="Arial Narrow" w:eastAsia="Garamond" w:hAnsi="Arial Narrow" w:cs="Garamond"/>
          <w:spacing w:val="1"/>
          <w:sz w:val="26"/>
          <w:szCs w:val="26"/>
        </w:rPr>
        <w:t xml:space="preserve"> </w:t>
      </w:r>
      <w:r w:rsidR="00C815E3" w:rsidRPr="00610681">
        <w:rPr>
          <w:rFonts w:ascii="Arial Narrow" w:eastAsia="Garamond" w:hAnsi="Arial Narrow" w:cs="Garamond"/>
          <w:spacing w:val="-1"/>
          <w:sz w:val="26"/>
          <w:szCs w:val="26"/>
        </w:rPr>
        <w:t>s</w:t>
      </w:r>
      <w:r w:rsidR="00C815E3" w:rsidRPr="00610681">
        <w:rPr>
          <w:rFonts w:ascii="Arial Narrow" w:eastAsia="Garamond" w:hAnsi="Arial Narrow" w:cs="Garamond"/>
          <w:spacing w:val="2"/>
          <w:sz w:val="26"/>
          <w:szCs w:val="26"/>
        </w:rPr>
        <w:t>c</w:t>
      </w:r>
      <w:r w:rsidR="00C815E3" w:rsidRPr="00610681">
        <w:rPr>
          <w:rFonts w:ascii="Arial Narrow" w:eastAsia="Garamond" w:hAnsi="Arial Narrow" w:cs="Garamond"/>
          <w:sz w:val="26"/>
          <w:szCs w:val="26"/>
        </w:rPr>
        <w:t>ore, where</w:t>
      </w:r>
      <w:r w:rsidR="00C815E3" w:rsidRPr="00610681">
        <w:rPr>
          <w:rFonts w:ascii="Arial Narrow" w:eastAsia="Garamond" w:hAnsi="Arial Narrow" w:cs="Garamond"/>
          <w:spacing w:val="4"/>
          <w:sz w:val="26"/>
          <w:szCs w:val="26"/>
        </w:rPr>
        <w:t xml:space="preserve"> </w:t>
      </w:r>
      <w:r w:rsidR="00C815E3" w:rsidRPr="00610681">
        <w:rPr>
          <w:rFonts w:ascii="Arial Narrow" w:eastAsia="Garamond" w:hAnsi="Arial Narrow" w:cs="Garamond"/>
          <w:sz w:val="26"/>
          <w:szCs w:val="26"/>
        </w:rPr>
        <w:t>appl</w:t>
      </w:r>
      <w:r w:rsidR="00C815E3" w:rsidRPr="00610681">
        <w:rPr>
          <w:rFonts w:ascii="Arial Narrow" w:eastAsia="Garamond" w:hAnsi="Arial Narrow" w:cs="Garamond"/>
          <w:spacing w:val="1"/>
          <w:sz w:val="26"/>
          <w:szCs w:val="26"/>
        </w:rPr>
        <w:t>i</w:t>
      </w:r>
      <w:r w:rsidR="00C815E3" w:rsidRPr="00610681">
        <w:rPr>
          <w:rFonts w:ascii="Arial Narrow" w:eastAsia="Garamond" w:hAnsi="Arial Narrow" w:cs="Garamond"/>
          <w:sz w:val="26"/>
          <w:szCs w:val="26"/>
        </w:rPr>
        <w:t>cable, wi</w:t>
      </w:r>
      <w:r w:rsidR="00C815E3" w:rsidRPr="00610681">
        <w:rPr>
          <w:rFonts w:ascii="Arial Narrow" w:eastAsia="Garamond" w:hAnsi="Arial Narrow" w:cs="Garamond"/>
          <w:spacing w:val="1"/>
          <w:sz w:val="26"/>
          <w:szCs w:val="26"/>
        </w:rPr>
        <w:t>l</w:t>
      </w:r>
      <w:r w:rsidR="00C815E3" w:rsidRPr="00610681">
        <w:rPr>
          <w:rFonts w:ascii="Arial Narrow" w:eastAsia="Garamond" w:hAnsi="Arial Narrow" w:cs="Garamond"/>
          <w:sz w:val="26"/>
          <w:szCs w:val="26"/>
        </w:rPr>
        <w:t>l</w:t>
      </w:r>
      <w:r w:rsidR="00C815E3" w:rsidRPr="00610681">
        <w:rPr>
          <w:rFonts w:ascii="Arial Narrow" w:eastAsia="Garamond" w:hAnsi="Arial Narrow" w:cs="Garamond"/>
          <w:spacing w:val="6"/>
          <w:sz w:val="26"/>
          <w:szCs w:val="26"/>
        </w:rPr>
        <w:t xml:space="preserve"> </w:t>
      </w:r>
      <w:r w:rsidR="00C815E3" w:rsidRPr="00610681">
        <w:rPr>
          <w:rFonts w:ascii="Arial Narrow" w:eastAsia="Garamond" w:hAnsi="Arial Narrow" w:cs="Garamond"/>
          <w:sz w:val="26"/>
          <w:szCs w:val="26"/>
        </w:rPr>
        <w:t>be</w:t>
      </w:r>
      <w:r w:rsidR="00C815E3" w:rsidRPr="00610681">
        <w:rPr>
          <w:rFonts w:ascii="Arial Narrow" w:eastAsia="Garamond" w:hAnsi="Arial Narrow" w:cs="Garamond"/>
          <w:spacing w:val="6"/>
          <w:sz w:val="26"/>
          <w:szCs w:val="26"/>
        </w:rPr>
        <w:t xml:space="preserve"> </w:t>
      </w:r>
      <w:r w:rsidR="00C815E3" w:rsidRPr="00610681">
        <w:rPr>
          <w:rFonts w:ascii="Arial Narrow" w:eastAsia="Garamond" w:hAnsi="Arial Narrow" w:cs="Garamond"/>
          <w:sz w:val="26"/>
          <w:szCs w:val="26"/>
        </w:rPr>
        <w:t>awarded</w:t>
      </w:r>
      <w:r w:rsidR="00C815E3" w:rsidRPr="00610681">
        <w:rPr>
          <w:rFonts w:ascii="Arial Narrow" w:eastAsia="Garamond" w:hAnsi="Arial Narrow" w:cs="Garamond"/>
          <w:spacing w:val="1"/>
          <w:sz w:val="26"/>
          <w:szCs w:val="26"/>
        </w:rPr>
        <w:t xml:space="preserve"> </w:t>
      </w:r>
      <w:r w:rsidR="00C815E3" w:rsidRPr="00610681">
        <w:rPr>
          <w:rFonts w:ascii="Arial Narrow" w:eastAsia="Garamond" w:hAnsi="Arial Narrow" w:cs="Garamond"/>
          <w:spacing w:val="-1"/>
          <w:sz w:val="26"/>
          <w:szCs w:val="26"/>
        </w:rPr>
        <w:t>t</w:t>
      </w:r>
      <w:r w:rsidR="00C815E3" w:rsidRPr="00610681">
        <w:rPr>
          <w:rFonts w:ascii="Arial Narrow" w:eastAsia="Garamond" w:hAnsi="Arial Narrow" w:cs="Garamond"/>
          <w:sz w:val="26"/>
          <w:szCs w:val="26"/>
        </w:rPr>
        <w:t>he</w:t>
      </w:r>
      <w:r w:rsidR="00C815E3" w:rsidRPr="00610681">
        <w:rPr>
          <w:rFonts w:ascii="Arial Narrow" w:eastAsia="Garamond" w:hAnsi="Arial Narrow" w:cs="Garamond"/>
          <w:spacing w:val="5"/>
          <w:sz w:val="26"/>
          <w:szCs w:val="26"/>
        </w:rPr>
        <w:t xml:space="preserve"> </w:t>
      </w:r>
      <w:r w:rsidR="00C815E3" w:rsidRPr="00610681">
        <w:rPr>
          <w:rFonts w:ascii="Arial Narrow" w:eastAsia="Garamond" w:hAnsi="Arial Narrow" w:cs="Garamond"/>
          <w:sz w:val="26"/>
          <w:szCs w:val="26"/>
        </w:rPr>
        <w:t>job.</w:t>
      </w:r>
      <w:r w:rsidR="00C815E3" w:rsidRPr="00610681">
        <w:rPr>
          <w:rFonts w:ascii="Arial Narrow" w:eastAsia="Garamond" w:hAnsi="Arial Narrow" w:cs="Garamond"/>
          <w:spacing w:val="6"/>
          <w:sz w:val="26"/>
          <w:szCs w:val="26"/>
        </w:rPr>
        <w:t xml:space="preserve"> </w:t>
      </w:r>
      <w:r w:rsidR="00C815E3" w:rsidRPr="00610681">
        <w:rPr>
          <w:rFonts w:ascii="Arial Narrow" w:eastAsia="Garamond" w:hAnsi="Arial Narrow" w:cs="Garamond"/>
          <w:sz w:val="26"/>
          <w:szCs w:val="26"/>
        </w:rPr>
        <w:t>In</w:t>
      </w:r>
      <w:r w:rsidR="00C815E3" w:rsidRPr="00610681">
        <w:rPr>
          <w:rFonts w:ascii="Arial Narrow" w:eastAsia="Garamond" w:hAnsi="Arial Narrow" w:cs="Garamond"/>
          <w:spacing w:val="5"/>
          <w:sz w:val="26"/>
          <w:szCs w:val="26"/>
        </w:rPr>
        <w:t xml:space="preserve"> </w:t>
      </w:r>
      <w:r w:rsidR="00C815E3" w:rsidRPr="00610681">
        <w:rPr>
          <w:rFonts w:ascii="Arial Narrow" w:eastAsia="Garamond" w:hAnsi="Arial Narrow" w:cs="Garamond"/>
          <w:sz w:val="26"/>
          <w:szCs w:val="26"/>
        </w:rPr>
        <w:t>c</w:t>
      </w:r>
      <w:r w:rsidR="00C815E3" w:rsidRPr="00610681">
        <w:rPr>
          <w:rFonts w:ascii="Arial Narrow" w:eastAsia="Garamond" w:hAnsi="Arial Narrow" w:cs="Garamond"/>
          <w:spacing w:val="2"/>
          <w:sz w:val="26"/>
          <w:szCs w:val="26"/>
        </w:rPr>
        <w:t>a</w:t>
      </w:r>
      <w:r w:rsidR="00C815E3" w:rsidRPr="00610681">
        <w:rPr>
          <w:rFonts w:ascii="Arial Narrow" w:eastAsia="Garamond" w:hAnsi="Arial Narrow" w:cs="Garamond"/>
          <w:spacing w:val="-1"/>
          <w:sz w:val="26"/>
          <w:szCs w:val="26"/>
        </w:rPr>
        <w:t>s</w:t>
      </w:r>
      <w:r w:rsidR="00C815E3" w:rsidRPr="00610681">
        <w:rPr>
          <w:rFonts w:ascii="Arial Narrow" w:eastAsia="Garamond" w:hAnsi="Arial Narrow" w:cs="Garamond"/>
          <w:sz w:val="26"/>
          <w:szCs w:val="26"/>
        </w:rPr>
        <w:t>e</w:t>
      </w:r>
      <w:r w:rsidR="00C815E3" w:rsidRPr="00610681">
        <w:rPr>
          <w:rFonts w:ascii="Arial Narrow" w:eastAsia="Garamond" w:hAnsi="Arial Narrow" w:cs="Garamond"/>
          <w:spacing w:val="4"/>
          <w:sz w:val="26"/>
          <w:szCs w:val="26"/>
        </w:rPr>
        <w:t xml:space="preserve"> </w:t>
      </w:r>
      <w:r w:rsidR="00C815E3" w:rsidRPr="00610681">
        <w:rPr>
          <w:rFonts w:ascii="Arial Narrow" w:eastAsia="Garamond" w:hAnsi="Arial Narrow" w:cs="Garamond"/>
          <w:sz w:val="26"/>
          <w:szCs w:val="26"/>
        </w:rPr>
        <w:t>of</w:t>
      </w:r>
      <w:r w:rsidR="00C815E3" w:rsidRPr="00610681">
        <w:rPr>
          <w:rFonts w:ascii="Arial Narrow" w:eastAsia="Garamond" w:hAnsi="Arial Narrow" w:cs="Garamond"/>
          <w:spacing w:val="6"/>
          <w:sz w:val="26"/>
          <w:szCs w:val="26"/>
        </w:rPr>
        <w:t xml:space="preserve"> </w:t>
      </w:r>
      <w:r w:rsidR="00C815E3" w:rsidRPr="00610681">
        <w:rPr>
          <w:rFonts w:ascii="Arial Narrow" w:eastAsia="Garamond" w:hAnsi="Arial Narrow" w:cs="Garamond"/>
          <w:spacing w:val="-1"/>
          <w:sz w:val="26"/>
          <w:szCs w:val="26"/>
        </w:rPr>
        <w:t>t</w:t>
      </w:r>
      <w:r w:rsidR="00C815E3" w:rsidRPr="00610681">
        <w:rPr>
          <w:rFonts w:ascii="Arial Narrow" w:eastAsia="Garamond" w:hAnsi="Arial Narrow" w:cs="Garamond"/>
          <w:sz w:val="26"/>
          <w:szCs w:val="26"/>
        </w:rPr>
        <w:t>ie</w:t>
      </w:r>
      <w:r w:rsidR="00C815E3" w:rsidRPr="00610681">
        <w:rPr>
          <w:rFonts w:ascii="Arial Narrow" w:eastAsia="Garamond" w:hAnsi="Arial Narrow" w:cs="Garamond"/>
          <w:spacing w:val="7"/>
          <w:sz w:val="26"/>
          <w:szCs w:val="26"/>
        </w:rPr>
        <w:t xml:space="preserve"> </w:t>
      </w:r>
      <w:r w:rsidR="00C815E3" w:rsidRPr="00610681">
        <w:rPr>
          <w:rFonts w:ascii="Arial Narrow" w:eastAsia="Garamond" w:hAnsi="Arial Narrow" w:cs="Garamond"/>
          <w:sz w:val="26"/>
          <w:szCs w:val="26"/>
        </w:rPr>
        <w:t>in</w:t>
      </w:r>
      <w:r w:rsidR="00C815E3" w:rsidRPr="00610681">
        <w:rPr>
          <w:rFonts w:ascii="Arial Narrow" w:eastAsia="Garamond" w:hAnsi="Arial Narrow" w:cs="Garamond"/>
          <w:spacing w:val="8"/>
          <w:sz w:val="26"/>
          <w:szCs w:val="26"/>
        </w:rPr>
        <w:t xml:space="preserve"> </w:t>
      </w:r>
      <w:r w:rsidR="00C815E3" w:rsidRPr="00610681">
        <w:rPr>
          <w:rFonts w:ascii="Arial Narrow" w:eastAsia="Garamond" w:hAnsi="Arial Narrow" w:cs="Garamond"/>
          <w:spacing w:val="-1"/>
          <w:sz w:val="26"/>
          <w:szCs w:val="26"/>
        </w:rPr>
        <w:t>t</w:t>
      </w:r>
      <w:r w:rsidR="00C815E3" w:rsidRPr="00610681">
        <w:rPr>
          <w:rFonts w:ascii="Arial Narrow" w:eastAsia="Garamond" w:hAnsi="Arial Narrow" w:cs="Garamond"/>
          <w:sz w:val="26"/>
          <w:szCs w:val="26"/>
        </w:rPr>
        <w:t>ec</w:t>
      </w:r>
      <w:r w:rsidR="00C815E3" w:rsidRPr="00610681">
        <w:rPr>
          <w:rFonts w:ascii="Arial Narrow" w:eastAsia="Garamond" w:hAnsi="Arial Narrow" w:cs="Garamond"/>
          <w:spacing w:val="2"/>
          <w:sz w:val="26"/>
          <w:szCs w:val="26"/>
        </w:rPr>
        <w:t>h</w:t>
      </w:r>
      <w:r w:rsidR="00C815E3" w:rsidRPr="00610681">
        <w:rPr>
          <w:rFonts w:ascii="Arial Narrow" w:eastAsia="Garamond" w:hAnsi="Arial Narrow" w:cs="Garamond"/>
          <w:sz w:val="26"/>
          <w:szCs w:val="26"/>
        </w:rPr>
        <w:t>nical</w:t>
      </w:r>
      <w:r w:rsidR="00C815E3" w:rsidRPr="00610681">
        <w:rPr>
          <w:rFonts w:ascii="Arial Narrow" w:eastAsia="Garamond" w:hAnsi="Arial Narrow" w:cs="Garamond"/>
          <w:spacing w:val="1"/>
          <w:sz w:val="26"/>
          <w:szCs w:val="26"/>
        </w:rPr>
        <w:t xml:space="preserve"> </w:t>
      </w:r>
      <w:r w:rsidR="00C815E3" w:rsidRPr="00610681">
        <w:rPr>
          <w:rFonts w:ascii="Arial Narrow" w:eastAsia="Garamond" w:hAnsi="Arial Narrow" w:cs="Garamond"/>
          <w:sz w:val="26"/>
          <w:szCs w:val="26"/>
        </w:rPr>
        <w:t xml:space="preserve">Score, </w:t>
      </w:r>
      <w:r w:rsidR="00C815E3" w:rsidRPr="00610681">
        <w:rPr>
          <w:rFonts w:ascii="Arial Narrow" w:eastAsia="Garamond" w:hAnsi="Arial Narrow" w:cs="Garamond"/>
          <w:spacing w:val="1"/>
          <w:sz w:val="26"/>
          <w:szCs w:val="26"/>
        </w:rPr>
        <w:t>CU</w:t>
      </w:r>
      <w:r w:rsidR="00C815E3" w:rsidRPr="00610681">
        <w:rPr>
          <w:rFonts w:ascii="Arial Narrow" w:eastAsia="Garamond" w:hAnsi="Arial Narrow" w:cs="Garamond"/>
          <w:sz w:val="26"/>
          <w:szCs w:val="26"/>
        </w:rPr>
        <w:t>I</w:t>
      </w:r>
      <w:r w:rsidR="00C815E3" w:rsidRPr="00610681">
        <w:rPr>
          <w:rFonts w:ascii="Arial Narrow" w:eastAsia="Garamond" w:hAnsi="Arial Narrow" w:cs="Garamond"/>
          <w:spacing w:val="2"/>
          <w:sz w:val="26"/>
          <w:szCs w:val="26"/>
        </w:rPr>
        <w:t xml:space="preserve"> </w:t>
      </w:r>
      <w:r w:rsidR="00C815E3" w:rsidRPr="00610681">
        <w:rPr>
          <w:rFonts w:ascii="Arial Narrow" w:eastAsia="Garamond" w:hAnsi="Arial Narrow" w:cs="Garamond"/>
          <w:sz w:val="26"/>
          <w:szCs w:val="26"/>
        </w:rPr>
        <w:t>wi</w:t>
      </w:r>
      <w:r w:rsidR="00C815E3" w:rsidRPr="00610681">
        <w:rPr>
          <w:rFonts w:ascii="Arial Narrow" w:eastAsia="Garamond" w:hAnsi="Arial Narrow" w:cs="Garamond"/>
          <w:spacing w:val="1"/>
          <w:sz w:val="26"/>
          <w:szCs w:val="26"/>
        </w:rPr>
        <w:t>l</w:t>
      </w:r>
      <w:r w:rsidR="00C815E3" w:rsidRPr="00610681">
        <w:rPr>
          <w:rFonts w:ascii="Arial Narrow" w:eastAsia="Garamond" w:hAnsi="Arial Narrow" w:cs="Garamond"/>
          <w:sz w:val="26"/>
          <w:szCs w:val="26"/>
        </w:rPr>
        <w:t>l</w:t>
      </w:r>
      <w:r w:rsidR="00C815E3" w:rsidRPr="00610681">
        <w:rPr>
          <w:rFonts w:ascii="Arial Narrow" w:eastAsia="Garamond" w:hAnsi="Arial Narrow" w:cs="Garamond"/>
          <w:spacing w:val="3"/>
          <w:sz w:val="26"/>
          <w:szCs w:val="26"/>
        </w:rPr>
        <w:t xml:space="preserve"> </w:t>
      </w:r>
      <w:r w:rsidR="00C815E3" w:rsidRPr="00610681">
        <w:rPr>
          <w:rFonts w:ascii="Arial Narrow" w:eastAsia="Garamond" w:hAnsi="Arial Narrow" w:cs="Garamond"/>
          <w:sz w:val="26"/>
          <w:szCs w:val="26"/>
        </w:rPr>
        <w:t>be</w:t>
      </w:r>
      <w:r w:rsidR="00C815E3" w:rsidRPr="00610681">
        <w:rPr>
          <w:rFonts w:ascii="Arial Narrow" w:eastAsia="Garamond" w:hAnsi="Arial Narrow" w:cs="Garamond"/>
          <w:spacing w:val="5"/>
          <w:sz w:val="26"/>
          <w:szCs w:val="26"/>
        </w:rPr>
        <w:t xml:space="preserve"> </w:t>
      </w:r>
      <w:r w:rsidR="00C815E3" w:rsidRPr="00610681">
        <w:rPr>
          <w:rFonts w:ascii="Arial Narrow" w:eastAsia="Garamond" w:hAnsi="Arial Narrow" w:cs="Garamond"/>
          <w:spacing w:val="-1"/>
          <w:sz w:val="26"/>
          <w:szCs w:val="26"/>
        </w:rPr>
        <w:t>t</w:t>
      </w:r>
      <w:r w:rsidR="00C815E3" w:rsidRPr="00610681">
        <w:rPr>
          <w:rFonts w:ascii="Arial Narrow" w:eastAsia="Garamond" w:hAnsi="Arial Narrow" w:cs="Garamond"/>
          <w:sz w:val="26"/>
          <w:szCs w:val="26"/>
        </w:rPr>
        <w:t>he</w:t>
      </w:r>
      <w:r w:rsidR="00C815E3" w:rsidRPr="00610681">
        <w:rPr>
          <w:rFonts w:ascii="Arial Narrow" w:eastAsia="Garamond" w:hAnsi="Arial Narrow" w:cs="Garamond"/>
          <w:spacing w:val="4"/>
          <w:sz w:val="26"/>
          <w:szCs w:val="26"/>
        </w:rPr>
        <w:t xml:space="preserve"> </w:t>
      </w:r>
      <w:r w:rsidR="00C815E3" w:rsidRPr="00610681">
        <w:rPr>
          <w:rFonts w:ascii="Arial Narrow" w:eastAsia="Garamond" w:hAnsi="Arial Narrow" w:cs="Garamond"/>
          <w:sz w:val="26"/>
          <w:szCs w:val="26"/>
        </w:rPr>
        <w:t>f</w:t>
      </w:r>
      <w:r w:rsidR="00C815E3" w:rsidRPr="00610681">
        <w:rPr>
          <w:rFonts w:ascii="Arial Narrow" w:eastAsia="Garamond" w:hAnsi="Arial Narrow" w:cs="Garamond"/>
          <w:spacing w:val="1"/>
          <w:sz w:val="26"/>
          <w:szCs w:val="26"/>
        </w:rPr>
        <w:t>i</w:t>
      </w:r>
      <w:r w:rsidR="00C815E3" w:rsidRPr="00610681">
        <w:rPr>
          <w:rFonts w:ascii="Arial Narrow" w:eastAsia="Garamond" w:hAnsi="Arial Narrow" w:cs="Garamond"/>
          <w:sz w:val="26"/>
          <w:szCs w:val="26"/>
        </w:rPr>
        <w:t>nal</w:t>
      </w:r>
      <w:r w:rsidR="00C815E3" w:rsidRPr="00610681">
        <w:rPr>
          <w:rFonts w:ascii="Arial Narrow" w:eastAsia="Garamond" w:hAnsi="Arial Narrow" w:cs="Garamond"/>
          <w:spacing w:val="3"/>
          <w:sz w:val="26"/>
          <w:szCs w:val="26"/>
        </w:rPr>
        <w:t xml:space="preserve"> </w:t>
      </w:r>
      <w:r w:rsidR="00C815E3" w:rsidRPr="00610681">
        <w:rPr>
          <w:rFonts w:ascii="Arial Narrow" w:eastAsia="Garamond" w:hAnsi="Arial Narrow" w:cs="Garamond"/>
          <w:sz w:val="26"/>
          <w:szCs w:val="26"/>
        </w:rPr>
        <w:t>aut</w:t>
      </w:r>
      <w:r w:rsidR="00C815E3" w:rsidRPr="00610681">
        <w:rPr>
          <w:rFonts w:ascii="Arial Narrow" w:eastAsia="Garamond" w:hAnsi="Arial Narrow" w:cs="Garamond"/>
          <w:spacing w:val="-1"/>
          <w:sz w:val="26"/>
          <w:szCs w:val="26"/>
        </w:rPr>
        <w:t>h</w:t>
      </w:r>
      <w:r w:rsidR="00C815E3" w:rsidRPr="00610681">
        <w:rPr>
          <w:rFonts w:ascii="Arial Narrow" w:eastAsia="Garamond" w:hAnsi="Arial Narrow" w:cs="Garamond"/>
          <w:sz w:val="26"/>
          <w:szCs w:val="26"/>
        </w:rPr>
        <w:t>or</w:t>
      </w:r>
      <w:r w:rsidR="00C815E3" w:rsidRPr="00610681">
        <w:rPr>
          <w:rFonts w:ascii="Arial Narrow" w:eastAsia="Garamond" w:hAnsi="Arial Narrow" w:cs="Garamond"/>
          <w:spacing w:val="2"/>
          <w:sz w:val="26"/>
          <w:szCs w:val="26"/>
        </w:rPr>
        <w:t>i</w:t>
      </w:r>
      <w:r w:rsidR="00C815E3" w:rsidRPr="00610681">
        <w:rPr>
          <w:rFonts w:ascii="Arial Narrow" w:eastAsia="Garamond" w:hAnsi="Arial Narrow" w:cs="Garamond"/>
          <w:spacing w:val="-1"/>
          <w:sz w:val="26"/>
          <w:szCs w:val="26"/>
        </w:rPr>
        <w:t>t</w:t>
      </w:r>
      <w:r w:rsidR="00C815E3" w:rsidRPr="00610681">
        <w:rPr>
          <w:rFonts w:ascii="Arial Narrow" w:eastAsia="Garamond" w:hAnsi="Arial Narrow" w:cs="Garamond"/>
          <w:sz w:val="26"/>
          <w:szCs w:val="26"/>
        </w:rPr>
        <w:t>y</w:t>
      </w:r>
      <w:r w:rsidR="00C815E3" w:rsidRPr="00610681">
        <w:rPr>
          <w:rFonts w:ascii="Arial Narrow" w:eastAsia="Garamond" w:hAnsi="Arial Narrow" w:cs="Garamond"/>
          <w:spacing w:val="-2"/>
          <w:sz w:val="26"/>
          <w:szCs w:val="26"/>
        </w:rPr>
        <w:t xml:space="preserve"> </w:t>
      </w:r>
      <w:r w:rsidR="00C815E3" w:rsidRPr="00610681">
        <w:rPr>
          <w:rFonts w:ascii="Arial Narrow" w:eastAsia="Garamond" w:hAnsi="Arial Narrow" w:cs="Garamond"/>
          <w:spacing w:val="1"/>
          <w:sz w:val="26"/>
          <w:szCs w:val="26"/>
        </w:rPr>
        <w:t>t</w:t>
      </w:r>
      <w:r w:rsidR="00C815E3" w:rsidRPr="00610681">
        <w:rPr>
          <w:rFonts w:ascii="Arial Narrow" w:eastAsia="Garamond" w:hAnsi="Arial Narrow" w:cs="Garamond"/>
          <w:sz w:val="26"/>
          <w:szCs w:val="26"/>
        </w:rPr>
        <w:t>o</w:t>
      </w:r>
      <w:r w:rsidR="00C815E3" w:rsidRPr="00610681">
        <w:rPr>
          <w:rFonts w:ascii="Arial Narrow" w:eastAsia="Garamond" w:hAnsi="Arial Narrow" w:cs="Garamond"/>
          <w:spacing w:val="4"/>
          <w:sz w:val="26"/>
          <w:szCs w:val="26"/>
        </w:rPr>
        <w:t xml:space="preserve"> </w:t>
      </w:r>
      <w:r w:rsidR="00C815E3" w:rsidRPr="00610681">
        <w:rPr>
          <w:rFonts w:ascii="Arial Narrow" w:eastAsia="Garamond" w:hAnsi="Arial Narrow" w:cs="Garamond"/>
          <w:sz w:val="26"/>
          <w:szCs w:val="26"/>
        </w:rPr>
        <w:t>award</w:t>
      </w:r>
      <w:r w:rsidR="00C815E3" w:rsidRPr="00610681">
        <w:rPr>
          <w:rFonts w:ascii="Arial Narrow" w:eastAsia="Garamond" w:hAnsi="Arial Narrow" w:cs="Garamond"/>
          <w:spacing w:val="1"/>
          <w:sz w:val="26"/>
          <w:szCs w:val="26"/>
        </w:rPr>
        <w:t xml:space="preserve"> t</w:t>
      </w:r>
      <w:r w:rsidR="00C815E3" w:rsidRPr="00610681">
        <w:rPr>
          <w:rFonts w:ascii="Arial Narrow" w:eastAsia="Garamond" w:hAnsi="Arial Narrow" w:cs="Garamond"/>
          <w:sz w:val="26"/>
          <w:szCs w:val="26"/>
        </w:rPr>
        <w:t>he</w:t>
      </w:r>
      <w:r w:rsidR="00C815E3" w:rsidRPr="00610681">
        <w:rPr>
          <w:rFonts w:ascii="Arial Narrow" w:eastAsia="Garamond" w:hAnsi="Arial Narrow" w:cs="Garamond"/>
          <w:spacing w:val="4"/>
          <w:sz w:val="26"/>
          <w:szCs w:val="26"/>
        </w:rPr>
        <w:t xml:space="preserve"> </w:t>
      </w:r>
      <w:r w:rsidR="00C815E3" w:rsidRPr="00610681">
        <w:rPr>
          <w:rFonts w:ascii="Arial Narrow" w:eastAsia="Garamond" w:hAnsi="Arial Narrow" w:cs="Garamond"/>
          <w:spacing w:val="1"/>
          <w:sz w:val="26"/>
          <w:szCs w:val="26"/>
        </w:rPr>
        <w:t>W</w:t>
      </w:r>
      <w:r w:rsidR="00C815E3" w:rsidRPr="00610681">
        <w:rPr>
          <w:rFonts w:ascii="Arial Narrow" w:eastAsia="Garamond" w:hAnsi="Arial Narrow" w:cs="Garamond"/>
          <w:spacing w:val="2"/>
          <w:sz w:val="26"/>
          <w:szCs w:val="26"/>
        </w:rPr>
        <w:t>o</w:t>
      </w:r>
      <w:r w:rsidR="00C815E3" w:rsidRPr="00610681">
        <w:rPr>
          <w:rFonts w:ascii="Arial Narrow" w:eastAsia="Garamond" w:hAnsi="Arial Narrow" w:cs="Garamond"/>
          <w:sz w:val="26"/>
          <w:szCs w:val="26"/>
        </w:rPr>
        <w:t>rk</w:t>
      </w:r>
      <w:r w:rsidR="00C815E3" w:rsidRPr="00610681">
        <w:rPr>
          <w:rFonts w:ascii="Arial Narrow" w:eastAsia="Garamond" w:hAnsi="Arial Narrow" w:cs="Garamond"/>
          <w:spacing w:val="2"/>
          <w:sz w:val="26"/>
          <w:szCs w:val="26"/>
        </w:rPr>
        <w:t xml:space="preserve"> </w:t>
      </w:r>
      <w:r w:rsidR="00C815E3" w:rsidRPr="00610681">
        <w:rPr>
          <w:rFonts w:ascii="Arial Narrow" w:eastAsia="Garamond" w:hAnsi="Arial Narrow" w:cs="Garamond"/>
          <w:spacing w:val="-1"/>
          <w:sz w:val="26"/>
          <w:szCs w:val="26"/>
        </w:rPr>
        <w:t>O</w:t>
      </w:r>
      <w:r w:rsidR="00C815E3" w:rsidRPr="00610681">
        <w:rPr>
          <w:rFonts w:ascii="Arial Narrow" w:eastAsia="Garamond" w:hAnsi="Arial Narrow" w:cs="Garamond"/>
          <w:sz w:val="26"/>
          <w:szCs w:val="26"/>
        </w:rPr>
        <w:t>rder</w:t>
      </w:r>
      <w:r w:rsidR="00C815E3" w:rsidRPr="00610681">
        <w:rPr>
          <w:rFonts w:ascii="Arial Narrow" w:eastAsia="Garamond" w:hAnsi="Arial Narrow" w:cs="Garamond"/>
          <w:spacing w:val="1"/>
          <w:sz w:val="26"/>
          <w:szCs w:val="26"/>
        </w:rPr>
        <w:t xml:space="preserve"> t</w:t>
      </w:r>
      <w:r w:rsidR="00C815E3" w:rsidRPr="00610681">
        <w:rPr>
          <w:rFonts w:ascii="Arial Narrow" w:eastAsia="Garamond" w:hAnsi="Arial Narrow" w:cs="Garamond"/>
          <w:sz w:val="26"/>
          <w:szCs w:val="26"/>
        </w:rPr>
        <w:t>o</w:t>
      </w:r>
      <w:r w:rsidR="00C815E3" w:rsidRPr="00610681">
        <w:rPr>
          <w:rFonts w:ascii="Arial Narrow" w:eastAsia="Garamond" w:hAnsi="Arial Narrow" w:cs="Garamond"/>
          <w:spacing w:val="4"/>
          <w:sz w:val="26"/>
          <w:szCs w:val="26"/>
        </w:rPr>
        <w:t xml:space="preserve"> </w:t>
      </w:r>
      <w:r w:rsidR="00C815E3" w:rsidRPr="00610681">
        <w:rPr>
          <w:rFonts w:ascii="Arial Narrow" w:eastAsia="Garamond" w:hAnsi="Arial Narrow" w:cs="Garamond"/>
          <w:sz w:val="26"/>
          <w:szCs w:val="26"/>
        </w:rPr>
        <w:t>eit</w:t>
      </w:r>
      <w:r w:rsidR="00C815E3" w:rsidRPr="00610681">
        <w:rPr>
          <w:rFonts w:ascii="Arial Narrow" w:eastAsia="Garamond" w:hAnsi="Arial Narrow" w:cs="Garamond"/>
          <w:spacing w:val="1"/>
          <w:sz w:val="26"/>
          <w:szCs w:val="26"/>
        </w:rPr>
        <w:t>h</w:t>
      </w:r>
      <w:r w:rsidR="00C815E3" w:rsidRPr="00610681">
        <w:rPr>
          <w:rFonts w:ascii="Arial Narrow" w:eastAsia="Garamond" w:hAnsi="Arial Narrow" w:cs="Garamond"/>
          <w:sz w:val="26"/>
          <w:szCs w:val="26"/>
        </w:rPr>
        <w:t>er</w:t>
      </w:r>
      <w:r w:rsidR="00C815E3" w:rsidRPr="00610681">
        <w:rPr>
          <w:rFonts w:ascii="Arial Narrow" w:eastAsia="Garamond" w:hAnsi="Arial Narrow" w:cs="Garamond"/>
          <w:spacing w:val="1"/>
          <w:sz w:val="26"/>
          <w:szCs w:val="26"/>
        </w:rPr>
        <w:t xml:space="preserve"> </w:t>
      </w:r>
      <w:r w:rsidR="00C815E3" w:rsidRPr="00610681">
        <w:rPr>
          <w:rFonts w:ascii="Arial Narrow" w:eastAsia="Garamond" w:hAnsi="Arial Narrow" w:cs="Garamond"/>
          <w:sz w:val="26"/>
          <w:szCs w:val="26"/>
        </w:rPr>
        <w:t>pa</w:t>
      </w:r>
      <w:r w:rsidR="00C815E3" w:rsidRPr="00610681">
        <w:rPr>
          <w:rFonts w:ascii="Arial Narrow" w:eastAsia="Garamond" w:hAnsi="Arial Narrow" w:cs="Garamond"/>
          <w:spacing w:val="2"/>
          <w:sz w:val="26"/>
          <w:szCs w:val="26"/>
        </w:rPr>
        <w:t>r</w:t>
      </w:r>
      <w:r w:rsidR="00C815E3" w:rsidRPr="00610681">
        <w:rPr>
          <w:rFonts w:ascii="Arial Narrow" w:eastAsia="Garamond" w:hAnsi="Arial Narrow" w:cs="Garamond"/>
          <w:spacing w:val="-1"/>
          <w:sz w:val="26"/>
          <w:szCs w:val="26"/>
        </w:rPr>
        <w:t>t</w:t>
      </w:r>
      <w:r w:rsidR="00C815E3" w:rsidRPr="00610681">
        <w:rPr>
          <w:rFonts w:ascii="Arial Narrow" w:eastAsia="Garamond" w:hAnsi="Arial Narrow" w:cs="Garamond"/>
          <w:sz w:val="26"/>
          <w:szCs w:val="26"/>
        </w:rPr>
        <w:t>y,</w:t>
      </w:r>
      <w:r w:rsidR="00C815E3" w:rsidRPr="00610681">
        <w:rPr>
          <w:rFonts w:ascii="Arial Narrow" w:eastAsia="Garamond" w:hAnsi="Arial Narrow" w:cs="Garamond"/>
          <w:spacing w:val="2"/>
          <w:sz w:val="26"/>
          <w:szCs w:val="26"/>
        </w:rPr>
        <w:t xml:space="preserve"> </w:t>
      </w:r>
      <w:r w:rsidR="00C815E3" w:rsidRPr="00610681">
        <w:rPr>
          <w:rFonts w:ascii="Arial Narrow" w:eastAsia="Garamond" w:hAnsi="Arial Narrow" w:cs="Garamond"/>
          <w:sz w:val="26"/>
          <w:szCs w:val="26"/>
        </w:rPr>
        <w:t>as it</w:t>
      </w:r>
      <w:r w:rsidR="00C815E3" w:rsidRPr="00610681">
        <w:rPr>
          <w:rFonts w:ascii="Arial Narrow" w:eastAsia="Garamond" w:hAnsi="Arial Narrow" w:cs="Garamond"/>
          <w:spacing w:val="-1"/>
          <w:sz w:val="26"/>
          <w:szCs w:val="26"/>
        </w:rPr>
        <w:t xml:space="preserve"> </w:t>
      </w:r>
      <w:r w:rsidR="00C815E3" w:rsidRPr="00610681">
        <w:rPr>
          <w:rFonts w:ascii="Arial Narrow" w:eastAsia="Garamond" w:hAnsi="Arial Narrow" w:cs="Garamond"/>
          <w:sz w:val="26"/>
          <w:szCs w:val="26"/>
        </w:rPr>
        <w:t>de</w:t>
      </w:r>
      <w:r w:rsidR="00C815E3" w:rsidRPr="00610681">
        <w:rPr>
          <w:rFonts w:ascii="Arial Narrow" w:eastAsia="Garamond" w:hAnsi="Arial Narrow" w:cs="Garamond"/>
          <w:spacing w:val="-1"/>
          <w:sz w:val="26"/>
          <w:szCs w:val="26"/>
        </w:rPr>
        <w:t>e</w:t>
      </w:r>
      <w:r w:rsidR="00C815E3" w:rsidRPr="00610681">
        <w:rPr>
          <w:rFonts w:ascii="Arial Narrow" w:eastAsia="Garamond" w:hAnsi="Arial Narrow" w:cs="Garamond"/>
          <w:spacing w:val="2"/>
          <w:sz w:val="26"/>
          <w:szCs w:val="26"/>
        </w:rPr>
        <w:t>m</w:t>
      </w:r>
      <w:r w:rsidR="00C815E3" w:rsidRPr="00610681">
        <w:rPr>
          <w:rFonts w:ascii="Arial Narrow" w:eastAsia="Garamond" w:hAnsi="Arial Narrow" w:cs="Garamond"/>
          <w:sz w:val="26"/>
          <w:szCs w:val="26"/>
        </w:rPr>
        <w:t>s</w:t>
      </w:r>
      <w:r w:rsidR="00C815E3" w:rsidRPr="00610681">
        <w:rPr>
          <w:rFonts w:ascii="Arial Narrow" w:eastAsia="Garamond" w:hAnsi="Arial Narrow" w:cs="Garamond"/>
          <w:spacing w:val="-7"/>
          <w:sz w:val="26"/>
          <w:szCs w:val="26"/>
        </w:rPr>
        <w:t xml:space="preserve"> </w:t>
      </w:r>
      <w:r w:rsidR="00C815E3" w:rsidRPr="00610681">
        <w:rPr>
          <w:rFonts w:ascii="Arial Narrow" w:eastAsia="Garamond" w:hAnsi="Arial Narrow" w:cs="Garamond"/>
          <w:sz w:val="26"/>
          <w:szCs w:val="26"/>
        </w:rPr>
        <w:t>f</w:t>
      </w:r>
      <w:r w:rsidR="00C815E3" w:rsidRPr="00610681">
        <w:rPr>
          <w:rFonts w:ascii="Arial Narrow" w:eastAsia="Garamond" w:hAnsi="Arial Narrow" w:cs="Garamond"/>
          <w:spacing w:val="1"/>
          <w:sz w:val="26"/>
          <w:szCs w:val="26"/>
        </w:rPr>
        <w:t>i</w:t>
      </w:r>
      <w:r w:rsidR="00C815E3" w:rsidRPr="00610681">
        <w:rPr>
          <w:rFonts w:ascii="Arial Narrow" w:eastAsia="Garamond" w:hAnsi="Arial Narrow" w:cs="Garamond"/>
          <w:spacing w:val="-1"/>
          <w:sz w:val="26"/>
          <w:szCs w:val="26"/>
        </w:rPr>
        <w:t>t</w:t>
      </w:r>
      <w:r w:rsidR="00C815E3" w:rsidRPr="00610681">
        <w:rPr>
          <w:rFonts w:ascii="Arial Narrow" w:eastAsia="Garamond" w:hAnsi="Arial Narrow" w:cs="Garamond"/>
          <w:sz w:val="26"/>
          <w:szCs w:val="26"/>
        </w:rPr>
        <w:t>.</w:t>
      </w:r>
    </w:p>
    <w:p w:rsidR="00C815E3" w:rsidRPr="00610681" w:rsidRDefault="00C815E3" w:rsidP="00C815E3">
      <w:pPr>
        <w:spacing w:before="13" w:line="280" w:lineRule="exact"/>
        <w:rPr>
          <w:rFonts w:ascii="Arial Narrow" w:hAnsi="Arial Narrow"/>
          <w:sz w:val="28"/>
          <w:szCs w:val="28"/>
        </w:rPr>
      </w:pPr>
    </w:p>
    <w:p w:rsidR="00C815E3" w:rsidRPr="00610681" w:rsidRDefault="00C815E3" w:rsidP="00C815E3">
      <w:pPr>
        <w:tabs>
          <w:tab w:val="left" w:pos="1540"/>
        </w:tabs>
        <w:ind w:right="76"/>
        <w:jc w:val="both"/>
        <w:rPr>
          <w:rFonts w:ascii="Arial Narrow" w:eastAsia="Garamond" w:hAnsi="Arial Narrow" w:cs="Garamond"/>
          <w:sz w:val="26"/>
          <w:szCs w:val="26"/>
        </w:rPr>
      </w:pPr>
      <w:r w:rsidRPr="00610681">
        <w:rPr>
          <w:rFonts w:ascii="Arial Narrow" w:eastAsia="Garamond" w:hAnsi="Arial Narrow" w:cs="Garamond"/>
          <w:spacing w:val="1"/>
          <w:sz w:val="26"/>
          <w:szCs w:val="26"/>
        </w:rPr>
        <w:lastRenderedPageBreak/>
        <w:t>3</w:t>
      </w:r>
      <w:r w:rsidR="006E7659">
        <w:rPr>
          <w:rFonts w:ascii="Arial Narrow" w:eastAsia="Garamond" w:hAnsi="Arial Narrow" w:cs="Garamond"/>
          <w:spacing w:val="1"/>
          <w:sz w:val="26"/>
          <w:szCs w:val="26"/>
        </w:rPr>
        <w:t>2</w:t>
      </w:r>
      <w:r w:rsidRPr="00610681">
        <w:rPr>
          <w:rFonts w:ascii="Arial Narrow" w:eastAsia="Garamond" w:hAnsi="Arial Narrow" w:cs="Garamond"/>
          <w:spacing w:val="1"/>
          <w:sz w:val="26"/>
          <w:szCs w:val="26"/>
        </w:rPr>
        <w:t xml:space="preserve">. </w:t>
      </w:r>
      <w:r w:rsidRPr="00610681">
        <w:rPr>
          <w:rFonts w:ascii="Arial Narrow" w:eastAsia="Garamond" w:hAnsi="Arial Narrow" w:cs="Garamond"/>
          <w:sz w:val="26"/>
          <w:szCs w:val="26"/>
        </w:rPr>
        <w:t>Any</w:t>
      </w:r>
      <w:r w:rsidRPr="00610681">
        <w:rPr>
          <w:rFonts w:ascii="Arial Narrow" w:eastAsia="Garamond" w:hAnsi="Arial Narrow" w:cs="Garamond"/>
          <w:spacing w:val="21"/>
          <w:sz w:val="26"/>
          <w:szCs w:val="26"/>
        </w:rPr>
        <w:t xml:space="preserve"> </w:t>
      </w:r>
      <w:r w:rsidRPr="00610681">
        <w:rPr>
          <w:rFonts w:ascii="Arial Narrow" w:eastAsia="Garamond" w:hAnsi="Arial Narrow" w:cs="Garamond"/>
          <w:spacing w:val="2"/>
          <w:sz w:val="26"/>
          <w:szCs w:val="26"/>
        </w:rPr>
        <w:t>p</w:t>
      </w:r>
      <w:r w:rsidRPr="00610681">
        <w:rPr>
          <w:rFonts w:ascii="Arial Narrow" w:eastAsia="Garamond" w:hAnsi="Arial Narrow" w:cs="Garamond"/>
          <w:sz w:val="26"/>
          <w:szCs w:val="26"/>
        </w:rPr>
        <w:t>rop</w:t>
      </w:r>
      <w:r w:rsidRPr="00610681">
        <w:rPr>
          <w:rFonts w:ascii="Arial Narrow" w:eastAsia="Garamond" w:hAnsi="Arial Narrow" w:cs="Garamond"/>
          <w:spacing w:val="1"/>
          <w:sz w:val="26"/>
          <w:szCs w:val="26"/>
        </w:rPr>
        <w:t>o</w:t>
      </w:r>
      <w:r w:rsidRPr="00610681">
        <w:rPr>
          <w:rFonts w:ascii="Arial Narrow" w:eastAsia="Garamond" w:hAnsi="Arial Narrow" w:cs="Garamond"/>
          <w:spacing w:val="-1"/>
          <w:sz w:val="26"/>
          <w:szCs w:val="26"/>
        </w:rPr>
        <w:t>s</w:t>
      </w:r>
      <w:r w:rsidRPr="00610681">
        <w:rPr>
          <w:rFonts w:ascii="Arial Narrow" w:eastAsia="Garamond" w:hAnsi="Arial Narrow" w:cs="Garamond"/>
          <w:sz w:val="26"/>
          <w:szCs w:val="26"/>
        </w:rPr>
        <w:t>a</w:t>
      </w:r>
      <w:r w:rsidRPr="00610681">
        <w:rPr>
          <w:rFonts w:ascii="Arial Narrow" w:eastAsia="Garamond" w:hAnsi="Arial Narrow" w:cs="Garamond"/>
          <w:spacing w:val="1"/>
          <w:sz w:val="26"/>
          <w:szCs w:val="26"/>
        </w:rPr>
        <w:t>l</w:t>
      </w:r>
      <w:r w:rsidRPr="00610681">
        <w:rPr>
          <w:rFonts w:ascii="Arial Narrow" w:eastAsia="Garamond" w:hAnsi="Arial Narrow" w:cs="Garamond"/>
          <w:sz w:val="26"/>
          <w:szCs w:val="26"/>
        </w:rPr>
        <w:t>/</w:t>
      </w:r>
      <w:r w:rsidRPr="00610681">
        <w:rPr>
          <w:rFonts w:ascii="Arial Narrow" w:eastAsia="Garamond" w:hAnsi="Arial Narrow" w:cs="Garamond"/>
          <w:spacing w:val="1"/>
          <w:sz w:val="26"/>
          <w:szCs w:val="26"/>
        </w:rPr>
        <w:t>t</w:t>
      </w:r>
      <w:r w:rsidRPr="00610681">
        <w:rPr>
          <w:rFonts w:ascii="Arial Narrow" w:eastAsia="Garamond" w:hAnsi="Arial Narrow" w:cs="Garamond"/>
          <w:sz w:val="26"/>
          <w:szCs w:val="26"/>
        </w:rPr>
        <w:t>ender</w:t>
      </w:r>
      <w:r w:rsidRPr="00610681">
        <w:rPr>
          <w:rFonts w:ascii="Arial Narrow" w:eastAsia="Garamond" w:hAnsi="Arial Narrow" w:cs="Garamond"/>
          <w:spacing w:val="12"/>
          <w:sz w:val="26"/>
          <w:szCs w:val="26"/>
        </w:rPr>
        <w:t xml:space="preserve"> </w:t>
      </w:r>
      <w:r w:rsidRPr="00610681">
        <w:rPr>
          <w:rFonts w:ascii="Arial Narrow" w:eastAsia="Garamond" w:hAnsi="Arial Narrow" w:cs="Garamond"/>
          <w:sz w:val="26"/>
          <w:szCs w:val="26"/>
        </w:rPr>
        <w:t>r</w:t>
      </w:r>
      <w:r w:rsidRPr="00610681">
        <w:rPr>
          <w:rFonts w:ascii="Arial Narrow" w:eastAsia="Garamond" w:hAnsi="Arial Narrow" w:cs="Garamond"/>
          <w:spacing w:val="2"/>
          <w:sz w:val="26"/>
          <w:szCs w:val="26"/>
        </w:rPr>
        <w:t>e</w:t>
      </w:r>
      <w:r w:rsidRPr="00610681">
        <w:rPr>
          <w:rFonts w:ascii="Arial Narrow" w:eastAsia="Garamond" w:hAnsi="Arial Narrow" w:cs="Garamond"/>
          <w:sz w:val="26"/>
          <w:szCs w:val="26"/>
        </w:rPr>
        <w:t>cei</w:t>
      </w:r>
      <w:r w:rsidRPr="00610681">
        <w:rPr>
          <w:rFonts w:ascii="Arial Narrow" w:eastAsia="Garamond" w:hAnsi="Arial Narrow" w:cs="Garamond"/>
          <w:spacing w:val="1"/>
          <w:sz w:val="26"/>
          <w:szCs w:val="26"/>
        </w:rPr>
        <w:t>v</w:t>
      </w:r>
      <w:r w:rsidRPr="00610681">
        <w:rPr>
          <w:rFonts w:ascii="Arial Narrow" w:eastAsia="Garamond" w:hAnsi="Arial Narrow" w:cs="Garamond"/>
          <w:sz w:val="26"/>
          <w:szCs w:val="26"/>
        </w:rPr>
        <w:t>ed</w:t>
      </w:r>
      <w:r w:rsidRPr="00610681">
        <w:rPr>
          <w:rFonts w:ascii="Arial Narrow" w:eastAsia="Garamond" w:hAnsi="Arial Narrow" w:cs="Garamond"/>
          <w:spacing w:val="18"/>
          <w:sz w:val="26"/>
          <w:szCs w:val="26"/>
        </w:rPr>
        <w:t xml:space="preserve"> </w:t>
      </w:r>
      <w:r w:rsidRPr="00610681">
        <w:rPr>
          <w:rFonts w:ascii="Arial Narrow" w:eastAsia="Garamond" w:hAnsi="Arial Narrow" w:cs="Garamond"/>
          <w:sz w:val="26"/>
          <w:szCs w:val="26"/>
        </w:rPr>
        <w:t>by</w:t>
      </w:r>
      <w:r w:rsidRPr="00610681">
        <w:rPr>
          <w:rFonts w:ascii="Arial Narrow" w:eastAsia="Garamond" w:hAnsi="Arial Narrow" w:cs="Garamond"/>
          <w:spacing w:val="24"/>
          <w:sz w:val="26"/>
          <w:szCs w:val="26"/>
        </w:rPr>
        <w:t xml:space="preserve"> </w:t>
      </w:r>
      <w:r w:rsidRPr="00610681">
        <w:rPr>
          <w:rFonts w:ascii="Arial Narrow" w:eastAsia="Garamond" w:hAnsi="Arial Narrow" w:cs="Garamond"/>
          <w:spacing w:val="1"/>
          <w:sz w:val="26"/>
          <w:szCs w:val="26"/>
        </w:rPr>
        <w:t>CU</w:t>
      </w:r>
      <w:r w:rsidRPr="00610681">
        <w:rPr>
          <w:rFonts w:ascii="Arial Narrow" w:eastAsia="Garamond" w:hAnsi="Arial Narrow" w:cs="Garamond"/>
          <w:sz w:val="26"/>
          <w:szCs w:val="26"/>
        </w:rPr>
        <w:t>I</w:t>
      </w:r>
      <w:r w:rsidRPr="00610681">
        <w:rPr>
          <w:rFonts w:ascii="Arial Narrow" w:eastAsia="Garamond" w:hAnsi="Arial Narrow" w:cs="Garamond"/>
          <w:spacing w:val="24"/>
          <w:sz w:val="26"/>
          <w:szCs w:val="26"/>
        </w:rPr>
        <w:t xml:space="preserve"> </w:t>
      </w:r>
      <w:r w:rsidRPr="00610681">
        <w:rPr>
          <w:rFonts w:ascii="Arial Narrow" w:eastAsia="Garamond" w:hAnsi="Arial Narrow" w:cs="Garamond"/>
          <w:sz w:val="26"/>
          <w:szCs w:val="26"/>
        </w:rPr>
        <w:t>after</w:t>
      </w:r>
      <w:r w:rsidRPr="00610681">
        <w:rPr>
          <w:rFonts w:ascii="Arial Narrow" w:eastAsia="Garamond" w:hAnsi="Arial Narrow" w:cs="Garamond"/>
          <w:spacing w:val="23"/>
          <w:sz w:val="26"/>
          <w:szCs w:val="26"/>
        </w:rPr>
        <w:t xml:space="preserve"> </w:t>
      </w:r>
      <w:r w:rsidRPr="00610681">
        <w:rPr>
          <w:rFonts w:ascii="Arial Narrow" w:eastAsia="Garamond" w:hAnsi="Arial Narrow" w:cs="Garamond"/>
          <w:spacing w:val="1"/>
          <w:sz w:val="26"/>
          <w:szCs w:val="26"/>
        </w:rPr>
        <w:t>t</w:t>
      </w:r>
      <w:r w:rsidRPr="00610681">
        <w:rPr>
          <w:rFonts w:ascii="Arial Narrow" w:eastAsia="Garamond" w:hAnsi="Arial Narrow" w:cs="Garamond"/>
          <w:spacing w:val="2"/>
          <w:sz w:val="26"/>
          <w:szCs w:val="26"/>
        </w:rPr>
        <w:t>h</w:t>
      </w:r>
      <w:r w:rsidRPr="00610681">
        <w:rPr>
          <w:rFonts w:ascii="Arial Narrow" w:eastAsia="Garamond" w:hAnsi="Arial Narrow" w:cs="Garamond"/>
          <w:sz w:val="26"/>
          <w:szCs w:val="26"/>
        </w:rPr>
        <w:t>e</w:t>
      </w:r>
      <w:r w:rsidRPr="00610681">
        <w:rPr>
          <w:rFonts w:ascii="Arial Narrow" w:eastAsia="Garamond" w:hAnsi="Arial Narrow" w:cs="Garamond"/>
          <w:spacing w:val="23"/>
          <w:sz w:val="26"/>
          <w:szCs w:val="26"/>
        </w:rPr>
        <w:t xml:space="preserve"> </w:t>
      </w:r>
      <w:r w:rsidRPr="00610681">
        <w:rPr>
          <w:rFonts w:ascii="Arial Narrow" w:eastAsia="Garamond" w:hAnsi="Arial Narrow" w:cs="Garamond"/>
          <w:sz w:val="26"/>
          <w:szCs w:val="26"/>
        </w:rPr>
        <w:t>dead</w:t>
      </w:r>
      <w:r w:rsidRPr="00610681">
        <w:rPr>
          <w:rFonts w:ascii="Arial Narrow" w:eastAsia="Garamond" w:hAnsi="Arial Narrow" w:cs="Garamond"/>
          <w:spacing w:val="1"/>
          <w:sz w:val="26"/>
          <w:szCs w:val="26"/>
        </w:rPr>
        <w:t>l</w:t>
      </w:r>
      <w:r w:rsidRPr="00610681">
        <w:rPr>
          <w:rFonts w:ascii="Arial Narrow" w:eastAsia="Garamond" w:hAnsi="Arial Narrow" w:cs="Garamond"/>
          <w:sz w:val="26"/>
          <w:szCs w:val="26"/>
        </w:rPr>
        <w:t>ine</w:t>
      </w:r>
      <w:r w:rsidRPr="00610681">
        <w:rPr>
          <w:rFonts w:ascii="Arial Narrow" w:eastAsia="Garamond" w:hAnsi="Arial Narrow" w:cs="Garamond"/>
          <w:spacing w:val="21"/>
          <w:sz w:val="26"/>
          <w:szCs w:val="26"/>
        </w:rPr>
        <w:t xml:space="preserve"> </w:t>
      </w:r>
      <w:r w:rsidRPr="00610681">
        <w:rPr>
          <w:rFonts w:ascii="Arial Narrow" w:eastAsia="Garamond" w:hAnsi="Arial Narrow" w:cs="Garamond"/>
          <w:sz w:val="26"/>
          <w:szCs w:val="26"/>
        </w:rPr>
        <w:t>wi</w:t>
      </w:r>
      <w:r w:rsidRPr="00610681">
        <w:rPr>
          <w:rFonts w:ascii="Arial Narrow" w:eastAsia="Garamond" w:hAnsi="Arial Narrow" w:cs="Garamond"/>
          <w:spacing w:val="1"/>
          <w:sz w:val="26"/>
          <w:szCs w:val="26"/>
        </w:rPr>
        <w:t>l</w:t>
      </w:r>
      <w:r w:rsidRPr="00610681">
        <w:rPr>
          <w:rFonts w:ascii="Arial Narrow" w:eastAsia="Garamond" w:hAnsi="Arial Narrow" w:cs="Garamond"/>
          <w:sz w:val="26"/>
          <w:szCs w:val="26"/>
        </w:rPr>
        <w:t>l</w:t>
      </w:r>
      <w:r w:rsidRPr="00610681">
        <w:rPr>
          <w:rFonts w:ascii="Arial Narrow" w:eastAsia="Garamond" w:hAnsi="Arial Narrow" w:cs="Garamond"/>
          <w:spacing w:val="22"/>
          <w:sz w:val="26"/>
          <w:szCs w:val="26"/>
        </w:rPr>
        <w:t xml:space="preserve"> </w:t>
      </w:r>
      <w:r w:rsidRPr="00610681">
        <w:rPr>
          <w:rFonts w:ascii="Arial Narrow" w:eastAsia="Garamond" w:hAnsi="Arial Narrow" w:cs="Garamond"/>
          <w:sz w:val="26"/>
          <w:szCs w:val="26"/>
        </w:rPr>
        <w:t>be</w:t>
      </w:r>
      <w:r w:rsidRPr="00610681">
        <w:rPr>
          <w:rFonts w:ascii="Arial Narrow" w:eastAsia="Garamond" w:hAnsi="Arial Narrow" w:cs="Garamond"/>
          <w:spacing w:val="24"/>
          <w:sz w:val="26"/>
          <w:szCs w:val="26"/>
        </w:rPr>
        <w:t xml:space="preserve"> </w:t>
      </w:r>
      <w:r w:rsidRPr="00610681">
        <w:rPr>
          <w:rFonts w:ascii="Arial Narrow" w:eastAsia="Garamond" w:hAnsi="Arial Narrow" w:cs="Garamond"/>
          <w:sz w:val="26"/>
          <w:szCs w:val="26"/>
        </w:rPr>
        <w:t>r</w:t>
      </w:r>
      <w:r w:rsidRPr="00610681">
        <w:rPr>
          <w:rFonts w:ascii="Arial Narrow" w:eastAsia="Garamond" w:hAnsi="Arial Narrow" w:cs="Garamond"/>
          <w:spacing w:val="2"/>
          <w:sz w:val="26"/>
          <w:szCs w:val="26"/>
        </w:rPr>
        <w:t>e</w:t>
      </w:r>
      <w:r w:rsidRPr="00610681">
        <w:rPr>
          <w:rFonts w:ascii="Arial Narrow" w:eastAsia="Garamond" w:hAnsi="Arial Narrow" w:cs="Garamond"/>
          <w:spacing w:val="-1"/>
          <w:sz w:val="26"/>
          <w:szCs w:val="26"/>
        </w:rPr>
        <w:t>t</w:t>
      </w:r>
      <w:r w:rsidRPr="00610681">
        <w:rPr>
          <w:rFonts w:ascii="Arial Narrow" w:eastAsia="Garamond" w:hAnsi="Arial Narrow" w:cs="Garamond"/>
          <w:sz w:val="26"/>
          <w:szCs w:val="26"/>
        </w:rPr>
        <w:t>u</w:t>
      </w:r>
      <w:r w:rsidRPr="00610681">
        <w:rPr>
          <w:rFonts w:ascii="Arial Narrow" w:eastAsia="Garamond" w:hAnsi="Arial Narrow" w:cs="Garamond"/>
          <w:spacing w:val="2"/>
          <w:sz w:val="26"/>
          <w:szCs w:val="26"/>
        </w:rPr>
        <w:t>r</w:t>
      </w:r>
      <w:r w:rsidRPr="00610681">
        <w:rPr>
          <w:rFonts w:ascii="Arial Narrow" w:eastAsia="Garamond" w:hAnsi="Arial Narrow" w:cs="Garamond"/>
          <w:sz w:val="26"/>
          <w:szCs w:val="26"/>
        </w:rPr>
        <w:t>ned unopen</w:t>
      </w:r>
      <w:r w:rsidRPr="00610681">
        <w:rPr>
          <w:rFonts w:ascii="Arial Narrow" w:eastAsia="Garamond" w:hAnsi="Arial Narrow" w:cs="Garamond"/>
          <w:spacing w:val="1"/>
          <w:sz w:val="26"/>
          <w:szCs w:val="26"/>
        </w:rPr>
        <w:t>e</w:t>
      </w:r>
      <w:r w:rsidRPr="00610681">
        <w:rPr>
          <w:rFonts w:ascii="Arial Narrow" w:eastAsia="Garamond" w:hAnsi="Arial Narrow" w:cs="Garamond"/>
          <w:sz w:val="26"/>
          <w:szCs w:val="26"/>
        </w:rPr>
        <w:t>d</w:t>
      </w:r>
      <w:r w:rsidRPr="00610681">
        <w:rPr>
          <w:rFonts w:ascii="Arial Narrow" w:eastAsia="Garamond" w:hAnsi="Arial Narrow" w:cs="Garamond"/>
          <w:spacing w:val="1"/>
          <w:sz w:val="26"/>
          <w:szCs w:val="26"/>
        </w:rPr>
        <w:t xml:space="preserve"> </w:t>
      </w:r>
      <w:r w:rsidRPr="00610681">
        <w:rPr>
          <w:rFonts w:ascii="Arial Narrow" w:eastAsia="Garamond" w:hAnsi="Arial Narrow" w:cs="Garamond"/>
          <w:spacing w:val="-1"/>
          <w:sz w:val="26"/>
          <w:szCs w:val="26"/>
        </w:rPr>
        <w:t>t</w:t>
      </w:r>
      <w:r w:rsidRPr="00610681">
        <w:rPr>
          <w:rFonts w:ascii="Arial Narrow" w:eastAsia="Garamond" w:hAnsi="Arial Narrow" w:cs="Garamond"/>
          <w:sz w:val="26"/>
          <w:szCs w:val="26"/>
        </w:rPr>
        <w:t>o</w:t>
      </w:r>
      <w:r w:rsidRPr="00610681">
        <w:rPr>
          <w:rFonts w:ascii="Arial Narrow" w:eastAsia="Garamond" w:hAnsi="Arial Narrow" w:cs="Garamond"/>
          <w:spacing w:val="9"/>
          <w:sz w:val="26"/>
          <w:szCs w:val="26"/>
        </w:rPr>
        <w:t xml:space="preserve"> </w:t>
      </w:r>
      <w:r w:rsidRPr="00610681">
        <w:rPr>
          <w:rFonts w:ascii="Arial Narrow" w:eastAsia="Garamond" w:hAnsi="Arial Narrow" w:cs="Garamond"/>
          <w:sz w:val="26"/>
          <w:szCs w:val="26"/>
        </w:rPr>
        <w:t>bidd</w:t>
      </w:r>
      <w:r w:rsidRPr="00610681">
        <w:rPr>
          <w:rFonts w:ascii="Arial Narrow" w:eastAsia="Garamond" w:hAnsi="Arial Narrow" w:cs="Garamond"/>
          <w:spacing w:val="2"/>
          <w:sz w:val="26"/>
          <w:szCs w:val="26"/>
        </w:rPr>
        <w:t>e</w:t>
      </w:r>
      <w:r w:rsidRPr="00610681">
        <w:rPr>
          <w:rFonts w:ascii="Arial Narrow" w:eastAsia="Garamond" w:hAnsi="Arial Narrow" w:cs="Garamond"/>
          <w:sz w:val="26"/>
          <w:szCs w:val="26"/>
        </w:rPr>
        <w:t>r</w:t>
      </w:r>
      <w:r w:rsidRPr="00610681">
        <w:rPr>
          <w:rFonts w:ascii="Arial Narrow" w:eastAsia="Garamond" w:hAnsi="Arial Narrow" w:cs="Garamond"/>
          <w:spacing w:val="5"/>
          <w:sz w:val="26"/>
          <w:szCs w:val="26"/>
        </w:rPr>
        <w:t xml:space="preserve"> </w:t>
      </w:r>
      <w:r w:rsidRPr="00610681">
        <w:rPr>
          <w:rFonts w:ascii="Arial Narrow" w:eastAsia="Garamond" w:hAnsi="Arial Narrow" w:cs="Garamond"/>
          <w:sz w:val="26"/>
          <w:szCs w:val="26"/>
        </w:rPr>
        <w:t>c</w:t>
      </w:r>
      <w:r w:rsidRPr="00610681">
        <w:rPr>
          <w:rFonts w:ascii="Arial Narrow" w:eastAsia="Garamond" w:hAnsi="Arial Narrow" w:cs="Garamond"/>
          <w:spacing w:val="2"/>
          <w:sz w:val="26"/>
          <w:szCs w:val="26"/>
        </w:rPr>
        <w:t>o</w:t>
      </w:r>
      <w:r w:rsidRPr="00610681">
        <w:rPr>
          <w:rFonts w:ascii="Arial Narrow" w:eastAsia="Garamond" w:hAnsi="Arial Narrow" w:cs="Garamond"/>
          <w:sz w:val="26"/>
          <w:szCs w:val="26"/>
        </w:rPr>
        <w:t>ncerned. Dela</w:t>
      </w:r>
      <w:r w:rsidRPr="00610681">
        <w:rPr>
          <w:rFonts w:ascii="Arial Narrow" w:eastAsia="Garamond" w:hAnsi="Arial Narrow" w:cs="Garamond"/>
          <w:spacing w:val="3"/>
          <w:sz w:val="26"/>
          <w:szCs w:val="26"/>
        </w:rPr>
        <w:t>y</w:t>
      </w:r>
      <w:r w:rsidRPr="00610681">
        <w:rPr>
          <w:rFonts w:ascii="Arial Narrow" w:eastAsia="Garamond" w:hAnsi="Arial Narrow" w:cs="Garamond"/>
          <w:sz w:val="26"/>
          <w:szCs w:val="26"/>
        </w:rPr>
        <w:t>s</w:t>
      </w:r>
      <w:r w:rsidRPr="00610681">
        <w:rPr>
          <w:rFonts w:ascii="Arial Narrow" w:eastAsia="Garamond" w:hAnsi="Arial Narrow" w:cs="Garamond"/>
          <w:spacing w:val="3"/>
          <w:sz w:val="26"/>
          <w:szCs w:val="26"/>
        </w:rPr>
        <w:t xml:space="preserve"> </w:t>
      </w:r>
      <w:r w:rsidRPr="00610681">
        <w:rPr>
          <w:rFonts w:ascii="Arial Narrow" w:eastAsia="Garamond" w:hAnsi="Arial Narrow" w:cs="Garamond"/>
          <w:sz w:val="26"/>
          <w:szCs w:val="26"/>
        </w:rPr>
        <w:t>in</w:t>
      </w:r>
      <w:r w:rsidRPr="00610681">
        <w:rPr>
          <w:rFonts w:ascii="Arial Narrow" w:eastAsia="Garamond" w:hAnsi="Arial Narrow" w:cs="Garamond"/>
          <w:spacing w:val="9"/>
          <w:sz w:val="26"/>
          <w:szCs w:val="26"/>
        </w:rPr>
        <w:t xml:space="preserve"> </w:t>
      </w:r>
      <w:r w:rsidRPr="00610681">
        <w:rPr>
          <w:rFonts w:ascii="Arial Narrow" w:eastAsia="Garamond" w:hAnsi="Arial Narrow" w:cs="Garamond"/>
          <w:spacing w:val="-1"/>
          <w:sz w:val="26"/>
          <w:szCs w:val="26"/>
        </w:rPr>
        <w:t>t</w:t>
      </w:r>
      <w:r w:rsidRPr="00610681">
        <w:rPr>
          <w:rFonts w:ascii="Arial Narrow" w:eastAsia="Garamond" w:hAnsi="Arial Narrow" w:cs="Garamond"/>
          <w:sz w:val="26"/>
          <w:szCs w:val="26"/>
        </w:rPr>
        <w:t>he</w:t>
      </w:r>
      <w:r w:rsidRPr="00610681">
        <w:rPr>
          <w:rFonts w:ascii="Arial Narrow" w:eastAsia="Garamond" w:hAnsi="Arial Narrow" w:cs="Garamond"/>
          <w:spacing w:val="10"/>
          <w:sz w:val="26"/>
          <w:szCs w:val="26"/>
        </w:rPr>
        <w:t xml:space="preserve"> </w:t>
      </w:r>
      <w:r w:rsidRPr="00610681">
        <w:rPr>
          <w:rFonts w:ascii="Arial Narrow" w:eastAsia="Garamond" w:hAnsi="Arial Narrow" w:cs="Garamond"/>
          <w:sz w:val="26"/>
          <w:szCs w:val="26"/>
        </w:rPr>
        <w:t>mail</w:t>
      </w:r>
      <w:r w:rsidRPr="00610681">
        <w:rPr>
          <w:rFonts w:ascii="Arial Narrow" w:eastAsia="Garamond" w:hAnsi="Arial Narrow" w:cs="Garamond"/>
          <w:spacing w:val="8"/>
          <w:sz w:val="26"/>
          <w:szCs w:val="26"/>
        </w:rPr>
        <w:t xml:space="preserve"> </w:t>
      </w:r>
      <w:r w:rsidRPr="00610681">
        <w:rPr>
          <w:rFonts w:ascii="Arial Narrow" w:eastAsia="Garamond" w:hAnsi="Arial Narrow" w:cs="Garamond"/>
          <w:sz w:val="26"/>
          <w:szCs w:val="26"/>
        </w:rPr>
        <w:t>or</w:t>
      </w:r>
      <w:r w:rsidRPr="00610681">
        <w:rPr>
          <w:rFonts w:ascii="Arial Narrow" w:eastAsia="Garamond" w:hAnsi="Arial Narrow" w:cs="Garamond"/>
          <w:spacing w:val="8"/>
          <w:sz w:val="26"/>
          <w:szCs w:val="26"/>
        </w:rPr>
        <w:t xml:space="preserve"> </w:t>
      </w:r>
      <w:r w:rsidRPr="00610681">
        <w:rPr>
          <w:rFonts w:ascii="Arial Narrow" w:eastAsia="Garamond" w:hAnsi="Arial Narrow" w:cs="Garamond"/>
          <w:sz w:val="26"/>
          <w:szCs w:val="26"/>
        </w:rPr>
        <w:t>courier,</w:t>
      </w:r>
      <w:r w:rsidRPr="00610681">
        <w:rPr>
          <w:rFonts w:ascii="Arial Narrow" w:eastAsia="Garamond" w:hAnsi="Arial Narrow" w:cs="Garamond"/>
          <w:spacing w:val="4"/>
          <w:sz w:val="26"/>
          <w:szCs w:val="26"/>
        </w:rPr>
        <w:t xml:space="preserve"> </w:t>
      </w:r>
      <w:r w:rsidRPr="00610681">
        <w:rPr>
          <w:rFonts w:ascii="Arial Narrow" w:eastAsia="Garamond" w:hAnsi="Arial Narrow" w:cs="Garamond"/>
          <w:sz w:val="26"/>
          <w:szCs w:val="26"/>
        </w:rPr>
        <w:t>del</w:t>
      </w:r>
      <w:r w:rsidRPr="00610681">
        <w:rPr>
          <w:rFonts w:ascii="Arial Narrow" w:eastAsia="Garamond" w:hAnsi="Arial Narrow" w:cs="Garamond"/>
          <w:spacing w:val="1"/>
          <w:sz w:val="26"/>
          <w:szCs w:val="26"/>
        </w:rPr>
        <w:t>a</w:t>
      </w:r>
      <w:r w:rsidRPr="00610681">
        <w:rPr>
          <w:rFonts w:ascii="Arial Narrow" w:eastAsia="Garamond" w:hAnsi="Arial Narrow" w:cs="Garamond"/>
          <w:sz w:val="26"/>
          <w:szCs w:val="26"/>
        </w:rPr>
        <w:t>ys</w:t>
      </w:r>
      <w:r w:rsidRPr="00610681">
        <w:rPr>
          <w:rFonts w:ascii="Arial Narrow" w:eastAsia="Garamond" w:hAnsi="Arial Narrow" w:cs="Garamond"/>
          <w:spacing w:val="4"/>
          <w:sz w:val="26"/>
          <w:szCs w:val="26"/>
        </w:rPr>
        <w:t xml:space="preserve"> </w:t>
      </w:r>
      <w:r w:rsidRPr="00610681">
        <w:rPr>
          <w:rFonts w:ascii="Arial Narrow" w:eastAsia="Garamond" w:hAnsi="Arial Narrow" w:cs="Garamond"/>
          <w:sz w:val="26"/>
          <w:szCs w:val="26"/>
        </w:rPr>
        <w:t>of per</w:t>
      </w:r>
      <w:r w:rsidRPr="00610681">
        <w:rPr>
          <w:rFonts w:ascii="Arial Narrow" w:eastAsia="Garamond" w:hAnsi="Arial Narrow" w:cs="Garamond"/>
          <w:spacing w:val="-1"/>
          <w:sz w:val="26"/>
          <w:szCs w:val="26"/>
        </w:rPr>
        <w:t>s</w:t>
      </w:r>
      <w:r w:rsidRPr="00610681">
        <w:rPr>
          <w:rFonts w:ascii="Arial Narrow" w:eastAsia="Garamond" w:hAnsi="Arial Narrow" w:cs="Garamond"/>
          <w:spacing w:val="2"/>
          <w:sz w:val="26"/>
          <w:szCs w:val="26"/>
        </w:rPr>
        <w:t>o</w:t>
      </w:r>
      <w:r w:rsidRPr="00610681">
        <w:rPr>
          <w:rFonts w:ascii="Arial Narrow" w:eastAsia="Garamond" w:hAnsi="Arial Narrow" w:cs="Garamond"/>
          <w:sz w:val="26"/>
          <w:szCs w:val="26"/>
        </w:rPr>
        <w:t>n</w:t>
      </w:r>
      <w:r w:rsidRPr="00610681">
        <w:rPr>
          <w:rFonts w:ascii="Arial Narrow" w:eastAsia="Garamond" w:hAnsi="Arial Narrow" w:cs="Garamond"/>
          <w:spacing w:val="-1"/>
          <w:sz w:val="26"/>
          <w:szCs w:val="26"/>
        </w:rPr>
        <w:t xml:space="preserve"> </w:t>
      </w:r>
      <w:r w:rsidRPr="00610681">
        <w:rPr>
          <w:rFonts w:ascii="Arial Narrow" w:eastAsia="Garamond" w:hAnsi="Arial Narrow" w:cs="Garamond"/>
          <w:sz w:val="26"/>
          <w:szCs w:val="26"/>
        </w:rPr>
        <w:t>in</w:t>
      </w:r>
      <w:r w:rsidRPr="00610681">
        <w:rPr>
          <w:rFonts w:ascii="Arial Narrow" w:eastAsia="Garamond" w:hAnsi="Arial Narrow" w:cs="Garamond"/>
          <w:spacing w:val="8"/>
          <w:sz w:val="26"/>
          <w:szCs w:val="26"/>
        </w:rPr>
        <w:t xml:space="preserve"> </w:t>
      </w:r>
      <w:r w:rsidRPr="00610681">
        <w:rPr>
          <w:rFonts w:ascii="Arial Narrow" w:eastAsia="Garamond" w:hAnsi="Arial Narrow" w:cs="Garamond"/>
          <w:spacing w:val="-1"/>
          <w:sz w:val="26"/>
          <w:szCs w:val="26"/>
        </w:rPr>
        <w:t>t</w:t>
      </w:r>
      <w:r w:rsidRPr="00610681">
        <w:rPr>
          <w:rFonts w:ascii="Arial Narrow" w:eastAsia="Garamond" w:hAnsi="Arial Narrow" w:cs="Garamond"/>
          <w:sz w:val="26"/>
          <w:szCs w:val="26"/>
        </w:rPr>
        <w:t>ra</w:t>
      </w:r>
      <w:r w:rsidRPr="00610681">
        <w:rPr>
          <w:rFonts w:ascii="Arial Narrow" w:eastAsia="Garamond" w:hAnsi="Arial Narrow" w:cs="Garamond"/>
          <w:spacing w:val="2"/>
          <w:sz w:val="26"/>
          <w:szCs w:val="26"/>
        </w:rPr>
        <w:t>n</w:t>
      </w:r>
      <w:r w:rsidRPr="00610681">
        <w:rPr>
          <w:rFonts w:ascii="Arial Narrow" w:eastAsia="Garamond" w:hAnsi="Arial Narrow" w:cs="Garamond"/>
          <w:spacing w:val="-1"/>
          <w:sz w:val="26"/>
          <w:szCs w:val="26"/>
        </w:rPr>
        <w:t>s</w:t>
      </w:r>
      <w:r w:rsidRPr="00610681">
        <w:rPr>
          <w:rFonts w:ascii="Arial Narrow" w:eastAsia="Garamond" w:hAnsi="Arial Narrow" w:cs="Garamond"/>
          <w:sz w:val="26"/>
          <w:szCs w:val="26"/>
        </w:rPr>
        <w:t>it, or</w:t>
      </w:r>
      <w:r w:rsidRPr="00610681">
        <w:rPr>
          <w:rFonts w:ascii="Arial Narrow" w:eastAsia="Garamond" w:hAnsi="Arial Narrow" w:cs="Garamond"/>
          <w:spacing w:val="4"/>
          <w:sz w:val="26"/>
          <w:szCs w:val="26"/>
        </w:rPr>
        <w:t xml:space="preserve"> </w:t>
      </w:r>
      <w:r w:rsidRPr="00610681">
        <w:rPr>
          <w:rFonts w:ascii="Arial Narrow" w:eastAsia="Garamond" w:hAnsi="Arial Narrow" w:cs="Garamond"/>
          <w:spacing w:val="2"/>
          <w:sz w:val="26"/>
          <w:szCs w:val="26"/>
        </w:rPr>
        <w:t>d</w:t>
      </w:r>
      <w:r w:rsidRPr="00610681">
        <w:rPr>
          <w:rFonts w:ascii="Arial Narrow" w:eastAsia="Garamond" w:hAnsi="Arial Narrow" w:cs="Garamond"/>
          <w:sz w:val="26"/>
          <w:szCs w:val="26"/>
        </w:rPr>
        <w:t>el</w:t>
      </w:r>
      <w:r w:rsidRPr="00610681">
        <w:rPr>
          <w:rFonts w:ascii="Arial Narrow" w:eastAsia="Garamond" w:hAnsi="Arial Narrow" w:cs="Garamond"/>
          <w:spacing w:val="1"/>
          <w:sz w:val="26"/>
          <w:szCs w:val="26"/>
        </w:rPr>
        <w:t>iv</w:t>
      </w:r>
      <w:r w:rsidRPr="00610681">
        <w:rPr>
          <w:rFonts w:ascii="Arial Narrow" w:eastAsia="Garamond" w:hAnsi="Arial Narrow" w:cs="Garamond"/>
          <w:sz w:val="26"/>
          <w:szCs w:val="26"/>
        </w:rPr>
        <w:t>ery</w:t>
      </w:r>
      <w:r w:rsidRPr="00610681">
        <w:rPr>
          <w:rFonts w:ascii="Arial Narrow" w:eastAsia="Garamond" w:hAnsi="Arial Narrow" w:cs="Garamond"/>
          <w:spacing w:val="-1"/>
          <w:sz w:val="26"/>
          <w:szCs w:val="26"/>
        </w:rPr>
        <w:t xml:space="preserve"> </w:t>
      </w:r>
      <w:r w:rsidRPr="00610681">
        <w:rPr>
          <w:rFonts w:ascii="Arial Narrow" w:eastAsia="Garamond" w:hAnsi="Arial Narrow" w:cs="Garamond"/>
          <w:sz w:val="26"/>
          <w:szCs w:val="26"/>
        </w:rPr>
        <w:t>of</w:t>
      </w:r>
      <w:r w:rsidRPr="00610681">
        <w:rPr>
          <w:rFonts w:ascii="Arial Narrow" w:eastAsia="Garamond" w:hAnsi="Arial Narrow" w:cs="Garamond"/>
          <w:spacing w:val="5"/>
          <w:sz w:val="26"/>
          <w:szCs w:val="26"/>
        </w:rPr>
        <w:t xml:space="preserve"> </w:t>
      </w:r>
      <w:r w:rsidRPr="00610681">
        <w:rPr>
          <w:rFonts w:ascii="Arial Narrow" w:eastAsia="Garamond" w:hAnsi="Arial Narrow" w:cs="Garamond"/>
          <w:sz w:val="26"/>
          <w:szCs w:val="26"/>
        </w:rPr>
        <w:t>a</w:t>
      </w:r>
      <w:r w:rsidRPr="00610681">
        <w:rPr>
          <w:rFonts w:ascii="Arial Narrow" w:eastAsia="Garamond" w:hAnsi="Arial Narrow" w:cs="Garamond"/>
          <w:spacing w:val="6"/>
          <w:sz w:val="26"/>
          <w:szCs w:val="26"/>
        </w:rPr>
        <w:t xml:space="preserve"> </w:t>
      </w:r>
      <w:r w:rsidRPr="00610681">
        <w:rPr>
          <w:rFonts w:ascii="Arial Narrow" w:eastAsia="Garamond" w:hAnsi="Arial Narrow" w:cs="Garamond"/>
          <w:sz w:val="26"/>
          <w:szCs w:val="26"/>
        </w:rPr>
        <w:t>p</w:t>
      </w:r>
      <w:r w:rsidRPr="00610681">
        <w:rPr>
          <w:rFonts w:ascii="Arial Narrow" w:eastAsia="Garamond" w:hAnsi="Arial Narrow" w:cs="Garamond"/>
          <w:spacing w:val="2"/>
          <w:sz w:val="26"/>
          <w:szCs w:val="26"/>
        </w:rPr>
        <w:t>r</w:t>
      </w:r>
      <w:r w:rsidRPr="00610681">
        <w:rPr>
          <w:rFonts w:ascii="Arial Narrow" w:eastAsia="Garamond" w:hAnsi="Arial Narrow" w:cs="Garamond"/>
          <w:sz w:val="26"/>
          <w:szCs w:val="26"/>
        </w:rPr>
        <w:t>op</w:t>
      </w:r>
      <w:r w:rsidRPr="00610681">
        <w:rPr>
          <w:rFonts w:ascii="Arial Narrow" w:eastAsia="Garamond" w:hAnsi="Arial Narrow" w:cs="Garamond"/>
          <w:spacing w:val="1"/>
          <w:sz w:val="26"/>
          <w:szCs w:val="26"/>
        </w:rPr>
        <w:t>o</w:t>
      </w:r>
      <w:r w:rsidRPr="00610681">
        <w:rPr>
          <w:rFonts w:ascii="Arial Narrow" w:eastAsia="Garamond" w:hAnsi="Arial Narrow" w:cs="Garamond"/>
          <w:spacing w:val="-1"/>
          <w:sz w:val="26"/>
          <w:szCs w:val="26"/>
        </w:rPr>
        <w:t>s</w:t>
      </w:r>
      <w:r w:rsidRPr="00610681">
        <w:rPr>
          <w:rFonts w:ascii="Arial Narrow" w:eastAsia="Garamond" w:hAnsi="Arial Narrow" w:cs="Garamond"/>
          <w:sz w:val="26"/>
          <w:szCs w:val="26"/>
        </w:rPr>
        <w:t>al</w:t>
      </w:r>
      <w:r w:rsidRPr="00610681">
        <w:rPr>
          <w:rFonts w:ascii="Arial Narrow" w:eastAsia="Garamond" w:hAnsi="Arial Narrow" w:cs="Garamond"/>
          <w:spacing w:val="-1"/>
          <w:sz w:val="26"/>
          <w:szCs w:val="26"/>
        </w:rPr>
        <w:t xml:space="preserve"> t</w:t>
      </w:r>
      <w:r w:rsidRPr="00610681">
        <w:rPr>
          <w:rFonts w:ascii="Arial Narrow" w:eastAsia="Garamond" w:hAnsi="Arial Narrow" w:cs="Garamond"/>
          <w:sz w:val="26"/>
          <w:szCs w:val="26"/>
        </w:rPr>
        <w:t>o</w:t>
      </w:r>
      <w:r w:rsidRPr="00610681">
        <w:rPr>
          <w:rFonts w:ascii="Arial Narrow" w:eastAsia="Garamond" w:hAnsi="Arial Narrow" w:cs="Garamond"/>
          <w:spacing w:val="7"/>
          <w:sz w:val="26"/>
          <w:szCs w:val="26"/>
        </w:rPr>
        <w:t xml:space="preserve"> </w:t>
      </w:r>
      <w:r w:rsidRPr="00610681">
        <w:rPr>
          <w:rFonts w:ascii="Arial Narrow" w:eastAsia="Garamond" w:hAnsi="Arial Narrow" w:cs="Garamond"/>
          <w:spacing w:val="-1"/>
          <w:sz w:val="26"/>
          <w:szCs w:val="26"/>
        </w:rPr>
        <w:t>t</w:t>
      </w:r>
      <w:r w:rsidRPr="00610681">
        <w:rPr>
          <w:rFonts w:ascii="Arial Narrow" w:eastAsia="Garamond" w:hAnsi="Arial Narrow" w:cs="Garamond"/>
          <w:spacing w:val="2"/>
          <w:sz w:val="26"/>
          <w:szCs w:val="26"/>
        </w:rPr>
        <w:t>h</w:t>
      </w:r>
      <w:r w:rsidRPr="00610681">
        <w:rPr>
          <w:rFonts w:ascii="Arial Narrow" w:eastAsia="Garamond" w:hAnsi="Arial Narrow" w:cs="Garamond"/>
          <w:sz w:val="26"/>
          <w:szCs w:val="26"/>
        </w:rPr>
        <w:t>e</w:t>
      </w:r>
      <w:r w:rsidRPr="00610681">
        <w:rPr>
          <w:rFonts w:ascii="Arial Narrow" w:eastAsia="Garamond" w:hAnsi="Arial Narrow" w:cs="Garamond"/>
          <w:spacing w:val="4"/>
          <w:sz w:val="26"/>
          <w:szCs w:val="26"/>
        </w:rPr>
        <w:t xml:space="preserve"> </w:t>
      </w:r>
      <w:r w:rsidRPr="00610681">
        <w:rPr>
          <w:rFonts w:ascii="Arial Narrow" w:eastAsia="Garamond" w:hAnsi="Arial Narrow" w:cs="Garamond"/>
          <w:sz w:val="26"/>
          <w:szCs w:val="26"/>
        </w:rPr>
        <w:t>wro</w:t>
      </w:r>
      <w:r w:rsidRPr="00610681">
        <w:rPr>
          <w:rFonts w:ascii="Arial Narrow" w:eastAsia="Garamond" w:hAnsi="Arial Narrow" w:cs="Garamond"/>
          <w:spacing w:val="2"/>
          <w:sz w:val="26"/>
          <w:szCs w:val="26"/>
        </w:rPr>
        <w:t>n</w:t>
      </w:r>
      <w:r w:rsidRPr="00610681">
        <w:rPr>
          <w:rFonts w:ascii="Arial Narrow" w:eastAsia="Garamond" w:hAnsi="Arial Narrow" w:cs="Garamond"/>
          <w:sz w:val="26"/>
          <w:szCs w:val="26"/>
        </w:rPr>
        <w:t>g off</w:t>
      </w:r>
      <w:r w:rsidRPr="00610681">
        <w:rPr>
          <w:rFonts w:ascii="Arial Narrow" w:eastAsia="Garamond" w:hAnsi="Arial Narrow" w:cs="Garamond"/>
          <w:spacing w:val="1"/>
          <w:sz w:val="26"/>
          <w:szCs w:val="26"/>
        </w:rPr>
        <w:t>i</w:t>
      </w:r>
      <w:r w:rsidRPr="00610681">
        <w:rPr>
          <w:rFonts w:ascii="Arial Narrow" w:eastAsia="Garamond" w:hAnsi="Arial Narrow" w:cs="Garamond"/>
          <w:sz w:val="26"/>
          <w:szCs w:val="26"/>
        </w:rPr>
        <w:t>ce</w:t>
      </w:r>
      <w:r w:rsidRPr="00610681">
        <w:rPr>
          <w:rFonts w:ascii="Arial Narrow" w:eastAsia="Garamond" w:hAnsi="Arial Narrow" w:cs="Garamond"/>
          <w:spacing w:val="3"/>
          <w:sz w:val="26"/>
          <w:szCs w:val="26"/>
        </w:rPr>
        <w:t xml:space="preserve"> </w:t>
      </w:r>
      <w:r w:rsidRPr="00610681">
        <w:rPr>
          <w:rFonts w:ascii="Arial Narrow" w:eastAsia="Garamond" w:hAnsi="Arial Narrow" w:cs="Garamond"/>
          <w:spacing w:val="-1"/>
          <w:sz w:val="26"/>
          <w:szCs w:val="26"/>
        </w:rPr>
        <w:t>s</w:t>
      </w:r>
      <w:r w:rsidRPr="00610681">
        <w:rPr>
          <w:rFonts w:ascii="Arial Narrow" w:eastAsia="Garamond" w:hAnsi="Arial Narrow" w:cs="Garamond"/>
          <w:sz w:val="26"/>
          <w:szCs w:val="26"/>
        </w:rPr>
        <w:t>hall</w:t>
      </w:r>
      <w:r w:rsidRPr="00610681">
        <w:rPr>
          <w:rFonts w:ascii="Arial Narrow" w:eastAsia="Garamond" w:hAnsi="Arial Narrow" w:cs="Garamond"/>
          <w:spacing w:val="2"/>
          <w:sz w:val="26"/>
          <w:szCs w:val="26"/>
        </w:rPr>
        <w:t xml:space="preserve"> </w:t>
      </w:r>
      <w:r w:rsidRPr="00610681">
        <w:rPr>
          <w:rFonts w:ascii="Arial Narrow" w:eastAsia="Garamond" w:hAnsi="Arial Narrow" w:cs="Garamond"/>
          <w:sz w:val="26"/>
          <w:szCs w:val="26"/>
        </w:rPr>
        <w:t>n</w:t>
      </w:r>
      <w:r w:rsidRPr="00610681">
        <w:rPr>
          <w:rFonts w:ascii="Arial Narrow" w:eastAsia="Garamond" w:hAnsi="Arial Narrow" w:cs="Garamond"/>
          <w:spacing w:val="2"/>
          <w:sz w:val="26"/>
          <w:szCs w:val="26"/>
        </w:rPr>
        <w:t>o</w:t>
      </w:r>
      <w:r w:rsidRPr="00610681">
        <w:rPr>
          <w:rFonts w:ascii="Arial Narrow" w:eastAsia="Garamond" w:hAnsi="Arial Narrow" w:cs="Garamond"/>
          <w:sz w:val="26"/>
          <w:szCs w:val="26"/>
        </w:rPr>
        <w:t>t</w:t>
      </w:r>
      <w:r w:rsidRPr="00610681">
        <w:rPr>
          <w:rFonts w:ascii="Arial Narrow" w:eastAsia="Garamond" w:hAnsi="Arial Narrow" w:cs="Garamond"/>
          <w:spacing w:val="5"/>
          <w:sz w:val="26"/>
          <w:szCs w:val="26"/>
        </w:rPr>
        <w:t xml:space="preserve"> </w:t>
      </w:r>
      <w:r w:rsidRPr="00610681">
        <w:rPr>
          <w:rFonts w:ascii="Arial Narrow" w:eastAsia="Garamond" w:hAnsi="Arial Narrow" w:cs="Garamond"/>
          <w:sz w:val="26"/>
          <w:szCs w:val="26"/>
        </w:rPr>
        <w:t>be accep</w:t>
      </w:r>
      <w:r w:rsidRPr="00610681">
        <w:rPr>
          <w:rFonts w:ascii="Arial Narrow" w:eastAsia="Garamond" w:hAnsi="Arial Narrow" w:cs="Garamond"/>
          <w:spacing w:val="-1"/>
          <w:sz w:val="26"/>
          <w:szCs w:val="26"/>
        </w:rPr>
        <w:t>t</w:t>
      </w:r>
      <w:r w:rsidRPr="00610681">
        <w:rPr>
          <w:rFonts w:ascii="Arial Narrow" w:eastAsia="Garamond" w:hAnsi="Arial Narrow" w:cs="Garamond"/>
          <w:spacing w:val="2"/>
          <w:sz w:val="26"/>
          <w:szCs w:val="26"/>
        </w:rPr>
        <w:t>e</w:t>
      </w:r>
      <w:r w:rsidRPr="00610681">
        <w:rPr>
          <w:rFonts w:ascii="Arial Narrow" w:eastAsia="Garamond" w:hAnsi="Arial Narrow" w:cs="Garamond"/>
          <w:sz w:val="26"/>
          <w:szCs w:val="26"/>
        </w:rPr>
        <w:t>d as</w:t>
      </w:r>
      <w:r w:rsidRPr="00610681">
        <w:rPr>
          <w:rFonts w:ascii="Arial Narrow" w:eastAsia="Garamond" w:hAnsi="Arial Narrow" w:cs="Garamond"/>
          <w:spacing w:val="6"/>
          <w:sz w:val="26"/>
          <w:szCs w:val="26"/>
        </w:rPr>
        <w:t xml:space="preserve"> </w:t>
      </w:r>
      <w:r w:rsidRPr="00610681">
        <w:rPr>
          <w:rFonts w:ascii="Arial Narrow" w:eastAsia="Garamond" w:hAnsi="Arial Narrow" w:cs="Garamond"/>
          <w:sz w:val="26"/>
          <w:szCs w:val="26"/>
        </w:rPr>
        <w:t>an</w:t>
      </w:r>
      <w:r w:rsidRPr="00610681">
        <w:rPr>
          <w:rFonts w:ascii="Arial Narrow" w:eastAsia="Garamond" w:hAnsi="Arial Narrow" w:cs="Garamond"/>
          <w:spacing w:val="6"/>
          <w:sz w:val="26"/>
          <w:szCs w:val="26"/>
        </w:rPr>
        <w:t xml:space="preserve"> </w:t>
      </w:r>
      <w:r w:rsidRPr="00610681">
        <w:rPr>
          <w:rFonts w:ascii="Arial Narrow" w:eastAsia="Garamond" w:hAnsi="Arial Narrow" w:cs="Garamond"/>
          <w:sz w:val="26"/>
          <w:szCs w:val="26"/>
        </w:rPr>
        <w:t>e</w:t>
      </w:r>
      <w:r w:rsidRPr="00610681">
        <w:rPr>
          <w:rFonts w:ascii="Arial Narrow" w:eastAsia="Garamond" w:hAnsi="Arial Narrow" w:cs="Garamond"/>
          <w:spacing w:val="1"/>
          <w:sz w:val="26"/>
          <w:szCs w:val="26"/>
        </w:rPr>
        <w:t>x</w:t>
      </w:r>
      <w:r w:rsidRPr="00610681">
        <w:rPr>
          <w:rFonts w:ascii="Arial Narrow" w:eastAsia="Garamond" w:hAnsi="Arial Narrow" w:cs="Garamond"/>
          <w:sz w:val="26"/>
          <w:szCs w:val="26"/>
        </w:rPr>
        <w:t>cu</w:t>
      </w:r>
      <w:r w:rsidRPr="00610681">
        <w:rPr>
          <w:rFonts w:ascii="Arial Narrow" w:eastAsia="Garamond" w:hAnsi="Arial Narrow" w:cs="Garamond"/>
          <w:spacing w:val="-1"/>
          <w:sz w:val="26"/>
          <w:szCs w:val="26"/>
        </w:rPr>
        <w:t>s</w:t>
      </w:r>
      <w:r w:rsidRPr="00610681">
        <w:rPr>
          <w:rFonts w:ascii="Arial Narrow" w:eastAsia="Garamond" w:hAnsi="Arial Narrow" w:cs="Garamond"/>
          <w:sz w:val="26"/>
          <w:szCs w:val="26"/>
        </w:rPr>
        <w:t>e</w:t>
      </w:r>
      <w:r w:rsidRPr="00610681">
        <w:rPr>
          <w:rFonts w:ascii="Arial Narrow" w:eastAsia="Garamond" w:hAnsi="Arial Narrow" w:cs="Garamond"/>
          <w:spacing w:val="2"/>
          <w:sz w:val="26"/>
          <w:szCs w:val="26"/>
        </w:rPr>
        <w:t xml:space="preserve"> f</w:t>
      </w:r>
      <w:r w:rsidRPr="00610681">
        <w:rPr>
          <w:rFonts w:ascii="Arial Narrow" w:eastAsia="Garamond" w:hAnsi="Arial Narrow" w:cs="Garamond"/>
          <w:sz w:val="26"/>
          <w:szCs w:val="26"/>
        </w:rPr>
        <w:t>or</w:t>
      </w:r>
      <w:r w:rsidRPr="00610681">
        <w:rPr>
          <w:rFonts w:ascii="Arial Narrow" w:eastAsia="Garamond" w:hAnsi="Arial Narrow" w:cs="Garamond"/>
          <w:spacing w:val="6"/>
          <w:sz w:val="26"/>
          <w:szCs w:val="26"/>
        </w:rPr>
        <w:t xml:space="preserve"> </w:t>
      </w:r>
      <w:r w:rsidRPr="00610681">
        <w:rPr>
          <w:rFonts w:ascii="Arial Narrow" w:eastAsia="Garamond" w:hAnsi="Arial Narrow" w:cs="Garamond"/>
          <w:sz w:val="26"/>
          <w:szCs w:val="26"/>
        </w:rPr>
        <w:t>fa</w:t>
      </w:r>
      <w:r w:rsidRPr="00610681">
        <w:rPr>
          <w:rFonts w:ascii="Arial Narrow" w:eastAsia="Garamond" w:hAnsi="Arial Narrow" w:cs="Garamond"/>
          <w:spacing w:val="1"/>
          <w:sz w:val="26"/>
          <w:szCs w:val="26"/>
        </w:rPr>
        <w:t>i</w:t>
      </w:r>
      <w:r w:rsidRPr="00610681">
        <w:rPr>
          <w:rFonts w:ascii="Arial Narrow" w:eastAsia="Garamond" w:hAnsi="Arial Narrow" w:cs="Garamond"/>
          <w:sz w:val="26"/>
          <w:szCs w:val="26"/>
        </w:rPr>
        <w:t>l</w:t>
      </w:r>
      <w:r w:rsidRPr="00610681">
        <w:rPr>
          <w:rFonts w:ascii="Arial Narrow" w:eastAsia="Garamond" w:hAnsi="Arial Narrow" w:cs="Garamond"/>
          <w:spacing w:val="1"/>
          <w:sz w:val="26"/>
          <w:szCs w:val="26"/>
        </w:rPr>
        <w:t>u</w:t>
      </w:r>
      <w:r w:rsidRPr="00610681">
        <w:rPr>
          <w:rFonts w:ascii="Arial Narrow" w:eastAsia="Garamond" w:hAnsi="Arial Narrow" w:cs="Garamond"/>
          <w:sz w:val="26"/>
          <w:szCs w:val="26"/>
        </w:rPr>
        <w:t>re</w:t>
      </w:r>
      <w:r w:rsidRPr="00610681">
        <w:rPr>
          <w:rFonts w:ascii="Arial Narrow" w:eastAsia="Garamond" w:hAnsi="Arial Narrow" w:cs="Garamond"/>
          <w:spacing w:val="2"/>
          <w:sz w:val="26"/>
          <w:szCs w:val="26"/>
        </w:rPr>
        <w:t xml:space="preserve"> </w:t>
      </w:r>
      <w:r w:rsidRPr="00610681">
        <w:rPr>
          <w:rFonts w:ascii="Arial Narrow" w:eastAsia="Garamond" w:hAnsi="Arial Narrow" w:cs="Garamond"/>
          <w:spacing w:val="-1"/>
          <w:sz w:val="26"/>
          <w:szCs w:val="26"/>
        </w:rPr>
        <w:t>t</w:t>
      </w:r>
      <w:r w:rsidRPr="00610681">
        <w:rPr>
          <w:rFonts w:ascii="Arial Narrow" w:eastAsia="Garamond" w:hAnsi="Arial Narrow" w:cs="Garamond"/>
          <w:sz w:val="26"/>
          <w:szCs w:val="26"/>
        </w:rPr>
        <w:t>o</w:t>
      </w:r>
      <w:r w:rsidRPr="00610681">
        <w:rPr>
          <w:rFonts w:ascii="Arial Narrow" w:eastAsia="Garamond" w:hAnsi="Arial Narrow" w:cs="Garamond"/>
          <w:spacing w:val="6"/>
          <w:sz w:val="26"/>
          <w:szCs w:val="26"/>
        </w:rPr>
        <w:t xml:space="preserve"> </w:t>
      </w:r>
      <w:r w:rsidRPr="00610681">
        <w:rPr>
          <w:rFonts w:ascii="Arial Narrow" w:eastAsia="Garamond" w:hAnsi="Arial Narrow" w:cs="Garamond"/>
          <w:sz w:val="26"/>
          <w:szCs w:val="26"/>
        </w:rPr>
        <w:t>del</w:t>
      </w:r>
      <w:r w:rsidRPr="00610681">
        <w:rPr>
          <w:rFonts w:ascii="Arial Narrow" w:eastAsia="Garamond" w:hAnsi="Arial Narrow" w:cs="Garamond"/>
          <w:spacing w:val="1"/>
          <w:sz w:val="26"/>
          <w:szCs w:val="26"/>
        </w:rPr>
        <w:t>iv</w:t>
      </w:r>
      <w:r w:rsidRPr="00610681">
        <w:rPr>
          <w:rFonts w:ascii="Arial Narrow" w:eastAsia="Garamond" w:hAnsi="Arial Narrow" w:cs="Garamond"/>
          <w:sz w:val="26"/>
          <w:szCs w:val="26"/>
        </w:rPr>
        <w:t>er</w:t>
      </w:r>
      <w:r w:rsidRPr="00610681">
        <w:rPr>
          <w:rFonts w:ascii="Arial Narrow" w:eastAsia="Garamond" w:hAnsi="Arial Narrow" w:cs="Garamond"/>
          <w:spacing w:val="2"/>
          <w:sz w:val="26"/>
          <w:szCs w:val="26"/>
        </w:rPr>
        <w:t xml:space="preserve"> </w:t>
      </w:r>
      <w:r w:rsidRPr="00610681">
        <w:rPr>
          <w:rFonts w:ascii="Arial Narrow" w:eastAsia="Garamond" w:hAnsi="Arial Narrow" w:cs="Garamond"/>
          <w:sz w:val="26"/>
          <w:szCs w:val="26"/>
        </w:rPr>
        <w:t>a</w:t>
      </w:r>
      <w:r w:rsidRPr="00610681">
        <w:rPr>
          <w:rFonts w:ascii="Arial Narrow" w:eastAsia="Garamond" w:hAnsi="Arial Narrow" w:cs="Garamond"/>
          <w:spacing w:val="8"/>
          <w:sz w:val="26"/>
          <w:szCs w:val="26"/>
        </w:rPr>
        <w:t xml:space="preserve"> </w:t>
      </w:r>
      <w:r w:rsidRPr="00610681">
        <w:rPr>
          <w:rFonts w:ascii="Arial Narrow" w:eastAsia="Garamond" w:hAnsi="Arial Narrow" w:cs="Garamond"/>
          <w:sz w:val="26"/>
          <w:szCs w:val="26"/>
        </w:rPr>
        <w:t>proposal at</w:t>
      </w:r>
      <w:r w:rsidRPr="00610681">
        <w:rPr>
          <w:rFonts w:ascii="Arial Narrow" w:eastAsia="Garamond" w:hAnsi="Arial Narrow" w:cs="Garamond"/>
          <w:spacing w:val="6"/>
          <w:sz w:val="26"/>
          <w:szCs w:val="26"/>
        </w:rPr>
        <w:t xml:space="preserve"> </w:t>
      </w:r>
      <w:r w:rsidRPr="00610681">
        <w:rPr>
          <w:rFonts w:ascii="Arial Narrow" w:eastAsia="Garamond" w:hAnsi="Arial Narrow" w:cs="Garamond"/>
          <w:spacing w:val="-1"/>
          <w:sz w:val="26"/>
          <w:szCs w:val="26"/>
        </w:rPr>
        <w:t>t</w:t>
      </w:r>
      <w:r w:rsidRPr="00610681">
        <w:rPr>
          <w:rFonts w:ascii="Arial Narrow" w:eastAsia="Garamond" w:hAnsi="Arial Narrow" w:cs="Garamond"/>
          <w:sz w:val="26"/>
          <w:szCs w:val="26"/>
        </w:rPr>
        <w:t>he</w:t>
      </w:r>
      <w:r w:rsidRPr="00610681">
        <w:rPr>
          <w:rFonts w:ascii="Arial Narrow" w:eastAsia="Garamond" w:hAnsi="Arial Narrow" w:cs="Garamond"/>
          <w:spacing w:val="8"/>
          <w:sz w:val="26"/>
          <w:szCs w:val="26"/>
        </w:rPr>
        <w:t xml:space="preserve"> </w:t>
      </w:r>
      <w:r w:rsidRPr="00610681">
        <w:rPr>
          <w:rFonts w:ascii="Arial Narrow" w:eastAsia="Garamond" w:hAnsi="Arial Narrow" w:cs="Garamond"/>
          <w:sz w:val="26"/>
          <w:szCs w:val="26"/>
        </w:rPr>
        <w:t>prop</w:t>
      </w:r>
      <w:r w:rsidRPr="00610681">
        <w:rPr>
          <w:rFonts w:ascii="Arial Narrow" w:eastAsia="Garamond" w:hAnsi="Arial Narrow" w:cs="Garamond"/>
          <w:spacing w:val="1"/>
          <w:sz w:val="26"/>
          <w:szCs w:val="26"/>
        </w:rPr>
        <w:t>e</w:t>
      </w:r>
      <w:r w:rsidRPr="00610681">
        <w:rPr>
          <w:rFonts w:ascii="Arial Narrow" w:eastAsia="Garamond" w:hAnsi="Arial Narrow" w:cs="Garamond"/>
          <w:sz w:val="26"/>
          <w:szCs w:val="26"/>
        </w:rPr>
        <w:t>r</w:t>
      </w:r>
      <w:r w:rsidRPr="00610681">
        <w:rPr>
          <w:rFonts w:ascii="Arial Narrow" w:eastAsia="Garamond" w:hAnsi="Arial Narrow" w:cs="Garamond"/>
          <w:spacing w:val="2"/>
          <w:sz w:val="26"/>
          <w:szCs w:val="26"/>
        </w:rPr>
        <w:t xml:space="preserve"> </w:t>
      </w:r>
      <w:r w:rsidRPr="00610681">
        <w:rPr>
          <w:rFonts w:ascii="Arial Narrow" w:eastAsia="Garamond" w:hAnsi="Arial Narrow" w:cs="Garamond"/>
          <w:sz w:val="26"/>
          <w:szCs w:val="26"/>
        </w:rPr>
        <w:t>place and</w:t>
      </w:r>
      <w:r w:rsidRPr="00610681">
        <w:rPr>
          <w:rFonts w:ascii="Arial Narrow" w:eastAsia="Garamond" w:hAnsi="Arial Narrow" w:cs="Garamond"/>
          <w:spacing w:val="5"/>
          <w:sz w:val="26"/>
          <w:szCs w:val="26"/>
        </w:rPr>
        <w:t xml:space="preserve"> </w:t>
      </w:r>
      <w:r w:rsidRPr="00610681">
        <w:rPr>
          <w:rFonts w:ascii="Arial Narrow" w:eastAsia="Garamond" w:hAnsi="Arial Narrow" w:cs="Garamond"/>
          <w:spacing w:val="-1"/>
          <w:sz w:val="26"/>
          <w:szCs w:val="26"/>
        </w:rPr>
        <w:t>t</w:t>
      </w:r>
      <w:r w:rsidRPr="00610681">
        <w:rPr>
          <w:rFonts w:ascii="Arial Narrow" w:eastAsia="Garamond" w:hAnsi="Arial Narrow" w:cs="Garamond"/>
          <w:sz w:val="26"/>
          <w:szCs w:val="26"/>
        </w:rPr>
        <w:t>ime.</w:t>
      </w:r>
      <w:r w:rsidRPr="00610681">
        <w:rPr>
          <w:rFonts w:ascii="Arial Narrow" w:eastAsia="Garamond" w:hAnsi="Arial Narrow" w:cs="Garamond"/>
          <w:spacing w:val="6"/>
          <w:sz w:val="26"/>
          <w:szCs w:val="26"/>
        </w:rPr>
        <w:t xml:space="preserve"> </w:t>
      </w:r>
      <w:r w:rsidRPr="00610681">
        <w:rPr>
          <w:rFonts w:ascii="Arial Narrow" w:eastAsia="Garamond" w:hAnsi="Arial Narrow" w:cs="Garamond"/>
          <w:sz w:val="26"/>
          <w:szCs w:val="26"/>
        </w:rPr>
        <w:t>It</w:t>
      </w:r>
      <w:r w:rsidRPr="00610681">
        <w:rPr>
          <w:rFonts w:ascii="Arial Narrow" w:eastAsia="Garamond" w:hAnsi="Arial Narrow" w:cs="Garamond"/>
          <w:spacing w:val="8"/>
          <w:sz w:val="26"/>
          <w:szCs w:val="26"/>
        </w:rPr>
        <w:t xml:space="preserve"> </w:t>
      </w:r>
      <w:r w:rsidRPr="00610681">
        <w:rPr>
          <w:rFonts w:ascii="Arial Narrow" w:eastAsia="Garamond" w:hAnsi="Arial Narrow" w:cs="Garamond"/>
          <w:spacing w:val="-1"/>
          <w:sz w:val="26"/>
          <w:szCs w:val="26"/>
        </w:rPr>
        <w:t>s</w:t>
      </w:r>
      <w:r w:rsidRPr="00610681">
        <w:rPr>
          <w:rFonts w:ascii="Arial Narrow" w:eastAsia="Garamond" w:hAnsi="Arial Narrow" w:cs="Garamond"/>
          <w:sz w:val="26"/>
          <w:szCs w:val="26"/>
        </w:rPr>
        <w:t>ha</w:t>
      </w:r>
      <w:r w:rsidRPr="00610681">
        <w:rPr>
          <w:rFonts w:ascii="Arial Narrow" w:eastAsia="Garamond" w:hAnsi="Arial Narrow" w:cs="Garamond"/>
          <w:spacing w:val="1"/>
          <w:sz w:val="26"/>
          <w:szCs w:val="26"/>
        </w:rPr>
        <w:t>l</w:t>
      </w:r>
      <w:r w:rsidRPr="00610681">
        <w:rPr>
          <w:rFonts w:ascii="Arial Narrow" w:eastAsia="Garamond" w:hAnsi="Arial Narrow" w:cs="Garamond"/>
          <w:sz w:val="26"/>
          <w:szCs w:val="26"/>
        </w:rPr>
        <w:t>l</w:t>
      </w:r>
      <w:r w:rsidRPr="00610681">
        <w:rPr>
          <w:rFonts w:ascii="Arial Narrow" w:eastAsia="Garamond" w:hAnsi="Arial Narrow" w:cs="Garamond"/>
          <w:spacing w:val="5"/>
          <w:sz w:val="26"/>
          <w:szCs w:val="26"/>
        </w:rPr>
        <w:t xml:space="preserve"> </w:t>
      </w:r>
      <w:r w:rsidRPr="00610681">
        <w:rPr>
          <w:rFonts w:ascii="Arial Narrow" w:eastAsia="Garamond" w:hAnsi="Arial Narrow" w:cs="Garamond"/>
          <w:sz w:val="26"/>
          <w:szCs w:val="26"/>
        </w:rPr>
        <w:t>be</w:t>
      </w:r>
      <w:r w:rsidRPr="00610681">
        <w:rPr>
          <w:rFonts w:ascii="Arial Narrow" w:eastAsia="Garamond" w:hAnsi="Arial Narrow" w:cs="Garamond"/>
          <w:spacing w:val="7"/>
          <w:sz w:val="26"/>
          <w:szCs w:val="26"/>
        </w:rPr>
        <w:t xml:space="preserve"> </w:t>
      </w:r>
      <w:r w:rsidRPr="00610681">
        <w:rPr>
          <w:rFonts w:ascii="Arial Narrow" w:eastAsia="Garamond" w:hAnsi="Arial Narrow" w:cs="Garamond"/>
          <w:spacing w:val="-1"/>
          <w:sz w:val="26"/>
          <w:szCs w:val="26"/>
        </w:rPr>
        <w:t>t</w:t>
      </w:r>
      <w:r w:rsidRPr="00610681">
        <w:rPr>
          <w:rFonts w:ascii="Arial Narrow" w:eastAsia="Garamond" w:hAnsi="Arial Narrow" w:cs="Garamond"/>
          <w:sz w:val="26"/>
          <w:szCs w:val="26"/>
        </w:rPr>
        <w:t>he</w:t>
      </w:r>
      <w:r w:rsidRPr="00610681">
        <w:rPr>
          <w:rFonts w:ascii="Arial Narrow" w:eastAsia="Garamond" w:hAnsi="Arial Narrow" w:cs="Garamond"/>
          <w:spacing w:val="9"/>
          <w:sz w:val="26"/>
          <w:szCs w:val="26"/>
        </w:rPr>
        <w:t xml:space="preserve"> </w:t>
      </w:r>
      <w:r w:rsidRPr="00610681">
        <w:rPr>
          <w:rFonts w:ascii="Arial Narrow" w:eastAsia="Garamond" w:hAnsi="Arial Narrow" w:cs="Garamond"/>
          <w:sz w:val="26"/>
          <w:szCs w:val="26"/>
        </w:rPr>
        <w:t>bidder</w:t>
      </w:r>
      <w:r w:rsidRPr="00610681">
        <w:rPr>
          <w:rFonts w:ascii="Arial Narrow" w:eastAsia="Garamond" w:hAnsi="Arial Narrow" w:cs="Garamond"/>
          <w:spacing w:val="1"/>
          <w:sz w:val="26"/>
          <w:szCs w:val="26"/>
        </w:rPr>
        <w:t>’</w:t>
      </w:r>
      <w:r w:rsidRPr="00610681">
        <w:rPr>
          <w:rFonts w:ascii="Arial Narrow" w:eastAsia="Garamond" w:hAnsi="Arial Narrow" w:cs="Garamond"/>
          <w:sz w:val="26"/>
          <w:szCs w:val="26"/>
        </w:rPr>
        <w:t>s re</w:t>
      </w:r>
      <w:r w:rsidRPr="00610681">
        <w:rPr>
          <w:rFonts w:ascii="Arial Narrow" w:eastAsia="Garamond" w:hAnsi="Arial Narrow" w:cs="Garamond"/>
          <w:spacing w:val="-1"/>
          <w:sz w:val="26"/>
          <w:szCs w:val="26"/>
        </w:rPr>
        <w:t>s</w:t>
      </w:r>
      <w:r w:rsidRPr="00610681">
        <w:rPr>
          <w:rFonts w:ascii="Arial Narrow" w:eastAsia="Garamond" w:hAnsi="Arial Narrow" w:cs="Garamond"/>
          <w:spacing w:val="2"/>
          <w:sz w:val="26"/>
          <w:szCs w:val="26"/>
        </w:rPr>
        <w:t>p</w:t>
      </w:r>
      <w:r w:rsidRPr="00610681">
        <w:rPr>
          <w:rFonts w:ascii="Arial Narrow" w:eastAsia="Garamond" w:hAnsi="Arial Narrow" w:cs="Garamond"/>
          <w:sz w:val="26"/>
          <w:szCs w:val="26"/>
        </w:rPr>
        <w:t>on</w:t>
      </w:r>
      <w:r w:rsidRPr="00610681">
        <w:rPr>
          <w:rFonts w:ascii="Arial Narrow" w:eastAsia="Garamond" w:hAnsi="Arial Narrow" w:cs="Garamond"/>
          <w:spacing w:val="-1"/>
          <w:sz w:val="26"/>
          <w:szCs w:val="26"/>
        </w:rPr>
        <w:t>s</w:t>
      </w:r>
      <w:r w:rsidRPr="00610681">
        <w:rPr>
          <w:rFonts w:ascii="Arial Narrow" w:eastAsia="Garamond" w:hAnsi="Arial Narrow" w:cs="Garamond"/>
          <w:sz w:val="26"/>
          <w:szCs w:val="26"/>
        </w:rPr>
        <w:t>ib</w:t>
      </w:r>
      <w:r w:rsidRPr="00610681">
        <w:rPr>
          <w:rFonts w:ascii="Arial Narrow" w:eastAsia="Garamond" w:hAnsi="Arial Narrow" w:cs="Garamond"/>
          <w:spacing w:val="1"/>
          <w:sz w:val="26"/>
          <w:szCs w:val="26"/>
        </w:rPr>
        <w:t>i</w:t>
      </w:r>
      <w:r w:rsidRPr="00610681">
        <w:rPr>
          <w:rFonts w:ascii="Arial Narrow" w:eastAsia="Garamond" w:hAnsi="Arial Narrow" w:cs="Garamond"/>
          <w:sz w:val="26"/>
          <w:szCs w:val="26"/>
        </w:rPr>
        <w:t>l</w:t>
      </w:r>
      <w:r w:rsidRPr="00610681">
        <w:rPr>
          <w:rFonts w:ascii="Arial Narrow" w:eastAsia="Garamond" w:hAnsi="Arial Narrow" w:cs="Garamond"/>
          <w:spacing w:val="1"/>
          <w:sz w:val="26"/>
          <w:szCs w:val="26"/>
        </w:rPr>
        <w:t>i</w:t>
      </w:r>
      <w:r w:rsidRPr="00610681">
        <w:rPr>
          <w:rFonts w:ascii="Arial Narrow" w:eastAsia="Garamond" w:hAnsi="Arial Narrow" w:cs="Garamond"/>
          <w:spacing w:val="5"/>
          <w:sz w:val="26"/>
          <w:szCs w:val="26"/>
        </w:rPr>
        <w:t>t</w:t>
      </w:r>
      <w:r w:rsidRPr="00610681">
        <w:rPr>
          <w:rFonts w:ascii="Arial Narrow" w:eastAsia="Garamond" w:hAnsi="Arial Narrow" w:cs="Garamond"/>
          <w:sz w:val="26"/>
          <w:szCs w:val="26"/>
        </w:rPr>
        <w:t>y</w:t>
      </w:r>
      <w:r w:rsidRPr="00610681">
        <w:rPr>
          <w:rFonts w:ascii="Arial Narrow" w:eastAsia="Garamond" w:hAnsi="Arial Narrow" w:cs="Garamond"/>
          <w:spacing w:val="-4"/>
          <w:sz w:val="26"/>
          <w:szCs w:val="26"/>
        </w:rPr>
        <w:t xml:space="preserve"> </w:t>
      </w:r>
      <w:r w:rsidRPr="00610681">
        <w:rPr>
          <w:rFonts w:ascii="Arial Narrow" w:eastAsia="Garamond" w:hAnsi="Arial Narrow" w:cs="Garamond"/>
          <w:spacing w:val="1"/>
          <w:sz w:val="26"/>
          <w:szCs w:val="26"/>
        </w:rPr>
        <w:t>t</w:t>
      </w:r>
      <w:r w:rsidRPr="00610681">
        <w:rPr>
          <w:rFonts w:ascii="Arial Narrow" w:eastAsia="Garamond" w:hAnsi="Arial Narrow" w:cs="Garamond"/>
          <w:sz w:val="26"/>
          <w:szCs w:val="26"/>
        </w:rPr>
        <w:t>o</w:t>
      </w:r>
      <w:r w:rsidRPr="00610681">
        <w:rPr>
          <w:rFonts w:ascii="Arial Narrow" w:eastAsia="Garamond" w:hAnsi="Arial Narrow" w:cs="Garamond"/>
          <w:spacing w:val="7"/>
          <w:sz w:val="26"/>
          <w:szCs w:val="26"/>
        </w:rPr>
        <w:t xml:space="preserve"> </w:t>
      </w:r>
      <w:r w:rsidRPr="00610681">
        <w:rPr>
          <w:rFonts w:ascii="Arial Narrow" w:eastAsia="Garamond" w:hAnsi="Arial Narrow" w:cs="Garamond"/>
          <w:sz w:val="26"/>
          <w:szCs w:val="26"/>
        </w:rPr>
        <w:t>de</w:t>
      </w:r>
      <w:r w:rsidRPr="00610681">
        <w:rPr>
          <w:rFonts w:ascii="Arial Narrow" w:eastAsia="Garamond" w:hAnsi="Arial Narrow" w:cs="Garamond"/>
          <w:spacing w:val="-1"/>
          <w:sz w:val="26"/>
          <w:szCs w:val="26"/>
        </w:rPr>
        <w:t>t</w:t>
      </w:r>
      <w:r w:rsidRPr="00610681">
        <w:rPr>
          <w:rFonts w:ascii="Arial Narrow" w:eastAsia="Garamond" w:hAnsi="Arial Narrow" w:cs="Garamond"/>
          <w:sz w:val="26"/>
          <w:szCs w:val="26"/>
        </w:rPr>
        <w:t>e</w:t>
      </w:r>
      <w:r w:rsidRPr="00610681">
        <w:rPr>
          <w:rFonts w:ascii="Arial Narrow" w:eastAsia="Garamond" w:hAnsi="Arial Narrow" w:cs="Garamond"/>
          <w:spacing w:val="2"/>
          <w:sz w:val="26"/>
          <w:szCs w:val="26"/>
        </w:rPr>
        <w:t>r</w:t>
      </w:r>
      <w:r w:rsidRPr="00610681">
        <w:rPr>
          <w:rFonts w:ascii="Arial Narrow" w:eastAsia="Garamond" w:hAnsi="Arial Narrow" w:cs="Garamond"/>
          <w:sz w:val="26"/>
          <w:szCs w:val="26"/>
        </w:rPr>
        <w:t>mine</w:t>
      </w:r>
      <w:r w:rsidRPr="00610681">
        <w:rPr>
          <w:rFonts w:ascii="Arial Narrow" w:eastAsia="Garamond" w:hAnsi="Arial Narrow" w:cs="Garamond"/>
          <w:spacing w:val="-1"/>
          <w:sz w:val="26"/>
          <w:szCs w:val="26"/>
        </w:rPr>
        <w:t xml:space="preserve"> t</w:t>
      </w:r>
      <w:r w:rsidRPr="00610681">
        <w:rPr>
          <w:rFonts w:ascii="Arial Narrow" w:eastAsia="Garamond" w:hAnsi="Arial Narrow" w:cs="Garamond"/>
          <w:sz w:val="26"/>
          <w:szCs w:val="26"/>
        </w:rPr>
        <w:t>he</w:t>
      </w:r>
      <w:r w:rsidRPr="00610681">
        <w:rPr>
          <w:rFonts w:ascii="Arial Narrow" w:eastAsia="Garamond" w:hAnsi="Arial Narrow" w:cs="Garamond"/>
          <w:spacing w:val="8"/>
          <w:sz w:val="26"/>
          <w:szCs w:val="26"/>
        </w:rPr>
        <w:t xml:space="preserve"> </w:t>
      </w:r>
      <w:r w:rsidRPr="00610681">
        <w:rPr>
          <w:rFonts w:ascii="Arial Narrow" w:eastAsia="Garamond" w:hAnsi="Arial Narrow" w:cs="Garamond"/>
          <w:sz w:val="26"/>
          <w:szCs w:val="26"/>
        </w:rPr>
        <w:t>manner</w:t>
      </w:r>
      <w:r w:rsidRPr="00610681">
        <w:rPr>
          <w:rFonts w:ascii="Arial Narrow" w:eastAsia="Garamond" w:hAnsi="Arial Narrow" w:cs="Garamond"/>
          <w:spacing w:val="2"/>
          <w:sz w:val="26"/>
          <w:szCs w:val="26"/>
        </w:rPr>
        <w:t xml:space="preserve"> </w:t>
      </w:r>
      <w:r w:rsidRPr="00610681">
        <w:rPr>
          <w:rFonts w:ascii="Arial Narrow" w:eastAsia="Garamond" w:hAnsi="Arial Narrow" w:cs="Garamond"/>
          <w:sz w:val="26"/>
          <w:szCs w:val="26"/>
        </w:rPr>
        <w:t xml:space="preserve">in which </w:t>
      </w:r>
      <w:r w:rsidRPr="00610681">
        <w:rPr>
          <w:rFonts w:ascii="Arial Narrow" w:eastAsia="Garamond" w:hAnsi="Arial Narrow" w:cs="Garamond"/>
          <w:spacing w:val="10"/>
          <w:sz w:val="26"/>
          <w:szCs w:val="26"/>
        </w:rPr>
        <w:t xml:space="preserve"> </w:t>
      </w:r>
      <w:r w:rsidRPr="00610681">
        <w:rPr>
          <w:rFonts w:ascii="Arial Narrow" w:eastAsia="Garamond" w:hAnsi="Arial Narrow" w:cs="Garamond"/>
          <w:spacing w:val="-1"/>
          <w:sz w:val="26"/>
          <w:szCs w:val="26"/>
        </w:rPr>
        <w:t>t</w:t>
      </w:r>
      <w:r w:rsidRPr="00610681">
        <w:rPr>
          <w:rFonts w:ascii="Arial Narrow" w:eastAsia="Garamond" w:hAnsi="Arial Narrow" w:cs="Garamond"/>
          <w:sz w:val="26"/>
          <w:szCs w:val="26"/>
        </w:rPr>
        <w:t xml:space="preserve">imely </w:t>
      </w:r>
      <w:r w:rsidRPr="00610681">
        <w:rPr>
          <w:rFonts w:ascii="Arial Narrow" w:eastAsia="Garamond" w:hAnsi="Arial Narrow" w:cs="Garamond"/>
          <w:spacing w:val="11"/>
          <w:sz w:val="26"/>
          <w:szCs w:val="26"/>
        </w:rPr>
        <w:t xml:space="preserve"> </w:t>
      </w:r>
      <w:r w:rsidRPr="00610681">
        <w:rPr>
          <w:rFonts w:ascii="Arial Narrow" w:eastAsia="Garamond" w:hAnsi="Arial Narrow" w:cs="Garamond"/>
          <w:sz w:val="26"/>
          <w:szCs w:val="26"/>
        </w:rPr>
        <w:t>del</w:t>
      </w:r>
      <w:r w:rsidRPr="00610681">
        <w:rPr>
          <w:rFonts w:ascii="Arial Narrow" w:eastAsia="Garamond" w:hAnsi="Arial Narrow" w:cs="Garamond"/>
          <w:spacing w:val="1"/>
          <w:sz w:val="26"/>
          <w:szCs w:val="26"/>
        </w:rPr>
        <w:t>iv</w:t>
      </w:r>
      <w:r w:rsidRPr="00610681">
        <w:rPr>
          <w:rFonts w:ascii="Arial Narrow" w:eastAsia="Garamond" w:hAnsi="Arial Narrow" w:cs="Garamond"/>
          <w:sz w:val="26"/>
          <w:szCs w:val="26"/>
        </w:rPr>
        <w:t xml:space="preserve">ery </w:t>
      </w:r>
      <w:r w:rsidRPr="00610681">
        <w:rPr>
          <w:rFonts w:ascii="Arial Narrow" w:eastAsia="Garamond" w:hAnsi="Arial Narrow" w:cs="Garamond"/>
          <w:spacing w:val="8"/>
          <w:sz w:val="26"/>
          <w:szCs w:val="26"/>
        </w:rPr>
        <w:t xml:space="preserve"> </w:t>
      </w:r>
      <w:r w:rsidRPr="00610681">
        <w:rPr>
          <w:rFonts w:ascii="Arial Narrow" w:eastAsia="Garamond" w:hAnsi="Arial Narrow" w:cs="Garamond"/>
          <w:sz w:val="26"/>
          <w:szCs w:val="26"/>
        </w:rPr>
        <w:t xml:space="preserve">of </w:t>
      </w:r>
      <w:r w:rsidRPr="00610681">
        <w:rPr>
          <w:rFonts w:ascii="Arial Narrow" w:eastAsia="Garamond" w:hAnsi="Arial Narrow" w:cs="Garamond"/>
          <w:spacing w:val="12"/>
          <w:sz w:val="26"/>
          <w:szCs w:val="26"/>
        </w:rPr>
        <w:t xml:space="preserve"> </w:t>
      </w:r>
      <w:r w:rsidRPr="00610681">
        <w:rPr>
          <w:rFonts w:ascii="Arial Narrow" w:eastAsia="Garamond" w:hAnsi="Arial Narrow" w:cs="Garamond"/>
          <w:sz w:val="26"/>
          <w:szCs w:val="26"/>
        </w:rPr>
        <w:t xml:space="preserve">his </w:t>
      </w:r>
      <w:r w:rsidRPr="00610681">
        <w:rPr>
          <w:rFonts w:ascii="Arial Narrow" w:eastAsia="Garamond" w:hAnsi="Arial Narrow" w:cs="Garamond"/>
          <w:spacing w:val="12"/>
          <w:sz w:val="26"/>
          <w:szCs w:val="26"/>
        </w:rPr>
        <w:t xml:space="preserve"> </w:t>
      </w:r>
      <w:r w:rsidRPr="00610681">
        <w:rPr>
          <w:rFonts w:ascii="Arial Narrow" w:eastAsia="Garamond" w:hAnsi="Arial Narrow" w:cs="Garamond"/>
          <w:sz w:val="26"/>
          <w:szCs w:val="26"/>
        </w:rPr>
        <w:t>pr</w:t>
      </w:r>
      <w:r w:rsidRPr="00610681">
        <w:rPr>
          <w:rFonts w:ascii="Arial Narrow" w:eastAsia="Garamond" w:hAnsi="Arial Narrow" w:cs="Garamond"/>
          <w:spacing w:val="2"/>
          <w:sz w:val="26"/>
          <w:szCs w:val="26"/>
        </w:rPr>
        <w:t>o</w:t>
      </w:r>
      <w:r w:rsidRPr="00610681">
        <w:rPr>
          <w:rFonts w:ascii="Arial Narrow" w:eastAsia="Garamond" w:hAnsi="Arial Narrow" w:cs="Garamond"/>
          <w:sz w:val="26"/>
          <w:szCs w:val="26"/>
        </w:rPr>
        <w:t>po</w:t>
      </w:r>
      <w:r w:rsidRPr="00610681">
        <w:rPr>
          <w:rFonts w:ascii="Arial Narrow" w:eastAsia="Garamond" w:hAnsi="Arial Narrow" w:cs="Garamond"/>
          <w:spacing w:val="-1"/>
          <w:sz w:val="26"/>
          <w:szCs w:val="26"/>
        </w:rPr>
        <w:t>s</w:t>
      </w:r>
      <w:r w:rsidRPr="00610681">
        <w:rPr>
          <w:rFonts w:ascii="Arial Narrow" w:eastAsia="Garamond" w:hAnsi="Arial Narrow" w:cs="Garamond"/>
          <w:sz w:val="26"/>
          <w:szCs w:val="26"/>
        </w:rPr>
        <w:t xml:space="preserve">al </w:t>
      </w:r>
      <w:r w:rsidRPr="00610681">
        <w:rPr>
          <w:rFonts w:ascii="Arial Narrow" w:eastAsia="Garamond" w:hAnsi="Arial Narrow" w:cs="Garamond"/>
          <w:spacing w:val="8"/>
          <w:sz w:val="26"/>
          <w:szCs w:val="26"/>
        </w:rPr>
        <w:t xml:space="preserve"> </w:t>
      </w:r>
      <w:r w:rsidRPr="00610681">
        <w:rPr>
          <w:rFonts w:ascii="Arial Narrow" w:eastAsia="Garamond" w:hAnsi="Arial Narrow" w:cs="Garamond"/>
          <w:sz w:val="26"/>
          <w:szCs w:val="26"/>
        </w:rPr>
        <w:t>wi</w:t>
      </w:r>
      <w:r w:rsidRPr="00610681">
        <w:rPr>
          <w:rFonts w:ascii="Arial Narrow" w:eastAsia="Garamond" w:hAnsi="Arial Narrow" w:cs="Garamond"/>
          <w:spacing w:val="1"/>
          <w:sz w:val="26"/>
          <w:szCs w:val="26"/>
        </w:rPr>
        <w:t>l</w:t>
      </w:r>
      <w:r w:rsidRPr="00610681">
        <w:rPr>
          <w:rFonts w:ascii="Arial Narrow" w:eastAsia="Garamond" w:hAnsi="Arial Narrow" w:cs="Garamond"/>
          <w:sz w:val="26"/>
          <w:szCs w:val="26"/>
        </w:rPr>
        <w:t xml:space="preserve">l </w:t>
      </w:r>
      <w:r w:rsidRPr="00610681">
        <w:rPr>
          <w:rFonts w:ascii="Arial Narrow" w:eastAsia="Garamond" w:hAnsi="Arial Narrow" w:cs="Garamond"/>
          <w:spacing w:val="10"/>
          <w:sz w:val="26"/>
          <w:szCs w:val="26"/>
        </w:rPr>
        <w:t xml:space="preserve"> </w:t>
      </w:r>
      <w:r w:rsidRPr="00610681">
        <w:rPr>
          <w:rFonts w:ascii="Arial Narrow" w:eastAsia="Garamond" w:hAnsi="Arial Narrow" w:cs="Garamond"/>
          <w:spacing w:val="2"/>
          <w:sz w:val="26"/>
          <w:szCs w:val="26"/>
        </w:rPr>
        <w:t>b</w:t>
      </w:r>
      <w:r w:rsidRPr="00610681">
        <w:rPr>
          <w:rFonts w:ascii="Arial Narrow" w:eastAsia="Garamond" w:hAnsi="Arial Narrow" w:cs="Garamond"/>
          <w:sz w:val="26"/>
          <w:szCs w:val="26"/>
        </w:rPr>
        <w:t xml:space="preserve">e </w:t>
      </w:r>
      <w:r w:rsidRPr="00610681">
        <w:rPr>
          <w:rFonts w:ascii="Arial Narrow" w:eastAsia="Garamond" w:hAnsi="Arial Narrow" w:cs="Garamond"/>
          <w:spacing w:val="11"/>
          <w:sz w:val="26"/>
          <w:szCs w:val="26"/>
        </w:rPr>
        <w:t xml:space="preserve"> </w:t>
      </w:r>
      <w:r w:rsidRPr="00610681">
        <w:rPr>
          <w:rFonts w:ascii="Arial Narrow" w:eastAsia="Garamond" w:hAnsi="Arial Narrow" w:cs="Garamond"/>
          <w:sz w:val="26"/>
          <w:szCs w:val="26"/>
        </w:rPr>
        <w:t>acc</w:t>
      </w:r>
      <w:r w:rsidRPr="00610681">
        <w:rPr>
          <w:rFonts w:ascii="Arial Narrow" w:eastAsia="Garamond" w:hAnsi="Arial Narrow" w:cs="Garamond"/>
          <w:spacing w:val="2"/>
          <w:sz w:val="26"/>
          <w:szCs w:val="26"/>
        </w:rPr>
        <w:t>o</w:t>
      </w:r>
      <w:r w:rsidRPr="00610681">
        <w:rPr>
          <w:rFonts w:ascii="Arial Narrow" w:eastAsia="Garamond" w:hAnsi="Arial Narrow" w:cs="Garamond"/>
          <w:sz w:val="26"/>
          <w:szCs w:val="26"/>
        </w:rPr>
        <w:t>m</w:t>
      </w:r>
      <w:r w:rsidRPr="00610681">
        <w:rPr>
          <w:rFonts w:ascii="Arial Narrow" w:eastAsia="Garamond" w:hAnsi="Arial Narrow" w:cs="Garamond"/>
          <w:spacing w:val="-1"/>
          <w:sz w:val="26"/>
          <w:szCs w:val="26"/>
        </w:rPr>
        <w:t>p</w:t>
      </w:r>
      <w:r w:rsidRPr="00610681">
        <w:rPr>
          <w:rFonts w:ascii="Arial Narrow" w:eastAsia="Garamond" w:hAnsi="Arial Narrow" w:cs="Garamond"/>
          <w:sz w:val="26"/>
          <w:szCs w:val="26"/>
        </w:rPr>
        <w:t>l</w:t>
      </w:r>
      <w:r w:rsidRPr="00610681">
        <w:rPr>
          <w:rFonts w:ascii="Arial Narrow" w:eastAsia="Garamond" w:hAnsi="Arial Narrow" w:cs="Garamond"/>
          <w:spacing w:val="1"/>
          <w:sz w:val="26"/>
          <w:szCs w:val="26"/>
        </w:rPr>
        <w:t>i</w:t>
      </w:r>
      <w:r w:rsidRPr="00610681">
        <w:rPr>
          <w:rFonts w:ascii="Arial Narrow" w:eastAsia="Garamond" w:hAnsi="Arial Narrow" w:cs="Garamond"/>
          <w:spacing w:val="-1"/>
          <w:sz w:val="26"/>
          <w:szCs w:val="26"/>
        </w:rPr>
        <w:t>s</w:t>
      </w:r>
      <w:r w:rsidRPr="00610681">
        <w:rPr>
          <w:rFonts w:ascii="Arial Narrow" w:eastAsia="Garamond" w:hAnsi="Arial Narrow" w:cs="Garamond"/>
          <w:sz w:val="26"/>
          <w:szCs w:val="26"/>
        </w:rPr>
        <w:t>h</w:t>
      </w:r>
      <w:r w:rsidRPr="00610681">
        <w:rPr>
          <w:rFonts w:ascii="Arial Narrow" w:eastAsia="Garamond" w:hAnsi="Arial Narrow" w:cs="Garamond"/>
          <w:spacing w:val="2"/>
          <w:sz w:val="26"/>
          <w:szCs w:val="26"/>
        </w:rPr>
        <w:t>e</w:t>
      </w:r>
      <w:r w:rsidRPr="00610681">
        <w:rPr>
          <w:rFonts w:ascii="Arial Narrow" w:eastAsia="Garamond" w:hAnsi="Arial Narrow" w:cs="Garamond"/>
          <w:sz w:val="26"/>
          <w:szCs w:val="26"/>
        </w:rPr>
        <w:t>d  ei</w:t>
      </w:r>
      <w:r w:rsidRPr="00610681">
        <w:rPr>
          <w:rFonts w:ascii="Arial Narrow" w:eastAsia="Garamond" w:hAnsi="Arial Narrow" w:cs="Garamond"/>
          <w:spacing w:val="2"/>
          <w:sz w:val="26"/>
          <w:szCs w:val="26"/>
        </w:rPr>
        <w:t>t</w:t>
      </w:r>
      <w:r w:rsidRPr="00610681">
        <w:rPr>
          <w:rFonts w:ascii="Arial Narrow" w:eastAsia="Garamond" w:hAnsi="Arial Narrow" w:cs="Garamond"/>
          <w:sz w:val="26"/>
          <w:szCs w:val="26"/>
        </w:rPr>
        <w:t xml:space="preserve">her </w:t>
      </w:r>
      <w:r w:rsidRPr="00610681">
        <w:rPr>
          <w:rFonts w:ascii="Arial Narrow" w:eastAsia="Garamond" w:hAnsi="Arial Narrow" w:cs="Garamond"/>
          <w:spacing w:val="10"/>
          <w:sz w:val="26"/>
          <w:szCs w:val="26"/>
        </w:rPr>
        <w:t xml:space="preserve"> </w:t>
      </w:r>
      <w:r w:rsidRPr="00610681">
        <w:rPr>
          <w:rFonts w:ascii="Arial Narrow" w:eastAsia="Garamond" w:hAnsi="Arial Narrow" w:cs="Garamond"/>
          <w:sz w:val="26"/>
          <w:szCs w:val="26"/>
        </w:rPr>
        <w:t>in per</w:t>
      </w:r>
      <w:r w:rsidRPr="00610681">
        <w:rPr>
          <w:rFonts w:ascii="Arial Narrow" w:eastAsia="Garamond" w:hAnsi="Arial Narrow" w:cs="Garamond"/>
          <w:spacing w:val="-1"/>
          <w:sz w:val="26"/>
          <w:szCs w:val="26"/>
        </w:rPr>
        <w:t>s</w:t>
      </w:r>
      <w:r w:rsidRPr="00610681">
        <w:rPr>
          <w:rFonts w:ascii="Arial Narrow" w:eastAsia="Garamond" w:hAnsi="Arial Narrow" w:cs="Garamond"/>
          <w:spacing w:val="2"/>
          <w:sz w:val="26"/>
          <w:szCs w:val="26"/>
        </w:rPr>
        <w:t>o</w:t>
      </w:r>
      <w:r w:rsidRPr="00610681">
        <w:rPr>
          <w:rFonts w:ascii="Arial Narrow" w:eastAsia="Garamond" w:hAnsi="Arial Narrow" w:cs="Garamond"/>
          <w:sz w:val="26"/>
          <w:szCs w:val="26"/>
        </w:rPr>
        <w:t>n,</w:t>
      </w:r>
      <w:r w:rsidRPr="00610681">
        <w:rPr>
          <w:rFonts w:ascii="Arial Narrow" w:eastAsia="Garamond" w:hAnsi="Arial Narrow" w:cs="Garamond"/>
          <w:spacing w:val="-7"/>
          <w:sz w:val="26"/>
          <w:szCs w:val="26"/>
        </w:rPr>
        <w:t xml:space="preserve"> </w:t>
      </w:r>
      <w:r w:rsidRPr="00610681">
        <w:rPr>
          <w:rFonts w:ascii="Arial Narrow" w:eastAsia="Garamond" w:hAnsi="Arial Narrow" w:cs="Garamond"/>
          <w:sz w:val="26"/>
          <w:szCs w:val="26"/>
        </w:rPr>
        <w:t>by</w:t>
      </w:r>
      <w:r w:rsidRPr="00610681">
        <w:rPr>
          <w:rFonts w:ascii="Arial Narrow" w:eastAsia="Garamond" w:hAnsi="Arial Narrow" w:cs="Garamond"/>
          <w:spacing w:val="-2"/>
          <w:sz w:val="26"/>
          <w:szCs w:val="26"/>
        </w:rPr>
        <w:t xml:space="preserve"> </w:t>
      </w:r>
      <w:r w:rsidRPr="00610681">
        <w:rPr>
          <w:rFonts w:ascii="Arial Narrow" w:eastAsia="Garamond" w:hAnsi="Arial Narrow" w:cs="Garamond"/>
          <w:spacing w:val="2"/>
          <w:sz w:val="26"/>
          <w:szCs w:val="26"/>
        </w:rPr>
        <w:t>m</w:t>
      </w:r>
      <w:r w:rsidRPr="00610681">
        <w:rPr>
          <w:rFonts w:ascii="Arial Narrow" w:eastAsia="Garamond" w:hAnsi="Arial Narrow" w:cs="Garamond"/>
          <w:sz w:val="26"/>
          <w:szCs w:val="26"/>
        </w:rPr>
        <w:t>e</w:t>
      </w:r>
      <w:r w:rsidRPr="00610681">
        <w:rPr>
          <w:rFonts w:ascii="Arial Narrow" w:eastAsia="Garamond" w:hAnsi="Arial Narrow" w:cs="Garamond"/>
          <w:spacing w:val="1"/>
          <w:sz w:val="26"/>
          <w:szCs w:val="26"/>
        </w:rPr>
        <w:t>s</w:t>
      </w:r>
      <w:r w:rsidRPr="00610681">
        <w:rPr>
          <w:rFonts w:ascii="Arial Narrow" w:eastAsia="Garamond" w:hAnsi="Arial Narrow" w:cs="Garamond"/>
          <w:spacing w:val="-1"/>
          <w:sz w:val="26"/>
          <w:szCs w:val="26"/>
        </w:rPr>
        <w:t>s</w:t>
      </w:r>
      <w:r w:rsidRPr="00610681">
        <w:rPr>
          <w:rFonts w:ascii="Arial Narrow" w:eastAsia="Garamond" w:hAnsi="Arial Narrow" w:cs="Garamond"/>
          <w:sz w:val="26"/>
          <w:szCs w:val="26"/>
        </w:rPr>
        <w:t>e</w:t>
      </w:r>
      <w:r w:rsidRPr="00610681">
        <w:rPr>
          <w:rFonts w:ascii="Arial Narrow" w:eastAsia="Garamond" w:hAnsi="Arial Narrow" w:cs="Garamond"/>
          <w:spacing w:val="2"/>
          <w:sz w:val="26"/>
          <w:szCs w:val="26"/>
        </w:rPr>
        <w:t>n</w:t>
      </w:r>
      <w:r w:rsidRPr="00610681">
        <w:rPr>
          <w:rFonts w:ascii="Arial Narrow" w:eastAsia="Garamond" w:hAnsi="Arial Narrow" w:cs="Garamond"/>
          <w:spacing w:val="-1"/>
          <w:sz w:val="26"/>
          <w:szCs w:val="26"/>
        </w:rPr>
        <w:t>g</w:t>
      </w:r>
      <w:r w:rsidRPr="00610681">
        <w:rPr>
          <w:rFonts w:ascii="Arial Narrow" w:eastAsia="Garamond" w:hAnsi="Arial Narrow" w:cs="Garamond"/>
          <w:sz w:val="26"/>
          <w:szCs w:val="26"/>
        </w:rPr>
        <w:t>er</w:t>
      </w:r>
      <w:r w:rsidRPr="00610681">
        <w:rPr>
          <w:rFonts w:ascii="Arial Narrow" w:eastAsia="Garamond" w:hAnsi="Arial Narrow" w:cs="Garamond"/>
          <w:spacing w:val="-10"/>
          <w:sz w:val="26"/>
          <w:szCs w:val="26"/>
        </w:rPr>
        <w:t xml:space="preserve"> </w:t>
      </w:r>
      <w:r w:rsidRPr="00610681">
        <w:rPr>
          <w:rFonts w:ascii="Arial Narrow" w:eastAsia="Garamond" w:hAnsi="Arial Narrow" w:cs="Garamond"/>
          <w:sz w:val="26"/>
          <w:szCs w:val="26"/>
        </w:rPr>
        <w:t xml:space="preserve">or </w:t>
      </w:r>
      <w:r w:rsidRPr="00610681">
        <w:rPr>
          <w:rFonts w:ascii="Arial Narrow" w:eastAsia="Garamond" w:hAnsi="Arial Narrow" w:cs="Garamond"/>
          <w:spacing w:val="2"/>
          <w:sz w:val="26"/>
          <w:szCs w:val="26"/>
        </w:rPr>
        <w:t>b</w:t>
      </w:r>
      <w:r w:rsidRPr="00610681">
        <w:rPr>
          <w:rFonts w:ascii="Arial Narrow" w:eastAsia="Garamond" w:hAnsi="Arial Narrow" w:cs="Garamond"/>
          <w:sz w:val="26"/>
          <w:szCs w:val="26"/>
        </w:rPr>
        <w:t>y</w:t>
      </w:r>
      <w:r w:rsidRPr="00610681">
        <w:rPr>
          <w:rFonts w:ascii="Arial Narrow" w:eastAsia="Garamond" w:hAnsi="Arial Narrow" w:cs="Garamond"/>
          <w:spacing w:val="-2"/>
          <w:sz w:val="26"/>
          <w:szCs w:val="26"/>
        </w:rPr>
        <w:t xml:space="preserve"> </w:t>
      </w:r>
      <w:r w:rsidRPr="00610681">
        <w:rPr>
          <w:rFonts w:ascii="Arial Narrow" w:eastAsia="Garamond" w:hAnsi="Arial Narrow" w:cs="Garamond"/>
          <w:sz w:val="26"/>
          <w:szCs w:val="26"/>
        </w:rPr>
        <w:t>mail</w:t>
      </w:r>
      <w:r w:rsidRPr="00610681">
        <w:rPr>
          <w:rFonts w:ascii="Arial Narrow" w:eastAsia="Garamond" w:hAnsi="Arial Narrow" w:cs="Garamond"/>
          <w:spacing w:val="-4"/>
          <w:sz w:val="26"/>
          <w:szCs w:val="26"/>
        </w:rPr>
        <w:t xml:space="preserve"> </w:t>
      </w:r>
      <w:r w:rsidRPr="00610681">
        <w:rPr>
          <w:rFonts w:ascii="Arial Narrow" w:eastAsia="Garamond" w:hAnsi="Arial Narrow" w:cs="Garamond"/>
          <w:spacing w:val="1"/>
          <w:sz w:val="26"/>
          <w:szCs w:val="26"/>
        </w:rPr>
        <w:t>t</w:t>
      </w:r>
      <w:r w:rsidRPr="00610681">
        <w:rPr>
          <w:rFonts w:ascii="Arial Narrow" w:eastAsia="Garamond" w:hAnsi="Arial Narrow" w:cs="Garamond"/>
          <w:sz w:val="26"/>
          <w:szCs w:val="26"/>
        </w:rPr>
        <w:t>o</w:t>
      </w:r>
      <w:r w:rsidRPr="00610681">
        <w:rPr>
          <w:rFonts w:ascii="Arial Narrow" w:eastAsia="Garamond" w:hAnsi="Arial Narrow" w:cs="Garamond"/>
          <w:spacing w:val="-2"/>
          <w:sz w:val="26"/>
          <w:szCs w:val="26"/>
        </w:rPr>
        <w:t xml:space="preserve"> </w:t>
      </w:r>
      <w:r w:rsidRPr="00610681">
        <w:rPr>
          <w:rFonts w:ascii="Arial Narrow" w:eastAsia="Garamond" w:hAnsi="Arial Narrow" w:cs="Garamond"/>
          <w:spacing w:val="1"/>
          <w:sz w:val="26"/>
          <w:szCs w:val="26"/>
        </w:rPr>
        <w:t>t</w:t>
      </w:r>
      <w:r w:rsidRPr="00610681">
        <w:rPr>
          <w:rFonts w:ascii="Arial Narrow" w:eastAsia="Garamond" w:hAnsi="Arial Narrow" w:cs="Garamond"/>
          <w:sz w:val="26"/>
          <w:szCs w:val="26"/>
        </w:rPr>
        <w:t>he</w:t>
      </w:r>
      <w:r w:rsidRPr="00610681">
        <w:rPr>
          <w:rFonts w:ascii="Arial Narrow" w:eastAsia="Garamond" w:hAnsi="Arial Narrow" w:cs="Garamond"/>
          <w:spacing w:val="-3"/>
          <w:sz w:val="26"/>
          <w:szCs w:val="26"/>
        </w:rPr>
        <w:t xml:space="preserve"> </w:t>
      </w:r>
      <w:r w:rsidRPr="00610681">
        <w:rPr>
          <w:rFonts w:ascii="Arial Narrow" w:eastAsia="Garamond" w:hAnsi="Arial Narrow" w:cs="Garamond"/>
          <w:sz w:val="26"/>
          <w:szCs w:val="26"/>
        </w:rPr>
        <w:t>c</w:t>
      </w:r>
      <w:r w:rsidRPr="00610681">
        <w:rPr>
          <w:rFonts w:ascii="Arial Narrow" w:eastAsia="Garamond" w:hAnsi="Arial Narrow" w:cs="Garamond"/>
          <w:spacing w:val="2"/>
          <w:sz w:val="26"/>
          <w:szCs w:val="26"/>
        </w:rPr>
        <w:t>o</w:t>
      </w:r>
      <w:r w:rsidRPr="00610681">
        <w:rPr>
          <w:rFonts w:ascii="Arial Narrow" w:eastAsia="Garamond" w:hAnsi="Arial Narrow" w:cs="Garamond"/>
          <w:sz w:val="26"/>
          <w:szCs w:val="26"/>
        </w:rPr>
        <w:t>ncern</w:t>
      </w:r>
      <w:r w:rsidRPr="00610681">
        <w:rPr>
          <w:rFonts w:ascii="Arial Narrow" w:eastAsia="Garamond" w:hAnsi="Arial Narrow" w:cs="Garamond"/>
          <w:spacing w:val="2"/>
          <w:sz w:val="26"/>
          <w:szCs w:val="26"/>
        </w:rPr>
        <w:t>e</w:t>
      </w:r>
      <w:r w:rsidRPr="00610681">
        <w:rPr>
          <w:rFonts w:ascii="Arial Narrow" w:eastAsia="Garamond" w:hAnsi="Arial Narrow" w:cs="Garamond"/>
          <w:sz w:val="26"/>
          <w:szCs w:val="26"/>
        </w:rPr>
        <w:t>d</w:t>
      </w:r>
      <w:r w:rsidRPr="00610681">
        <w:rPr>
          <w:rFonts w:ascii="Arial Narrow" w:eastAsia="Garamond" w:hAnsi="Arial Narrow" w:cs="Garamond"/>
          <w:spacing w:val="-10"/>
          <w:sz w:val="26"/>
          <w:szCs w:val="26"/>
        </w:rPr>
        <w:t xml:space="preserve"> </w:t>
      </w:r>
      <w:r w:rsidRPr="00610681">
        <w:rPr>
          <w:rFonts w:ascii="Arial Narrow" w:eastAsia="Garamond" w:hAnsi="Arial Narrow" w:cs="Garamond"/>
          <w:sz w:val="26"/>
          <w:szCs w:val="26"/>
        </w:rPr>
        <w:t>off</w:t>
      </w:r>
      <w:r w:rsidRPr="00610681">
        <w:rPr>
          <w:rFonts w:ascii="Arial Narrow" w:eastAsia="Garamond" w:hAnsi="Arial Narrow" w:cs="Garamond"/>
          <w:spacing w:val="1"/>
          <w:sz w:val="26"/>
          <w:szCs w:val="26"/>
        </w:rPr>
        <w:t>i</w:t>
      </w:r>
      <w:r w:rsidRPr="00610681">
        <w:rPr>
          <w:rFonts w:ascii="Arial Narrow" w:eastAsia="Garamond" w:hAnsi="Arial Narrow" w:cs="Garamond"/>
          <w:sz w:val="26"/>
          <w:szCs w:val="26"/>
        </w:rPr>
        <w:t>ce.</w:t>
      </w:r>
    </w:p>
    <w:p w:rsidR="00C815E3" w:rsidRPr="00610681" w:rsidRDefault="00C815E3" w:rsidP="00C815E3">
      <w:pPr>
        <w:spacing w:line="200" w:lineRule="exact"/>
        <w:rPr>
          <w:rFonts w:ascii="Arial Narrow" w:hAnsi="Arial Narrow"/>
        </w:rPr>
      </w:pPr>
    </w:p>
    <w:p w:rsidR="00C815E3" w:rsidRPr="00610681" w:rsidRDefault="00C815E3" w:rsidP="00C815E3">
      <w:pPr>
        <w:spacing w:before="9" w:line="120" w:lineRule="exact"/>
        <w:rPr>
          <w:rFonts w:ascii="Arial Narrow" w:hAnsi="Arial Narrow"/>
          <w:sz w:val="13"/>
          <w:szCs w:val="13"/>
        </w:rPr>
      </w:pPr>
    </w:p>
    <w:p w:rsidR="00C815E3" w:rsidRPr="00610681" w:rsidRDefault="00C815E3" w:rsidP="00C815E3">
      <w:pPr>
        <w:spacing w:line="200" w:lineRule="exact"/>
        <w:rPr>
          <w:rFonts w:ascii="Arial Narrow" w:hAnsi="Arial Narrow"/>
        </w:rPr>
      </w:pPr>
    </w:p>
    <w:p w:rsidR="00C815E3" w:rsidRPr="00610681" w:rsidRDefault="00C815E3" w:rsidP="00C815E3">
      <w:pPr>
        <w:spacing w:before="7" w:line="355" w:lineRule="auto"/>
        <w:ind w:left="460" w:right="68" w:hanging="360"/>
        <w:jc w:val="both"/>
        <w:rPr>
          <w:rFonts w:ascii="Arial Narrow" w:eastAsia="Garamond" w:hAnsi="Arial Narrow" w:cs="Garamond"/>
          <w:sz w:val="28"/>
          <w:szCs w:val="28"/>
        </w:rPr>
      </w:pPr>
      <w:r w:rsidRPr="00610681">
        <w:rPr>
          <w:rFonts w:ascii="Arial Narrow" w:eastAsia="Segoe MDL2 Assets" w:hAnsi="Arial Narrow"/>
          <w:w w:val="79"/>
          <w:sz w:val="28"/>
          <w:szCs w:val="28"/>
        </w:rPr>
        <w:t>3</w:t>
      </w:r>
      <w:r w:rsidR="006E7659">
        <w:rPr>
          <w:rFonts w:ascii="Arial Narrow" w:eastAsia="Segoe MDL2 Assets" w:hAnsi="Arial Narrow"/>
          <w:w w:val="79"/>
          <w:sz w:val="28"/>
          <w:szCs w:val="28"/>
        </w:rPr>
        <w:t>3</w:t>
      </w:r>
      <w:r w:rsidRPr="00610681">
        <w:rPr>
          <w:rFonts w:ascii="Arial Narrow" w:eastAsia="Segoe MDL2 Assets" w:hAnsi="Arial Narrow"/>
          <w:w w:val="79"/>
          <w:sz w:val="28"/>
          <w:szCs w:val="28"/>
        </w:rPr>
        <w:t xml:space="preserve">. </w:t>
      </w:r>
      <w:r w:rsidRPr="00610681">
        <w:rPr>
          <w:rFonts w:ascii="Arial Narrow" w:eastAsia="Segoe MDL2 Assets" w:hAnsi="Arial Narrow" w:cs="Segoe MDL2 Assets"/>
          <w:w w:val="79"/>
          <w:sz w:val="28"/>
          <w:szCs w:val="28"/>
        </w:rPr>
        <w:t xml:space="preserve"> </w:t>
      </w:r>
      <w:r w:rsidRPr="00610681">
        <w:rPr>
          <w:rFonts w:ascii="Arial Narrow" w:eastAsia="Segoe MDL2 Assets" w:hAnsi="Arial Narrow" w:cs="Segoe MDL2 Assets"/>
          <w:spacing w:val="10"/>
          <w:w w:val="79"/>
          <w:sz w:val="28"/>
          <w:szCs w:val="28"/>
        </w:rPr>
        <w:t xml:space="preserve"> </w:t>
      </w:r>
      <w:r w:rsidRPr="00610681">
        <w:rPr>
          <w:rFonts w:ascii="Arial Narrow" w:eastAsia="Garamond" w:hAnsi="Arial Narrow" w:cs="Garamond"/>
          <w:sz w:val="28"/>
          <w:szCs w:val="28"/>
        </w:rPr>
        <w:t>A</w:t>
      </w:r>
      <w:r w:rsidRPr="00610681">
        <w:rPr>
          <w:rFonts w:ascii="Arial Narrow" w:eastAsia="Garamond" w:hAnsi="Arial Narrow" w:cs="Garamond"/>
          <w:spacing w:val="2"/>
          <w:sz w:val="28"/>
          <w:szCs w:val="28"/>
        </w:rPr>
        <w:t xml:space="preserve"> </w:t>
      </w:r>
      <w:r w:rsidRPr="00610681">
        <w:rPr>
          <w:rFonts w:ascii="Arial Narrow" w:eastAsia="Garamond" w:hAnsi="Arial Narrow" w:cs="Garamond"/>
          <w:sz w:val="28"/>
          <w:szCs w:val="28"/>
        </w:rPr>
        <w:t>pub</w:t>
      </w:r>
      <w:r w:rsidRPr="00610681">
        <w:rPr>
          <w:rFonts w:ascii="Arial Narrow" w:eastAsia="Garamond" w:hAnsi="Arial Narrow" w:cs="Garamond"/>
          <w:spacing w:val="-1"/>
          <w:sz w:val="28"/>
          <w:szCs w:val="28"/>
        </w:rPr>
        <w:t>l</w:t>
      </w:r>
      <w:r w:rsidRPr="00610681">
        <w:rPr>
          <w:rFonts w:ascii="Arial Narrow" w:eastAsia="Garamond" w:hAnsi="Arial Narrow" w:cs="Garamond"/>
          <w:sz w:val="28"/>
          <w:szCs w:val="28"/>
        </w:rPr>
        <w:t>ic</w:t>
      </w:r>
      <w:r w:rsidRPr="00610681">
        <w:rPr>
          <w:rFonts w:ascii="Arial Narrow" w:eastAsia="Garamond" w:hAnsi="Arial Narrow" w:cs="Garamond"/>
          <w:spacing w:val="2"/>
          <w:sz w:val="28"/>
          <w:szCs w:val="28"/>
        </w:rPr>
        <w:t xml:space="preserve"> </w:t>
      </w:r>
      <w:r w:rsidRPr="00610681">
        <w:rPr>
          <w:rFonts w:ascii="Arial Narrow" w:eastAsia="Garamond" w:hAnsi="Arial Narrow" w:cs="Garamond"/>
          <w:sz w:val="28"/>
          <w:szCs w:val="28"/>
        </w:rPr>
        <w:t>pr</w:t>
      </w:r>
      <w:r w:rsidRPr="00610681">
        <w:rPr>
          <w:rFonts w:ascii="Arial Narrow" w:eastAsia="Garamond" w:hAnsi="Arial Narrow" w:cs="Garamond"/>
          <w:spacing w:val="-1"/>
          <w:sz w:val="28"/>
          <w:szCs w:val="28"/>
        </w:rPr>
        <w:t>e</w:t>
      </w:r>
      <w:r w:rsidRPr="00610681">
        <w:rPr>
          <w:rFonts w:ascii="Arial Narrow" w:eastAsia="Garamond" w:hAnsi="Arial Narrow" w:cs="Garamond"/>
          <w:spacing w:val="1"/>
          <w:sz w:val="28"/>
          <w:szCs w:val="28"/>
        </w:rPr>
        <w:t>-</w:t>
      </w:r>
      <w:r w:rsidRPr="00610681">
        <w:rPr>
          <w:rFonts w:ascii="Arial Narrow" w:eastAsia="Garamond" w:hAnsi="Arial Narrow" w:cs="Garamond"/>
          <w:sz w:val="28"/>
          <w:szCs w:val="28"/>
        </w:rPr>
        <w:t>b</w:t>
      </w:r>
      <w:r w:rsidRPr="00610681">
        <w:rPr>
          <w:rFonts w:ascii="Arial Narrow" w:eastAsia="Garamond" w:hAnsi="Arial Narrow" w:cs="Garamond"/>
          <w:spacing w:val="-1"/>
          <w:sz w:val="28"/>
          <w:szCs w:val="28"/>
        </w:rPr>
        <w:t>i</w:t>
      </w:r>
      <w:r w:rsidRPr="00610681">
        <w:rPr>
          <w:rFonts w:ascii="Arial Narrow" w:eastAsia="Garamond" w:hAnsi="Arial Narrow" w:cs="Garamond"/>
          <w:sz w:val="28"/>
          <w:szCs w:val="28"/>
        </w:rPr>
        <w:t>d</w:t>
      </w:r>
      <w:r w:rsidRPr="00610681">
        <w:rPr>
          <w:rFonts w:ascii="Arial Narrow" w:eastAsia="Garamond" w:hAnsi="Arial Narrow" w:cs="Garamond"/>
          <w:spacing w:val="4"/>
          <w:sz w:val="28"/>
          <w:szCs w:val="28"/>
        </w:rPr>
        <w:t xml:space="preserve"> </w:t>
      </w:r>
      <w:r w:rsidRPr="00610681">
        <w:rPr>
          <w:rFonts w:ascii="Arial Narrow" w:eastAsia="Garamond" w:hAnsi="Arial Narrow" w:cs="Garamond"/>
          <w:spacing w:val="-3"/>
          <w:sz w:val="28"/>
          <w:szCs w:val="28"/>
        </w:rPr>
        <w:t>m</w:t>
      </w:r>
      <w:r w:rsidRPr="00610681">
        <w:rPr>
          <w:rFonts w:ascii="Arial Narrow" w:eastAsia="Garamond" w:hAnsi="Arial Narrow" w:cs="Garamond"/>
          <w:sz w:val="28"/>
          <w:szCs w:val="28"/>
        </w:rPr>
        <w:t>e</w:t>
      </w:r>
      <w:r w:rsidRPr="00610681">
        <w:rPr>
          <w:rFonts w:ascii="Arial Narrow" w:eastAsia="Garamond" w:hAnsi="Arial Narrow" w:cs="Garamond"/>
          <w:spacing w:val="1"/>
          <w:sz w:val="28"/>
          <w:szCs w:val="28"/>
        </w:rPr>
        <w:t>e</w:t>
      </w:r>
      <w:r w:rsidRPr="00610681">
        <w:rPr>
          <w:rFonts w:ascii="Arial Narrow" w:eastAsia="Garamond" w:hAnsi="Arial Narrow" w:cs="Garamond"/>
          <w:spacing w:val="-3"/>
          <w:sz w:val="28"/>
          <w:szCs w:val="28"/>
        </w:rPr>
        <w:t>t</w:t>
      </w:r>
      <w:r w:rsidRPr="00610681">
        <w:rPr>
          <w:rFonts w:ascii="Arial Narrow" w:eastAsia="Garamond" w:hAnsi="Arial Narrow" w:cs="Garamond"/>
          <w:sz w:val="28"/>
          <w:szCs w:val="28"/>
        </w:rPr>
        <w:t>i</w:t>
      </w:r>
      <w:r w:rsidRPr="00610681">
        <w:rPr>
          <w:rFonts w:ascii="Arial Narrow" w:eastAsia="Garamond" w:hAnsi="Arial Narrow" w:cs="Garamond"/>
          <w:spacing w:val="1"/>
          <w:sz w:val="28"/>
          <w:szCs w:val="28"/>
        </w:rPr>
        <w:t>n</w:t>
      </w:r>
      <w:r w:rsidRPr="00610681">
        <w:rPr>
          <w:rFonts w:ascii="Arial Narrow" w:eastAsia="Garamond" w:hAnsi="Arial Narrow" w:cs="Garamond"/>
          <w:sz w:val="28"/>
          <w:szCs w:val="28"/>
        </w:rPr>
        <w:t>g</w:t>
      </w:r>
      <w:r w:rsidRPr="00610681">
        <w:rPr>
          <w:rFonts w:ascii="Arial Narrow" w:eastAsia="Garamond" w:hAnsi="Arial Narrow" w:cs="Garamond"/>
          <w:spacing w:val="2"/>
          <w:sz w:val="28"/>
          <w:szCs w:val="28"/>
        </w:rPr>
        <w:t xml:space="preserve"> </w:t>
      </w:r>
      <w:r w:rsidRPr="00610681">
        <w:rPr>
          <w:rFonts w:ascii="Arial Narrow" w:eastAsia="Garamond" w:hAnsi="Arial Narrow" w:cs="Garamond"/>
          <w:spacing w:val="-2"/>
          <w:sz w:val="28"/>
          <w:szCs w:val="28"/>
        </w:rPr>
        <w:t>s</w:t>
      </w:r>
      <w:r w:rsidRPr="00610681">
        <w:rPr>
          <w:rFonts w:ascii="Arial Narrow" w:eastAsia="Garamond" w:hAnsi="Arial Narrow" w:cs="Garamond"/>
          <w:sz w:val="28"/>
          <w:szCs w:val="28"/>
        </w:rPr>
        <w:t>e</w:t>
      </w:r>
      <w:r w:rsidRPr="00610681">
        <w:rPr>
          <w:rFonts w:ascii="Arial Narrow" w:eastAsia="Garamond" w:hAnsi="Arial Narrow" w:cs="Garamond"/>
          <w:spacing w:val="1"/>
          <w:sz w:val="28"/>
          <w:szCs w:val="28"/>
        </w:rPr>
        <w:t>s</w:t>
      </w:r>
      <w:r w:rsidRPr="00610681">
        <w:rPr>
          <w:rFonts w:ascii="Arial Narrow" w:eastAsia="Garamond" w:hAnsi="Arial Narrow" w:cs="Garamond"/>
          <w:spacing w:val="-2"/>
          <w:sz w:val="28"/>
          <w:szCs w:val="28"/>
        </w:rPr>
        <w:t>s</w:t>
      </w:r>
      <w:r w:rsidRPr="00610681">
        <w:rPr>
          <w:rFonts w:ascii="Arial Narrow" w:eastAsia="Garamond" w:hAnsi="Arial Narrow" w:cs="Garamond"/>
          <w:sz w:val="28"/>
          <w:szCs w:val="28"/>
        </w:rPr>
        <w:t>i</w:t>
      </w:r>
      <w:r w:rsidRPr="00610681">
        <w:rPr>
          <w:rFonts w:ascii="Arial Narrow" w:eastAsia="Garamond" w:hAnsi="Arial Narrow" w:cs="Garamond"/>
          <w:spacing w:val="-1"/>
          <w:sz w:val="28"/>
          <w:szCs w:val="28"/>
        </w:rPr>
        <w:t>o</w:t>
      </w:r>
      <w:r w:rsidRPr="00610681">
        <w:rPr>
          <w:rFonts w:ascii="Arial Narrow" w:eastAsia="Garamond" w:hAnsi="Arial Narrow" w:cs="Garamond"/>
          <w:sz w:val="28"/>
          <w:szCs w:val="28"/>
        </w:rPr>
        <w:t>n</w:t>
      </w:r>
      <w:r w:rsidRPr="00610681">
        <w:rPr>
          <w:rFonts w:ascii="Arial Narrow" w:eastAsia="Garamond" w:hAnsi="Arial Narrow" w:cs="Garamond"/>
          <w:spacing w:val="4"/>
          <w:sz w:val="28"/>
          <w:szCs w:val="28"/>
        </w:rPr>
        <w:t xml:space="preserve"> </w:t>
      </w:r>
      <w:r w:rsidRPr="00610681">
        <w:rPr>
          <w:rFonts w:ascii="Arial Narrow" w:eastAsia="Garamond" w:hAnsi="Arial Narrow" w:cs="Garamond"/>
          <w:sz w:val="28"/>
          <w:szCs w:val="28"/>
        </w:rPr>
        <w:t>re</w:t>
      </w:r>
      <w:r w:rsidRPr="00610681">
        <w:rPr>
          <w:rFonts w:ascii="Arial Narrow" w:eastAsia="Garamond" w:hAnsi="Arial Narrow" w:cs="Garamond"/>
          <w:spacing w:val="-3"/>
          <w:sz w:val="28"/>
          <w:szCs w:val="28"/>
        </w:rPr>
        <w:t>g</w:t>
      </w:r>
      <w:r w:rsidRPr="00610681">
        <w:rPr>
          <w:rFonts w:ascii="Arial Narrow" w:eastAsia="Garamond" w:hAnsi="Arial Narrow" w:cs="Garamond"/>
          <w:spacing w:val="1"/>
          <w:sz w:val="28"/>
          <w:szCs w:val="28"/>
        </w:rPr>
        <w:t>a</w:t>
      </w:r>
      <w:r w:rsidRPr="00610681">
        <w:rPr>
          <w:rFonts w:ascii="Arial Narrow" w:eastAsia="Garamond" w:hAnsi="Arial Narrow" w:cs="Garamond"/>
          <w:sz w:val="28"/>
          <w:szCs w:val="28"/>
        </w:rPr>
        <w:t>r</w:t>
      </w:r>
      <w:r w:rsidRPr="00610681">
        <w:rPr>
          <w:rFonts w:ascii="Arial Narrow" w:eastAsia="Garamond" w:hAnsi="Arial Narrow" w:cs="Garamond"/>
          <w:spacing w:val="-1"/>
          <w:sz w:val="28"/>
          <w:szCs w:val="28"/>
        </w:rPr>
        <w:t>d</w:t>
      </w:r>
      <w:r w:rsidRPr="00610681">
        <w:rPr>
          <w:rFonts w:ascii="Arial Narrow" w:eastAsia="Garamond" w:hAnsi="Arial Narrow" w:cs="Garamond"/>
          <w:sz w:val="28"/>
          <w:szCs w:val="28"/>
        </w:rPr>
        <w:t>i</w:t>
      </w:r>
      <w:r w:rsidRPr="00610681">
        <w:rPr>
          <w:rFonts w:ascii="Arial Narrow" w:eastAsia="Garamond" w:hAnsi="Arial Narrow" w:cs="Garamond"/>
          <w:spacing w:val="1"/>
          <w:sz w:val="28"/>
          <w:szCs w:val="28"/>
        </w:rPr>
        <w:t>n</w:t>
      </w:r>
      <w:r w:rsidRPr="00610681">
        <w:rPr>
          <w:rFonts w:ascii="Arial Narrow" w:eastAsia="Garamond" w:hAnsi="Arial Narrow" w:cs="Garamond"/>
          <w:sz w:val="28"/>
          <w:szCs w:val="28"/>
        </w:rPr>
        <w:t>g bri</w:t>
      </w:r>
      <w:r w:rsidRPr="00610681">
        <w:rPr>
          <w:rFonts w:ascii="Arial Narrow" w:eastAsia="Garamond" w:hAnsi="Arial Narrow" w:cs="Garamond"/>
          <w:spacing w:val="-1"/>
          <w:sz w:val="28"/>
          <w:szCs w:val="28"/>
        </w:rPr>
        <w:t>e</w:t>
      </w:r>
      <w:r w:rsidRPr="00610681">
        <w:rPr>
          <w:rFonts w:ascii="Arial Narrow" w:eastAsia="Garamond" w:hAnsi="Arial Narrow" w:cs="Garamond"/>
          <w:sz w:val="28"/>
          <w:szCs w:val="28"/>
        </w:rPr>
        <w:t>f</w:t>
      </w:r>
      <w:r w:rsidRPr="00610681">
        <w:rPr>
          <w:rFonts w:ascii="Arial Narrow" w:eastAsia="Garamond" w:hAnsi="Arial Narrow" w:cs="Garamond"/>
          <w:spacing w:val="1"/>
          <w:sz w:val="28"/>
          <w:szCs w:val="28"/>
        </w:rPr>
        <w:t>i</w:t>
      </w:r>
      <w:r w:rsidRPr="00610681">
        <w:rPr>
          <w:rFonts w:ascii="Arial Narrow" w:eastAsia="Garamond" w:hAnsi="Arial Narrow" w:cs="Garamond"/>
          <w:sz w:val="28"/>
          <w:szCs w:val="28"/>
        </w:rPr>
        <w:t>ng on</w:t>
      </w:r>
      <w:r w:rsidRPr="00610681">
        <w:rPr>
          <w:rFonts w:ascii="Arial Narrow" w:eastAsia="Garamond" w:hAnsi="Arial Narrow" w:cs="Garamond"/>
          <w:spacing w:val="4"/>
          <w:sz w:val="28"/>
          <w:szCs w:val="28"/>
        </w:rPr>
        <w:t xml:space="preserve"> </w:t>
      </w:r>
      <w:r w:rsidRPr="00610681">
        <w:rPr>
          <w:rFonts w:ascii="Arial Narrow" w:eastAsia="Garamond" w:hAnsi="Arial Narrow" w:cs="Garamond"/>
          <w:spacing w:val="-3"/>
          <w:sz w:val="28"/>
          <w:szCs w:val="28"/>
        </w:rPr>
        <w:t>t</w:t>
      </w:r>
      <w:r w:rsidRPr="00610681">
        <w:rPr>
          <w:rFonts w:ascii="Arial Narrow" w:eastAsia="Garamond" w:hAnsi="Arial Narrow" w:cs="Garamond"/>
          <w:sz w:val="28"/>
          <w:szCs w:val="28"/>
        </w:rPr>
        <w:t>he</w:t>
      </w:r>
      <w:r w:rsidRPr="00610681">
        <w:rPr>
          <w:rFonts w:ascii="Arial Narrow" w:eastAsia="Garamond" w:hAnsi="Arial Narrow" w:cs="Garamond"/>
          <w:spacing w:val="2"/>
          <w:sz w:val="28"/>
          <w:szCs w:val="28"/>
        </w:rPr>
        <w:t xml:space="preserve"> </w:t>
      </w:r>
      <w:r w:rsidRPr="00610681">
        <w:rPr>
          <w:rFonts w:ascii="Arial Narrow" w:eastAsia="Garamond" w:hAnsi="Arial Narrow" w:cs="Garamond"/>
          <w:sz w:val="28"/>
          <w:szCs w:val="28"/>
        </w:rPr>
        <w:t>p</w:t>
      </w:r>
      <w:r w:rsidRPr="00610681">
        <w:rPr>
          <w:rFonts w:ascii="Arial Narrow" w:eastAsia="Garamond" w:hAnsi="Arial Narrow" w:cs="Garamond"/>
          <w:spacing w:val="-2"/>
          <w:sz w:val="28"/>
          <w:szCs w:val="28"/>
        </w:rPr>
        <w:t>r</w:t>
      </w:r>
      <w:r w:rsidRPr="00610681">
        <w:rPr>
          <w:rFonts w:ascii="Arial Narrow" w:eastAsia="Garamond" w:hAnsi="Arial Narrow" w:cs="Garamond"/>
          <w:sz w:val="28"/>
          <w:szCs w:val="28"/>
        </w:rPr>
        <w:t>o</w:t>
      </w:r>
      <w:r w:rsidRPr="00610681">
        <w:rPr>
          <w:rFonts w:ascii="Arial Narrow" w:eastAsia="Garamond" w:hAnsi="Arial Narrow" w:cs="Garamond"/>
          <w:spacing w:val="1"/>
          <w:sz w:val="28"/>
          <w:szCs w:val="28"/>
        </w:rPr>
        <w:t>c</w:t>
      </w:r>
      <w:r w:rsidRPr="00610681">
        <w:rPr>
          <w:rFonts w:ascii="Arial Narrow" w:eastAsia="Garamond" w:hAnsi="Arial Narrow" w:cs="Garamond"/>
          <w:sz w:val="28"/>
          <w:szCs w:val="28"/>
        </w:rPr>
        <w:t>u</w:t>
      </w:r>
      <w:r w:rsidRPr="00610681">
        <w:rPr>
          <w:rFonts w:ascii="Arial Narrow" w:eastAsia="Garamond" w:hAnsi="Arial Narrow" w:cs="Garamond"/>
          <w:spacing w:val="-3"/>
          <w:sz w:val="28"/>
          <w:szCs w:val="28"/>
        </w:rPr>
        <w:t>r</w:t>
      </w:r>
      <w:r w:rsidRPr="00610681">
        <w:rPr>
          <w:rFonts w:ascii="Arial Narrow" w:eastAsia="Garamond" w:hAnsi="Arial Narrow" w:cs="Garamond"/>
          <w:sz w:val="28"/>
          <w:szCs w:val="28"/>
        </w:rPr>
        <w:t>eme</w:t>
      </w:r>
      <w:r w:rsidRPr="00610681">
        <w:rPr>
          <w:rFonts w:ascii="Arial Narrow" w:eastAsia="Garamond" w:hAnsi="Arial Narrow" w:cs="Garamond"/>
          <w:spacing w:val="1"/>
          <w:sz w:val="28"/>
          <w:szCs w:val="28"/>
        </w:rPr>
        <w:t>n</w:t>
      </w:r>
      <w:r w:rsidRPr="00610681">
        <w:rPr>
          <w:rFonts w:ascii="Arial Narrow" w:eastAsia="Garamond" w:hAnsi="Arial Narrow" w:cs="Garamond"/>
          <w:sz w:val="28"/>
          <w:szCs w:val="28"/>
        </w:rPr>
        <w:t>t te</w:t>
      </w:r>
      <w:r w:rsidRPr="00610681">
        <w:rPr>
          <w:rFonts w:ascii="Arial Narrow" w:eastAsia="Garamond" w:hAnsi="Arial Narrow" w:cs="Garamond"/>
          <w:spacing w:val="-1"/>
          <w:sz w:val="28"/>
          <w:szCs w:val="28"/>
        </w:rPr>
        <w:t>n</w:t>
      </w:r>
      <w:r w:rsidRPr="00610681">
        <w:rPr>
          <w:rFonts w:ascii="Arial Narrow" w:eastAsia="Garamond" w:hAnsi="Arial Narrow" w:cs="Garamond"/>
          <w:spacing w:val="1"/>
          <w:sz w:val="28"/>
          <w:szCs w:val="28"/>
        </w:rPr>
        <w:t>d</w:t>
      </w:r>
      <w:r w:rsidRPr="00610681">
        <w:rPr>
          <w:rFonts w:ascii="Arial Narrow" w:eastAsia="Garamond" w:hAnsi="Arial Narrow" w:cs="Garamond"/>
          <w:spacing w:val="5"/>
          <w:sz w:val="28"/>
          <w:szCs w:val="28"/>
        </w:rPr>
        <w:t>e</w:t>
      </w:r>
      <w:r w:rsidRPr="00610681">
        <w:rPr>
          <w:rFonts w:ascii="Arial Narrow" w:eastAsia="Garamond" w:hAnsi="Arial Narrow" w:cs="Garamond"/>
          <w:sz w:val="28"/>
          <w:szCs w:val="28"/>
        </w:rPr>
        <w:t>r pro</w:t>
      </w:r>
      <w:r w:rsidRPr="00610681">
        <w:rPr>
          <w:rFonts w:ascii="Arial Narrow" w:eastAsia="Garamond" w:hAnsi="Arial Narrow" w:cs="Garamond"/>
          <w:spacing w:val="-1"/>
          <w:sz w:val="28"/>
          <w:szCs w:val="28"/>
        </w:rPr>
        <w:t>j</w:t>
      </w:r>
      <w:r w:rsidRPr="00610681">
        <w:rPr>
          <w:rFonts w:ascii="Arial Narrow" w:eastAsia="Garamond" w:hAnsi="Arial Narrow" w:cs="Garamond"/>
          <w:sz w:val="28"/>
          <w:szCs w:val="28"/>
        </w:rPr>
        <w:t>e</w:t>
      </w:r>
      <w:r w:rsidRPr="00610681">
        <w:rPr>
          <w:rFonts w:ascii="Arial Narrow" w:eastAsia="Garamond" w:hAnsi="Arial Narrow" w:cs="Garamond"/>
          <w:spacing w:val="1"/>
          <w:sz w:val="28"/>
          <w:szCs w:val="28"/>
        </w:rPr>
        <w:t>c</w:t>
      </w:r>
      <w:r w:rsidRPr="00610681">
        <w:rPr>
          <w:rFonts w:ascii="Arial Narrow" w:eastAsia="Garamond" w:hAnsi="Arial Narrow" w:cs="Garamond"/>
          <w:sz w:val="28"/>
          <w:szCs w:val="28"/>
        </w:rPr>
        <w:t>t</w:t>
      </w:r>
      <w:r w:rsidRPr="00610681">
        <w:rPr>
          <w:rFonts w:ascii="Arial Narrow" w:eastAsia="Garamond" w:hAnsi="Arial Narrow" w:cs="Garamond"/>
          <w:spacing w:val="60"/>
          <w:sz w:val="28"/>
          <w:szCs w:val="28"/>
        </w:rPr>
        <w:t xml:space="preserve"> </w:t>
      </w:r>
      <w:r w:rsidRPr="00610681">
        <w:rPr>
          <w:rFonts w:ascii="Arial Narrow" w:eastAsia="Garamond" w:hAnsi="Arial Narrow" w:cs="Garamond"/>
          <w:spacing w:val="-1"/>
          <w:sz w:val="28"/>
          <w:szCs w:val="28"/>
        </w:rPr>
        <w:t>a</w:t>
      </w:r>
      <w:r w:rsidRPr="00610681">
        <w:rPr>
          <w:rFonts w:ascii="Arial Narrow" w:eastAsia="Garamond" w:hAnsi="Arial Narrow" w:cs="Garamond"/>
          <w:sz w:val="28"/>
          <w:szCs w:val="28"/>
        </w:rPr>
        <w:t>nd</w:t>
      </w:r>
      <w:r w:rsidRPr="00610681">
        <w:rPr>
          <w:rFonts w:ascii="Arial Narrow" w:eastAsia="Garamond" w:hAnsi="Arial Narrow" w:cs="Garamond"/>
          <w:spacing w:val="62"/>
          <w:sz w:val="28"/>
          <w:szCs w:val="28"/>
        </w:rPr>
        <w:t xml:space="preserve"> </w:t>
      </w:r>
      <w:r w:rsidRPr="00610681">
        <w:rPr>
          <w:rFonts w:ascii="Arial Narrow" w:eastAsia="Garamond" w:hAnsi="Arial Narrow" w:cs="Garamond"/>
          <w:sz w:val="28"/>
          <w:szCs w:val="28"/>
        </w:rPr>
        <w:t>r</w:t>
      </w:r>
      <w:r w:rsidRPr="00610681">
        <w:rPr>
          <w:rFonts w:ascii="Arial Narrow" w:eastAsia="Garamond" w:hAnsi="Arial Narrow" w:cs="Garamond"/>
          <w:spacing w:val="-2"/>
          <w:sz w:val="28"/>
          <w:szCs w:val="28"/>
        </w:rPr>
        <w:t>e</w:t>
      </w:r>
      <w:r w:rsidRPr="00610681">
        <w:rPr>
          <w:rFonts w:ascii="Arial Narrow" w:eastAsia="Garamond" w:hAnsi="Arial Narrow" w:cs="Garamond"/>
          <w:sz w:val="28"/>
          <w:szCs w:val="28"/>
        </w:rPr>
        <w:t>l</w:t>
      </w:r>
      <w:r w:rsidRPr="00610681">
        <w:rPr>
          <w:rFonts w:ascii="Arial Narrow" w:eastAsia="Garamond" w:hAnsi="Arial Narrow" w:cs="Garamond"/>
          <w:spacing w:val="1"/>
          <w:sz w:val="28"/>
          <w:szCs w:val="28"/>
        </w:rPr>
        <w:t>e</w:t>
      </w:r>
      <w:r w:rsidRPr="00610681">
        <w:rPr>
          <w:rFonts w:ascii="Arial Narrow" w:eastAsia="Garamond" w:hAnsi="Arial Narrow" w:cs="Garamond"/>
          <w:spacing w:val="-2"/>
          <w:sz w:val="28"/>
          <w:szCs w:val="28"/>
        </w:rPr>
        <w:t>v</w:t>
      </w:r>
      <w:r w:rsidRPr="00610681">
        <w:rPr>
          <w:rFonts w:ascii="Arial Narrow" w:eastAsia="Garamond" w:hAnsi="Arial Narrow" w:cs="Garamond"/>
          <w:spacing w:val="-1"/>
          <w:sz w:val="28"/>
          <w:szCs w:val="28"/>
        </w:rPr>
        <w:t>a</w:t>
      </w:r>
      <w:r w:rsidRPr="00610681">
        <w:rPr>
          <w:rFonts w:ascii="Arial Narrow" w:eastAsia="Garamond" w:hAnsi="Arial Narrow" w:cs="Garamond"/>
          <w:sz w:val="28"/>
          <w:szCs w:val="28"/>
        </w:rPr>
        <w:t>nt</w:t>
      </w:r>
      <w:r w:rsidRPr="00610681">
        <w:rPr>
          <w:rFonts w:ascii="Arial Narrow" w:eastAsia="Garamond" w:hAnsi="Arial Narrow" w:cs="Garamond"/>
          <w:spacing w:val="61"/>
          <w:sz w:val="28"/>
          <w:szCs w:val="28"/>
        </w:rPr>
        <w:t xml:space="preserve"> </w:t>
      </w:r>
      <w:r w:rsidRPr="00610681">
        <w:rPr>
          <w:rFonts w:ascii="Arial Narrow" w:eastAsia="Garamond" w:hAnsi="Arial Narrow" w:cs="Garamond"/>
          <w:sz w:val="28"/>
          <w:szCs w:val="28"/>
        </w:rPr>
        <w:t>q</w:t>
      </w:r>
      <w:r w:rsidRPr="00610681">
        <w:rPr>
          <w:rFonts w:ascii="Arial Narrow" w:eastAsia="Garamond" w:hAnsi="Arial Narrow" w:cs="Garamond"/>
          <w:spacing w:val="-2"/>
          <w:sz w:val="28"/>
          <w:szCs w:val="28"/>
        </w:rPr>
        <w:t>u</w:t>
      </w:r>
      <w:r w:rsidRPr="00610681">
        <w:rPr>
          <w:rFonts w:ascii="Arial Narrow" w:eastAsia="Garamond" w:hAnsi="Arial Narrow" w:cs="Garamond"/>
          <w:sz w:val="28"/>
          <w:szCs w:val="28"/>
        </w:rPr>
        <w:t>e</w:t>
      </w:r>
      <w:r w:rsidRPr="00610681">
        <w:rPr>
          <w:rFonts w:ascii="Arial Narrow" w:eastAsia="Garamond" w:hAnsi="Arial Narrow" w:cs="Garamond"/>
          <w:spacing w:val="1"/>
          <w:sz w:val="28"/>
          <w:szCs w:val="28"/>
        </w:rPr>
        <w:t>s</w:t>
      </w:r>
      <w:r w:rsidRPr="00610681">
        <w:rPr>
          <w:rFonts w:ascii="Arial Narrow" w:eastAsia="Garamond" w:hAnsi="Arial Narrow" w:cs="Garamond"/>
          <w:sz w:val="28"/>
          <w:szCs w:val="28"/>
        </w:rPr>
        <w:t>ti</w:t>
      </w:r>
      <w:r w:rsidRPr="00610681">
        <w:rPr>
          <w:rFonts w:ascii="Arial Narrow" w:eastAsia="Garamond" w:hAnsi="Arial Narrow" w:cs="Garamond"/>
          <w:spacing w:val="-1"/>
          <w:sz w:val="28"/>
          <w:szCs w:val="28"/>
        </w:rPr>
        <w:t>o</w:t>
      </w:r>
      <w:r w:rsidRPr="00610681">
        <w:rPr>
          <w:rFonts w:ascii="Arial Narrow" w:eastAsia="Garamond" w:hAnsi="Arial Narrow" w:cs="Garamond"/>
          <w:sz w:val="28"/>
          <w:szCs w:val="28"/>
        </w:rPr>
        <w:t>n</w:t>
      </w:r>
      <w:r w:rsidRPr="00610681">
        <w:rPr>
          <w:rFonts w:ascii="Arial Narrow" w:eastAsia="Garamond" w:hAnsi="Arial Narrow" w:cs="Garamond"/>
          <w:spacing w:val="-1"/>
          <w:sz w:val="28"/>
          <w:szCs w:val="28"/>
        </w:rPr>
        <w:t>i</w:t>
      </w:r>
      <w:r w:rsidRPr="00610681">
        <w:rPr>
          <w:rFonts w:ascii="Arial Narrow" w:eastAsia="Garamond" w:hAnsi="Arial Narrow" w:cs="Garamond"/>
          <w:sz w:val="28"/>
          <w:szCs w:val="28"/>
        </w:rPr>
        <w:t>ng</w:t>
      </w:r>
      <w:r w:rsidRPr="00610681">
        <w:rPr>
          <w:rFonts w:ascii="Arial Narrow" w:eastAsia="Garamond" w:hAnsi="Arial Narrow" w:cs="Garamond"/>
          <w:spacing w:val="60"/>
          <w:sz w:val="28"/>
          <w:szCs w:val="28"/>
        </w:rPr>
        <w:t xml:space="preserve"> </w:t>
      </w:r>
      <w:r w:rsidRPr="00610681">
        <w:rPr>
          <w:rFonts w:ascii="Arial Narrow" w:eastAsia="Garamond" w:hAnsi="Arial Narrow" w:cs="Garamond"/>
          <w:sz w:val="28"/>
          <w:szCs w:val="28"/>
        </w:rPr>
        <w:t>/</w:t>
      </w:r>
      <w:r w:rsidRPr="00610681">
        <w:rPr>
          <w:rFonts w:ascii="Arial Narrow" w:eastAsia="Garamond" w:hAnsi="Arial Narrow" w:cs="Garamond"/>
          <w:spacing w:val="61"/>
          <w:sz w:val="28"/>
          <w:szCs w:val="28"/>
        </w:rPr>
        <w:t xml:space="preserve"> </w:t>
      </w:r>
      <w:r w:rsidRPr="00610681">
        <w:rPr>
          <w:rFonts w:ascii="Arial Narrow" w:eastAsia="Garamond" w:hAnsi="Arial Narrow" w:cs="Garamond"/>
          <w:spacing w:val="1"/>
          <w:sz w:val="28"/>
          <w:szCs w:val="28"/>
        </w:rPr>
        <w:t>a</w:t>
      </w:r>
      <w:r w:rsidRPr="00610681">
        <w:rPr>
          <w:rFonts w:ascii="Arial Narrow" w:eastAsia="Garamond" w:hAnsi="Arial Narrow" w:cs="Garamond"/>
          <w:spacing w:val="-2"/>
          <w:sz w:val="28"/>
          <w:szCs w:val="28"/>
        </w:rPr>
        <w:t>n</w:t>
      </w:r>
      <w:r w:rsidRPr="00610681">
        <w:rPr>
          <w:rFonts w:ascii="Arial Narrow" w:eastAsia="Garamond" w:hAnsi="Arial Narrow" w:cs="Garamond"/>
          <w:sz w:val="28"/>
          <w:szCs w:val="28"/>
        </w:rPr>
        <w:t>sw</w:t>
      </w:r>
      <w:r w:rsidRPr="00610681">
        <w:rPr>
          <w:rFonts w:ascii="Arial Narrow" w:eastAsia="Garamond" w:hAnsi="Arial Narrow" w:cs="Garamond"/>
          <w:spacing w:val="1"/>
          <w:sz w:val="28"/>
          <w:szCs w:val="28"/>
        </w:rPr>
        <w:t>e</w:t>
      </w:r>
      <w:r w:rsidRPr="00610681">
        <w:rPr>
          <w:rFonts w:ascii="Arial Narrow" w:eastAsia="Garamond" w:hAnsi="Arial Narrow" w:cs="Garamond"/>
          <w:spacing w:val="-2"/>
          <w:sz w:val="28"/>
          <w:szCs w:val="28"/>
        </w:rPr>
        <w:t>r</w:t>
      </w:r>
      <w:r w:rsidRPr="00610681">
        <w:rPr>
          <w:rFonts w:ascii="Arial Narrow" w:eastAsia="Garamond" w:hAnsi="Arial Narrow" w:cs="Garamond"/>
          <w:sz w:val="28"/>
          <w:szCs w:val="28"/>
        </w:rPr>
        <w:t>i</w:t>
      </w:r>
      <w:r w:rsidRPr="00610681">
        <w:rPr>
          <w:rFonts w:ascii="Arial Narrow" w:eastAsia="Garamond" w:hAnsi="Arial Narrow" w:cs="Garamond"/>
          <w:spacing w:val="1"/>
          <w:sz w:val="28"/>
          <w:szCs w:val="28"/>
        </w:rPr>
        <w:t>n</w:t>
      </w:r>
      <w:r w:rsidRPr="00610681">
        <w:rPr>
          <w:rFonts w:ascii="Arial Narrow" w:eastAsia="Garamond" w:hAnsi="Arial Narrow" w:cs="Garamond"/>
          <w:spacing w:val="-1"/>
          <w:sz w:val="28"/>
          <w:szCs w:val="28"/>
        </w:rPr>
        <w:t>g</w:t>
      </w:r>
      <w:r w:rsidRPr="00610681">
        <w:rPr>
          <w:rFonts w:ascii="Arial Narrow" w:eastAsia="Garamond" w:hAnsi="Arial Narrow" w:cs="Garamond"/>
          <w:sz w:val="28"/>
          <w:szCs w:val="28"/>
        </w:rPr>
        <w:t xml:space="preserve">,  </w:t>
      </w:r>
      <w:r w:rsidRPr="00610681">
        <w:rPr>
          <w:rFonts w:ascii="Arial Narrow" w:eastAsia="Garamond" w:hAnsi="Arial Narrow" w:cs="Garamond"/>
          <w:spacing w:val="58"/>
          <w:sz w:val="28"/>
          <w:szCs w:val="28"/>
        </w:rPr>
        <w:t xml:space="preserve"> </w:t>
      </w:r>
      <w:r w:rsidRPr="00610681">
        <w:rPr>
          <w:rFonts w:ascii="Arial Narrow" w:eastAsia="Garamond" w:hAnsi="Arial Narrow" w:cs="Garamond"/>
          <w:sz w:val="28"/>
          <w:szCs w:val="28"/>
        </w:rPr>
        <w:t>wi</w:t>
      </w:r>
      <w:r w:rsidRPr="00610681">
        <w:rPr>
          <w:rFonts w:ascii="Arial Narrow" w:eastAsia="Garamond" w:hAnsi="Arial Narrow" w:cs="Garamond"/>
          <w:spacing w:val="1"/>
          <w:sz w:val="28"/>
          <w:szCs w:val="28"/>
        </w:rPr>
        <w:t>l</w:t>
      </w:r>
      <w:r w:rsidRPr="00610681">
        <w:rPr>
          <w:rFonts w:ascii="Arial Narrow" w:eastAsia="Garamond" w:hAnsi="Arial Narrow" w:cs="Garamond"/>
          <w:sz w:val="28"/>
          <w:szCs w:val="28"/>
        </w:rPr>
        <w:t>l</w:t>
      </w:r>
      <w:r w:rsidRPr="00610681">
        <w:rPr>
          <w:rFonts w:ascii="Arial Narrow" w:eastAsia="Garamond" w:hAnsi="Arial Narrow" w:cs="Garamond"/>
          <w:spacing w:val="61"/>
          <w:sz w:val="28"/>
          <w:szCs w:val="28"/>
        </w:rPr>
        <w:t xml:space="preserve"> </w:t>
      </w:r>
      <w:r w:rsidRPr="00610681">
        <w:rPr>
          <w:rFonts w:ascii="Arial Narrow" w:eastAsia="Garamond" w:hAnsi="Arial Narrow" w:cs="Garamond"/>
          <w:spacing w:val="-2"/>
          <w:sz w:val="28"/>
          <w:szCs w:val="28"/>
        </w:rPr>
        <w:t>b</w:t>
      </w:r>
      <w:r w:rsidRPr="00610681">
        <w:rPr>
          <w:rFonts w:ascii="Arial Narrow" w:eastAsia="Garamond" w:hAnsi="Arial Narrow" w:cs="Garamond"/>
          <w:sz w:val="28"/>
          <w:szCs w:val="28"/>
        </w:rPr>
        <w:t>e</w:t>
      </w:r>
      <w:r w:rsidRPr="00610681">
        <w:rPr>
          <w:rFonts w:ascii="Arial Narrow" w:eastAsia="Garamond" w:hAnsi="Arial Narrow" w:cs="Garamond"/>
          <w:spacing w:val="61"/>
          <w:sz w:val="28"/>
          <w:szCs w:val="28"/>
        </w:rPr>
        <w:t xml:space="preserve"> </w:t>
      </w:r>
      <w:r w:rsidRPr="00610681">
        <w:rPr>
          <w:rFonts w:ascii="Arial Narrow" w:eastAsia="Garamond" w:hAnsi="Arial Narrow" w:cs="Garamond"/>
          <w:sz w:val="28"/>
          <w:szCs w:val="28"/>
        </w:rPr>
        <w:t>h</w:t>
      </w:r>
      <w:r w:rsidRPr="00610681">
        <w:rPr>
          <w:rFonts w:ascii="Arial Narrow" w:eastAsia="Garamond" w:hAnsi="Arial Narrow" w:cs="Garamond"/>
          <w:spacing w:val="1"/>
          <w:sz w:val="28"/>
          <w:szCs w:val="28"/>
        </w:rPr>
        <w:t>e</w:t>
      </w:r>
      <w:r w:rsidRPr="00610681">
        <w:rPr>
          <w:rFonts w:ascii="Arial Narrow" w:eastAsia="Garamond" w:hAnsi="Arial Narrow" w:cs="Garamond"/>
          <w:spacing w:val="-2"/>
          <w:sz w:val="28"/>
          <w:szCs w:val="28"/>
        </w:rPr>
        <w:t>l</w:t>
      </w:r>
      <w:r w:rsidRPr="00610681">
        <w:rPr>
          <w:rFonts w:ascii="Arial Narrow" w:eastAsia="Garamond" w:hAnsi="Arial Narrow" w:cs="Garamond"/>
          <w:sz w:val="28"/>
          <w:szCs w:val="28"/>
        </w:rPr>
        <w:t>d</w:t>
      </w:r>
      <w:r w:rsidRPr="00610681">
        <w:rPr>
          <w:rFonts w:ascii="Arial Narrow" w:eastAsia="Garamond" w:hAnsi="Arial Narrow" w:cs="Garamond"/>
          <w:spacing w:val="61"/>
          <w:sz w:val="28"/>
          <w:szCs w:val="28"/>
        </w:rPr>
        <w:t xml:space="preserve"> </w:t>
      </w:r>
      <w:r w:rsidRPr="00610681">
        <w:rPr>
          <w:rFonts w:ascii="Arial Narrow" w:eastAsia="Garamond" w:hAnsi="Arial Narrow" w:cs="Garamond"/>
          <w:spacing w:val="-2"/>
          <w:sz w:val="28"/>
          <w:szCs w:val="28"/>
        </w:rPr>
        <w:t>o</w:t>
      </w:r>
      <w:r w:rsidRPr="00610681">
        <w:rPr>
          <w:rFonts w:ascii="Arial Narrow" w:eastAsia="Garamond" w:hAnsi="Arial Narrow" w:cs="Garamond"/>
          <w:sz w:val="28"/>
          <w:szCs w:val="28"/>
        </w:rPr>
        <w:t xml:space="preserve">n  </w:t>
      </w:r>
      <w:r w:rsidRPr="00610681">
        <w:rPr>
          <w:rFonts w:ascii="Arial Narrow" w:eastAsia="Garamond" w:hAnsi="Arial Narrow" w:cs="Garamond"/>
          <w:b/>
          <w:spacing w:val="-1"/>
          <w:sz w:val="28"/>
          <w:szCs w:val="28"/>
        </w:rPr>
        <w:t>1</w:t>
      </w:r>
      <w:r w:rsidRPr="00610681">
        <w:rPr>
          <w:rFonts w:ascii="Arial Narrow" w:eastAsia="Garamond" w:hAnsi="Arial Narrow" w:cs="Garamond"/>
          <w:b/>
          <w:sz w:val="28"/>
          <w:szCs w:val="28"/>
        </w:rPr>
        <w:t>9-</w:t>
      </w:r>
      <w:r w:rsidRPr="00610681">
        <w:rPr>
          <w:rFonts w:ascii="Arial Narrow" w:eastAsia="Garamond" w:hAnsi="Arial Narrow" w:cs="Garamond"/>
          <w:b/>
          <w:spacing w:val="-1"/>
          <w:sz w:val="28"/>
          <w:szCs w:val="28"/>
        </w:rPr>
        <w:t>11</w:t>
      </w:r>
      <w:r w:rsidRPr="00610681">
        <w:rPr>
          <w:rFonts w:ascii="Arial Narrow" w:eastAsia="Garamond" w:hAnsi="Arial Narrow" w:cs="Garamond"/>
          <w:b/>
          <w:sz w:val="28"/>
          <w:szCs w:val="28"/>
        </w:rPr>
        <w:t>-20</w:t>
      </w:r>
      <w:r w:rsidRPr="00610681">
        <w:rPr>
          <w:rFonts w:ascii="Arial Narrow" w:eastAsia="Garamond" w:hAnsi="Arial Narrow" w:cs="Garamond"/>
          <w:b/>
          <w:spacing w:val="-1"/>
          <w:sz w:val="28"/>
          <w:szCs w:val="28"/>
        </w:rPr>
        <w:t>2</w:t>
      </w:r>
      <w:r w:rsidRPr="00610681">
        <w:rPr>
          <w:rFonts w:ascii="Arial Narrow" w:eastAsia="Garamond" w:hAnsi="Arial Narrow" w:cs="Garamond"/>
          <w:b/>
          <w:sz w:val="28"/>
          <w:szCs w:val="28"/>
        </w:rPr>
        <w:t xml:space="preserve">0 </w:t>
      </w:r>
      <w:r w:rsidRPr="00610681">
        <w:rPr>
          <w:rFonts w:ascii="Arial Narrow" w:eastAsia="Garamond" w:hAnsi="Arial Narrow" w:cs="Garamond"/>
          <w:b/>
          <w:spacing w:val="-1"/>
          <w:sz w:val="28"/>
          <w:szCs w:val="28"/>
        </w:rPr>
        <w:t>(T</w:t>
      </w:r>
      <w:r w:rsidRPr="00610681">
        <w:rPr>
          <w:rFonts w:ascii="Arial Narrow" w:eastAsia="Garamond" w:hAnsi="Arial Narrow" w:cs="Garamond"/>
          <w:b/>
          <w:spacing w:val="1"/>
          <w:sz w:val="28"/>
          <w:szCs w:val="28"/>
        </w:rPr>
        <w:t>hu</w:t>
      </w:r>
      <w:r w:rsidRPr="00610681">
        <w:rPr>
          <w:rFonts w:ascii="Arial Narrow" w:eastAsia="Garamond" w:hAnsi="Arial Narrow" w:cs="Garamond"/>
          <w:b/>
          <w:sz w:val="28"/>
          <w:szCs w:val="28"/>
        </w:rPr>
        <w:t>rs</w:t>
      </w:r>
      <w:r w:rsidRPr="00610681">
        <w:rPr>
          <w:rFonts w:ascii="Arial Narrow" w:eastAsia="Garamond" w:hAnsi="Arial Narrow" w:cs="Garamond"/>
          <w:b/>
          <w:spacing w:val="-1"/>
          <w:sz w:val="28"/>
          <w:szCs w:val="28"/>
        </w:rPr>
        <w:t>d</w:t>
      </w:r>
      <w:r w:rsidRPr="00610681">
        <w:rPr>
          <w:rFonts w:ascii="Arial Narrow" w:eastAsia="Garamond" w:hAnsi="Arial Narrow" w:cs="Garamond"/>
          <w:b/>
          <w:sz w:val="28"/>
          <w:szCs w:val="28"/>
        </w:rPr>
        <w:t>ay)</w:t>
      </w:r>
      <w:r w:rsidRPr="00610681">
        <w:rPr>
          <w:rFonts w:ascii="Arial Narrow" w:eastAsia="Garamond" w:hAnsi="Arial Narrow" w:cs="Garamond"/>
          <w:b/>
          <w:spacing w:val="1"/>
          <w:sz w:val="28"/>
          <w:szCs w:val="28"/>
        </w:rPr>
        <w:t xml:space="preserve"> </w:t>
      </w:r>
      <w:r w:rsidRPr="00610681">
        <w:rPr>
          <w:rFonts w:ascii="Arial Narrow" w:eastAsia="Garamond" w:hAnsi="Arial Narrow" w:cs="Garamond"/>
          <w:b/>
          <w:sz w:val="28"/>
          <w:szCs w:val="28"/>
        </w:rPr>
        <w:t>at</w:t>
      </w:r>
      <w:r w:rsidRPr="00610681">
        <w:rPr>
          <w:rFonts w:ascii="Arial Narrow" w:eastAsia="Garamond" w:hAnsi="Arial Narrow" w:cs="Garamond"/>
          <w:b/>
          <w:spacing w:val="3"/>
          <w:sz w:val="28"/>
          <w:szCs w:val="28"/>
        </w:rPr>
        <w:t xml:space="preserve"> </w:t>
      </w:r>
      <w:r w:rsidRPr="00610681">
        <w:rPr>
          <w:rFonts w:ascii="Arial Narrow" w:eastAsia="Garamond" w:hAnsi="Arial Narrow" w:cs="Garamond"/>
          <w:b/>
          <w:sz w:val="28"/>
          <w:szCs w:val="28"/>
        </w:rPr>
        <w:t>1</w:t>
      </w:r>
      <w:r w:rsidRPr="00610681">
        <w:rPr>
          <w:rFonts w:ascii="Arial Narrow" w:eastAsia="Garamond" w:hAnsi="Arial Narrow" w:cs="Garamond"/>
          <w:b/>
          <w:spacing w:val="-1"/>
          <w:sz w:val="28"/>
          <w:szCs w:val="28"/>
        </w:rPr>
        <w:t>1:</w:t>
      </w:r>
      <w:r w:rsidRPr="00610681">
        <w:rPr>
          <w:rFonts w:ascii="Arial Narrow" w:eastAsia="Garamond" w:hAnsi="Arial Narrow" w:cs="Garamond"/>
          <w:b/>
          <w:sz w:val="28"/>
          <w:szCs w:val="28"/>
        </w:rPr>
        <w:t>30</w:t>
      </w:r>
      <w:r w:rsidRPr="00610681">
        <w:rPr>
          <w:rFonts w:ascii="Arial Narrow" w:eastAsia="Garamond" w:hAnsi="Arial Narrow" w:cs="Garamond"/>
          <w:b/>
          <w:spacing w:val="3"/>
          <w:sz w:val="28"/>
          <w:szCs w:val="28"/>
        </w:rPr>
        <w:t xml:space="preserve"> </w:t>
      </w:r>
      <w:proofErr w:type="spellStart"/>
      <w:r w:rsidRPr="00610681">
        <w:rPr>
          <w:rFonts w:ascii="Arial Narrow" w:eastAsia="Garamond" w:hAnsi="Arial Narrow" w:cs="Garamond"/>
          <w:b/>
          <w:spacing w:val="1"/>
          <w:sz w:val="28"/>
          <w:szCs w:val="28"/>
        </w:rPr>
        <w:t>h</w:t>
      </w:r>
      <w:r w:rsidRPr="00610681">
        <w:rPr>
          <w:rFonts w:ascii="Arial Narrow" w:eastAsia="Garamond" w:hAnsi="Arial Narrow" w:cs="Garamond"/>
          <w:b/>
          <w:sz w:val="28"/>
          <w:szCs w:val="28"/>
        </w:rPr>
        <w:t>rs</w:t>
      </w:r>
      <w:proofErr w:type="spellEnd"/>
      <w:r w:rsidRPr="00610681">
        <w:rPr>
          <w:rFonts w:ascii="Arial Narrow" w:eastAsia="Garamond" w:hAnsi="Arial Narrow" w:cs="Garamond"/>
          <w:b/>
          <w:spacing w:val="3"/>
          <w:sz w:val="28"/>
          <w:szCs w:val="28"/>
        </w:rPr>
        <w:t xml:space="preserve"> </w:t>
      </w:r>
      <w:r w:rsidRPr="00610681">
        <w:rPr>
          <w:rFonts w:ascii="Arial Narrow" w:eastAsia="Garamond" w:hAnsi="Arial Narrow" w:cs="Garamond"/>
          <w:sz w:val="28"/>
          <w:szCs w:val="28"/>
        </w:rPr>
        <w:t>in</w:t>
      </w:r>
      <w:r w:rsidRPr="00610681">
        <w:rPr>
          <w:rFonts w:ascii="Arial Narrow" w:eastAsia="Garamond" w:hAnsi="Arial Narrow" w:cs="Garamond"/>
          <w:spacing w:val="3"/>
          <w:sz w:val="28"/>
          <w:szCs w:val="28"/>
        </w:rPr>
        <w:t xml:space="preserve"> </w:t>
      </w:r>
      <w:r w:rsidRPr="00610681">
        <w:rPr>
          <w:rFonts w:ascii="Arial Narrow" w:eastAsia="Garamond" w:hAnsi="Arial Narrow" w:cs="Garamond"/>
          <w:spacing w:val="-3"/>
          <w:sz w:val="28"/>
          <w:szCs w:val="28"/>
        </w:rPr>
        <w:t>R</w:t>
      </w:r>
      <w:r w:rsidRPr="00610681">
        <w:rPr>
          <w:rFonts w:ascii="Arial Narrow" w:eastAsia="Garamond" w:hAnsi="Arial Narrow" w:cs="Garamond"/>
          <w:sz w:val="28"/>
          <w:szCs w:val="28"/>
        </w:rPr>
        <w:t>o</w:t>
      </w:r>
      <w:r w:rsidRPr="00610681">
        <w:rPr>
          <w:rFonts w:ascii="Arial Narrow" w:eastAsia="Garamond" w:hAnsi="Arial Narrow" w:cs="Garamond"/>
          <w:spacing w:val="1"/>
          <w:sz w:val="28"/>
          <w:szCs w:val="28"/>
        </w:rPr>
        <w:t>o</w:t>
      </w:r>
      <w:r w:rsidRPr="00610681">
        <w:rPr>
          <w:rFonts w:ascii="Arial Narrow" w:eastAsia="Garamond" w:hAnsi="Arial Narrow" w:cs="Garamond"/>
          <w:sz w:val="28"/>
          <w:szCs w:val="28"/>
        </w:rPr>
        <w:t>m</w:t>
      </w:r>
      <w:r w:rsidRPr="00610681">
        <w:rPr>
          <w:rFonts w:ascii="Arial Narrow" w:eastAsia="Garamond" w:hAnsi="Arial Narrow" w:cs="Garamond"/>
          <w:spacing w:val="2"/>
          <w:sz w:val="28"/>
          <w:szCs w:val="28"/>
        </w:rPr>
        <w:t xml:space="preserve"> </w:t>
      </w:r>
      <w:r w:rsidRPr="00610681">
        <w:rPr>
          <w:rFonts w:ascii="Arial Narrow" w:eastAsia="Garamond" w:hAnsi="Arial Narrow" w:cs="Garamond"/>
          <w:sz w:val="28"/>
          <w:szCs w:val="28"/>
        </w:rPr>
        <w:t>#</w:t>
      </w:r>
      <w:r w:rsidRPr="00610681">
        <w:rPr>
          <w:rFonts w:ascii="Arial Narrow" w:eastAsia="Garamond" w:hAnsi="Arial Narrow" w:cs="Garamond"/>
          <w:spacing w:val="2"/>
          <w:sz w:val="28"/>
          <w:szCs w:val="28"/>
        </w:rPr>
        <w:t xml:space="preserve"> </w:t>
      </w:r>
      <w:r w:rsidRPr="00610681">
        <w:rPr>
          <w:rFonts w:ascii="Arial Narrow" w:eastAsia="Garamond" w:hAnsi="Arial Narrow" w:cs="Garamond"/>
          <w:spacing w:val="-2"/>
          <w:sz w:val="28"/>
          <w:szCs w:val="28"/>
        </w:rPr>
        <w:t>G</w:t>
      </w:r>
      <w:r w:rsidRPr="00610681">
        <w:rPr>
          <w:rFonts w:ascii="Arial Narrow" w:eastAsia="Garamond" w:hAnsi="Arial Narrow" w:cs="Garamond"/>
          <w:spacing w:val="1"/>
          <w:sz w:val="28"/>
          <w:szCs w:val="28"/>
        </w:rPr>
        <w:t>-</w:t>
      </w:r>
      <w:r w:rsidRPr="00610681">
        <w:rPr>
          <w:rFonts w:ascii="Arial Narrow" w:eastAsia="Garamond" w:hAnsi="Arial Narrow" w:cs="Garamond"/>
          <w:spacing w:val="-2"/>
          <w:sz w:val="28"/>
          <w:szCs w:val="28"/>
        </w:rPr>
        <w:t>6</w:t>
      </w:r>
      <w:r w:rsidRPr="00610681">
        <w:rPr>
          <w:rFonts w:ascii="Arial Narrow" w:eastAsia="Garamond" w:hAnsi="Arial Narrow" w:cs="Garamond"/>
          <w:spacing w:val="-1"/>
          <w:sz w:val="28"/>
          <w:szCs w:val="28"/>
        </w:rPr>
        <w:t>/</w:t>
      </w:r>
      <w:r w:rsidRPr="00610681">
        <w:rPr>
          <w:rFonts w:ascii="Arial Narrow" w:eastAsia="Garamond" w:hAnsi="Arial Narrow" w:cs="Garamond"/>
          <w:sz w:val="28"/>
          <w:szCs w:val="28"/>
        </w:rPr>
        <w:t>G</w:t>
      </w:r>
      <w:r w:rsidRPr="00610681">
        <w:rPr>
          <w:rFonts w:ascii="Arial Narrow" w:eastAsia="Garamond" w:hAnsi="Arial Narrow" w:cs="Garamond"/>
          <w:spacing w:val="1"/>
          <w:sz w:val="28"/>
          <w:szCs w:val="28"/>
        </w:rPr>
        <w:t>-</w:t>
      </w:r>
      <w:r w:rsidRPr="00610681">
        <w:rPr>
          <w:rFonts w:ascii="Arial Narrow" w:eastAsia="Garamond" w:hAnsi="Arial Narrow" w:cs="Garamond"/>
          <w:sz w:val="28"/>
          <w:szCs w:val="28"/>
        </w:rPr>
        <w:t>8, F</w:t>
      </w:r>
      <w:r w:rsidRPr="00610681">
        <w:rPr>
          <w:rFonts w:ascii="Arial Narrow" w:eastAsia="Garamond" w:hAnsi="Arial Narrow" w:cs="Garamond"/>
          <w:spacing w:val="-1"/>
          <w:sz w:val="28"/>
          <w:szCs w:val="28"/>
        </w:rPr>
        <w:t>a</w:t>
      </w:r>
      <w:r w:rsidRPr="00610681">
        <w:rPr>
          <w:rFonts w:ascii="Arial Narrow" w:eastAsia="Garamond" w:hAnsi="Arial Narrow" w:cs="Garamond"/>
          <w:sz w:val="28"/>
          <w:szCs w:val="28"/>
        </w:rPr>
        <w:t>culty</w:t>
      </w:r>
      <w:r w:rsidRPr="00610681">
        <w:rPr>
          <w:rFonts w:ascii="Arial Narrow" w:eastAsia="Garamond" w:hAnsi="Arial Narrow" w:cs="Garamond"/>
          <w:spacing w:val="3"/>
          <w:sz w:val="28"/>
          <w:szCs w:val="28"/>
        </w:rPr>
        <w:t xml:space="preserve"> </w:t>
      </w:r>
      <w:r w:rsidRPr="00610681">
        <w:rPr>
          <w:rFonts w:ascii="Arial Narrow" w:eastAsia="Garamond" w:hAnsi="Arial Narrow" w:cs="Garamond"/>
          <w:sz w:val="28"/>
          <w:szCs w:val="28"/>
        </w:rPr>
        <w:t>B</w:t>
      </w:r>
      <w:r w:rsidRPr="00610681">
        <w:rPr>
          <w:rFonts w:ascii="Arial Narrow" w:eastAsia="Garamond" w:hAnsi="Arial Narrow" w:cs="Garamond"/>
          <w:spacing w:val="-2"/>
          <w:sz w:val="28"/>
          <w:szCs w:val="28"/>
        </w:rPr>
        <w:t>l</w:t>
      </w:r>
      <w:r w:rsidRPr="00610681">
        <w:rPr>
          <w:rFonts w:ascii="Arial Narrow" w:eastAsia="Garamond" w:hAnsi="Arial Narrow" w:cs="Garamond"/>
          <w:sz w:val="28"/>
          <w:szCs w:val="28"/>
        </w:rPr>
        <w:t>o</w:t>
      </w:r>
      <w:r w:rsidRPr="00610681">
        <w:rPr>
          <w:rFonts w:ascii="Arial Narrow" w:eastAsia="Garamond" w:hAnsi="Arial Narrow" w:cs="Garamond"/>
          <w:spacing w:val="-1"/>
          <w:sz w:val="28"/>
          <w:szCs w:val="28"/>
        </w:rPr>
        <w:t>c</w:t>
      </w:r>
      <w:r w:rsidRPr="00610681">
        <w:rPr>
          <w:rFonts w:ascii="Arial Narrow" w:eastAsia="Garamond" w:hAnsi="Arial Narrow" w:cs="Garamond"/>
          <w:spacing w:val="1"/>
          <w:sz w:val="28"/>
          <w:szCs w:val="28"/>
        </w:rPr>
        <w:t>k-</w:t>
      </w:r>
      <w:r w:rsidRPr="00610681">
        <w:rPr>
          <w:rFonts w:ascii="Arial Narrow" w:eastAsia="Garamond" w:hAnsi="Arial Narrow" w:cs="Garamond"/>
          <w:spacing w:val="-1"/>
          <w:sz w:val="28"/>
          <w:szCs w:val="28"/>
        </w:rPr>
        <w:t>I</w:t>
      </w:r>
      <w:r w:rsidRPr="00610681">
        <w:rPr>
          <w:rFonts w:ascii="Arial Narrow" w:eastAsia="Garamond" w:hAnsi="Arial Narrow" w:cs="Garamond"/>
          <w:sz w:val="28"/>
          <w:szCs w:val="28"/>
        </w:rPr>
        <w:t>, Grou</w:t>
      </w:r>
      <w:r w:rsidRPr="00610681">
        <w:rPr>
          <w:rFonts w:ascii="Arial Narrow" w:eastAsia="Garamond" w:hAnsi="Arial Narrow" w:cs="Garamond"/>
          <w:spacing w:val="-2"/>
          <w:sz w:val="28"/>
          <w:szCs w:val="28"/>
        </w:rPr>
        <w:t>n</w:t>
      </w:r>
      <w:r w:rsidRPr="00610681">
        <w:rPr>
          <w:rFonts w:ascii="Arial Narrow" w:eastAsia="Garamond" w:hAnsi="Arial Narrow" w:cs="Garamond"/>
          <w:sz w:val="28"/>
          <w:szCs w:val="28"/>
        </w:rPr>
        <w:t>d</w:t>
      </w:r>
      <w:r w:rsidRPr="00610681">
        <w:rPr>
          <w:rFonts w:ascii="Arial Narrow" w:eastAsia="Garamond" w:hAnsi="Arial Narrow" w:cs="Garamond"/>
          <w:spacing w:val="3"/>
          <w:sz w:val="28"/>
          <w:szCs w:val="28"/>
        </w:rPr>
        <w:t xml:space="preserve"> </w:t>
      </w:r>
      <w:r w:rsidRPr="00610681">
        <w:rPr>
          <w:rFonts w:ascii="Arial Narrow" w:eastAsia="Garamond" w:hAnsi="Arial Narrow" w:cs="Garamond"/>
          <w:sz w:val="28"/>
          <w:szCs w:val="28"/>
        </w:rPr>
        <w:t>Floo</w:t>
      </w:r>
      <w:r w:rsidRPr="00610681">
        <w:rPr>
          <w:rFonts w:ascii="Arial Narrow" w:eastAsia="Garamond" w:hAnsi="Arial Narrow" w:cs="Garamond"/>
          <w:spacing w:val="-2"/>
          <w:sz w:val="28"/>
          <w:szCs w:val="28"/>
        </w:rPr>
        <w:t>r</w:t>
      </w:r>
      <w:r w:rsidRPr="00610681">
        <w:rPr>
          <w:rFonts w:ascii="Arial Narrow" w:eastAsia="Garamond" w:hAnsi="Arial Narrow" w:cs="Garamond"/>
          <w:sz w:val="28"/>
          <w:szCs w:val="28"/>
        </w:rPr>
        <w:t xml:space="preserve">, </w:t>
      </w:r>
      <w:r w:rsidRPr="00610681">
        <w:rPr>
          <w:rFonts w:ascii="Arial Narrow" w:eastAsia="Garamond" w:hAnsi="Arial Narrow" w:cs="Garamond"/>
          <w:b/>
          <w:sz w:val="28"/>
          <w:szCs w:val="28"/>
        </w:rPr>
        <w:t>COM</w:t>
      </w:r>
      <w:r w:rsidRPr="00610681">
        <w:rPr>
          <w:rFonts w:ascii="Arial Narrow" w:eastAsia="Garamond" w:hAnsi="Arial Narrow" w:cs="Garamond"/>
          <w:b/>
          <w:spacing w:val="-2"/>
          <w:sz w:val="28"/>
          <w:szCs w:val="28"/>
        </w:rPr>
        <w:t>S</w:t>
      </w:r>
      <w:r w:rsidRPr="00610681">
        <w:rPr>
          <w:rFonts w:ascii="Arial Narrow" w:eastAsia="Garamond" w:hAnsi="Arial Narrow" w:cs="Garamond"/>
          <w:b/>
          <w:sz w:val="28"/>
          <w:szCs w:val="28"/>
        </w:rPr>
        <w:t xml:space="preserve">ATS </w:t>
      </w:r>
      <w:r w:rsidRPr="00610681">
        <w:rPr>
          <w:rFonts w:ascii="Arial Narrow" w:eastAsia="Garamond" w:hAnsi="Arial Narrow" w:cs="Garamond"/>
          <w:b/>
          <w:spacing w:val="-3"/>
          <w:sz w:val="28"/>
          <w:szCs w:val="28"/>
        </w:rPr>
        <w:t>U</w:t>
      </w:r>
      <w:r w:rsidRPr="00610681">
        <w:rPr>
          <w:rFonts w:ascii="Arial Narrow" w:eastAsia="Garamond" w:hAnsi="Arial Narrow" w:cs="Garamond"/>
          <w:b/>
          <w:spacing w:val="1"/>
          <w:sz w:val="28"/>
          <w:szCs w:val="28"/>
        </w:rPr>
        <w:t>n</w:t>
      </w:r>
      <w:r w:rsidRPr="00610681">
        <w:rPr>
          <w:rFonts w:ascii="Arial Narrow" w:eastAsia="Garamond" w:hAnsi="Arial Narrow" w:cs="Garamond"/>
          <w:b/>
          <w:sz w:val="28"/>
          <w:szCs w:val="28"/>
        </w:rPr>
        <w:t>i</w:t>
      </w:r>
      <w:r w:rsidRPr="00610681">
        <w:rPr>
          <w:rFonts w:ascii="Arial Narrow" w:eastAsia="Garamond" w:hAnsi="Arial Narrow" w:cs="Garamond"/>
          <w:b/>
          <w:spacing w:val="-1"/>
          <w:sz w:val="28"/>
          <w:szCs w:val="28"/>
        </w:rPr>
        <w:t>v</w:t>
      </w:r>
      <w:r w:rsidRPr="00610681">
        <w:rPr>
          <w:rFonts w:ascii="Arial Narrow" w:eastAsia="Garamond" w:hAnsi="Arial Narrow" w:cs="Garamond"/>
          <w:b/>
          <w:sz w:val="28"/>
          <w:szCs w:val="28"/>
        </w:rPr>
        <w:t>ers</w:t>
      </w:r>
      <w:r w:rsidRPr="00610681">
        <w:rPr>
          <w:rFonts w:ascii="Arial Narrow" w:eastAsia="Garamond" w:hAnsi="Arial Narrow" w:cs="Garamond"/>
          <w:b/>
          <w:spacing w:val="-2"/>
          <w:sz w:val="28"/>
          <w:szCs w:val="28"/>
        </w:rPr>
        <w:t>i</w:t>
      </w:r>
      <w:r w:rsidRPr="00610681">
        <w:rPr>
          <w:rFonts w:ascii="Arial Narrow" w:eastAsia="Garamond" w:hAnsi="Arial Narrow" w:cs="Garamond"/>
          <w:b/>
          <w:spacing w:val="1"/>
          <w:sz w:val="28"/>
          <w:szCs w:val="28"/>
        </w:rPr>
        <w:t>t</w:t>
      </w:r>
      <w:r w:rsidRPr="00610681">
        <w:rPr>
          <w:rFonts w:ascii="Arial Narrow" w:eastAsia="Garamond" w:hAnsi="Arial Narrow" w:cs="Garamond"/>
          <w:b/>
          <w:sz w:val="28"/>
          <w:szCs w:val="28"/>
        </w:rPr>
        <w:t xml:space="preserve">y, </w:t>
      </w:r>
      <w:proofErr w:type="spellStart"/>
      <w:r w:rsidRPr="00610681">
        <w:rPr>
          <w:rFonts w:ascii="Arial Narrow" w:eastAsia="Garamond" w:hAnsi="Arial Narrow" w:cs="Garamond"/>
          <w:b/>
          <w:spacing w:val="-1"/>
          <w:sz w:val="28"/>
          <w:szCs w:val="28"/>
        </w:rPr>
        <w:t>T</w:t>
      </w:r>
      <w:r w:rsidRPr="00610681">
        <w:rPr>
          <w:rFonts w:ascii="Arial Narrow" w:eastAsia="Garamond" w:hAnsi="Arial Narrow" w:cs="Garamond"/>
          <w:b/>
          <w:sz w:val="28"/>
          <w:szCs w:val="28"/>
        </w:rPr>
        <w:t>ar</w:t>
      </w:r>
      <w:r w:rsidRPr="00610681">
        <w:rPr>
          <w:rFonts w:ascii="Arial Narrow" w:eastAsia="Garamond" w:hAnsi="Arial Narrow" w:cs="Garamond"/>
          <w:b/>
          <w:spacing w:val="-2"/>
          <w:sz w:val="28"/>
          <w:szCs w:val="28"/>
        </w:rPr>
        <w:t>l</w:t>
      </w:r>
      <w:r w:rsidRPr="00610681">
        <w:rPr>
          <w:rFonts w:ascii="Arial Narrow" w:eastAsia="Garamond" w:hAnsi="Arial Narrow" w:cs="Garamond"/>
          <w:b/>
          <w:sz w:val="28"/>
          <w:szCs w:val="28"/>
        </w:rPr>
        <w:t>ai</w:t>
      </w:r>
      <w:proofErr w:type="spellEnd"/>
      <w:r w:rsidRPr="00610681">
        <w:rPr>
          <w:rFonts w:ascii="Arial Narrow" w:eastAsia="Garamond" w:hAnsi="Arial Narrow" w:cs="Garamond"/>
          <w:b/>
          <w:sz w:val="28"/>
          <w:szCs w:val="28"/>
        </w:rPr>
        <w:t xml:space="preserve"> </w:t>
      </w:r>
      <w:r w:rsidRPr="00610681">
        <w:rPr>
          <w:rFonts w:ascii="Arial Narrow" w:eastAsia="Garamond" w:hAnsi="Arial Narrow" w:cs="Garamond"/>
          <w:b/>
          <w:spacing w:val="-1"/>
          <w:sz w:val="28"/>
          <w:szCs w:val="28"/>
        </w:rPr>
        <w:t>K</w:t>
      </w:r>
      <w:r w:rsidRPr="00610681">
        <w:rPr>
          <w:rFonts w:ascii="Arial Narrow" w:eastAsia="Garamond" w:hAnsi="Arial Narrow" w:cs="Garamond"/>
          <w:b/>
          <w:sz w:val="28"/>
          <w:szCs w:val="28"/>
        </w:rPr>
        <w:t>a</w:t>
      </w:r>
      <w:r w:rsidRPr="00610681">
        <w:rPr>
          <w:rFonts w:ascii="Arial Narrow" w:eastAsia="Garamond" w:hAnsi="Arial Narrow" w:cs="Garamond"/>
          <w:b/>
          <w:spacing w:val="-1"/>
          <w:sz w:val="28"/>
          <w:szCs w:val="28"/>
        </w:rPr>
        <w:t>l</w:t>
      </w:r>
      <w:r w:rsidRPr="00610681">
        <w:rPr>
          <w:rFonts w:ascii="Arial Narrow" w:eastAsia="Garamond" w:hAnsi="Arial Narrow" w:cs="Garamond"/>
          <w:b/>
          <w:sz w:val="28"/>
          <w:szCs w:val="28"/>
        </w:rPr>
        <w:t>a</w:t>
      </w:r>
      <w:r w:rsidRPr="00610681">
        <w:rPr>
          <w:rFonts w:ascii="Arial Narrow" w:eastAsia="Garamond" w:hAnsi="Arial Narrow" w:cs="Garamond"/>
          <w:b/>
          <w:spacing w:val="1"/>
          <w:sz w:val="28"/>
          <w:szCs w:val="28"/>
        </w:rPr>
        <w:t>n</w:t>
      </w:r>
      <w:r w:rsidRPr="00610681">
        <w:rPr>
          <w:rFonts w:ascii="Arial Narrow" w:eastAsia="Garamond" w:hAnsi="Arial Narrow" w:cs="Garamond"/>
          <w:b/>
          <w:sz w:val="28"/>
          <w:szCs w:val="28"/>
        </w:rPr>
        <w:t>,</w:t>
      </w:r>
      <w:r w:rsidRPr="00610681">
        <w:rPr>
          <w:rFonts w:ascii="Arial Narrow" w:eastAsia="Garamond" w:hAnsi="Arial Narrow" w:cs="Garamond"/>
          <w:b/>
          <w:spacing w:val="-1"/>
          <w:sz w:val="28"/>
          <w:szCs w:val="28"/>
        </w:rPr>
        <w:t xml:space="preserve"> </w:t>
      </w:r>
      <w:r w:rsidRPr="00610681">
        <w:rPr>
          <w:rFonts w:ascii="Arial Narrow" w:eastAsia="Garamond" w:hAnsi="Arial Narrow" w:cs="Garamond"/>
          <w:b/>
          <w:sz w:val="28"/>
          <w:szCs w:val="28"/>
        </w:rPr>
        <w:t>Pa</w:t>
      </w:r>
      <w:r w:rsidRPr="00610681">
        <w:rPr>
          <w:rFonts w:ascii="Arial Narrow" w:eastAsia="Garamond" w:hAnsi="Arial Narrow" w:cs="Garamond"/>
          <w:b/>
          <w:spacing w:val="-1"/>
          <w:sz w:val="28"/>
          <w:szCs w:val="28"/>
        </w:rPr>
        <w:t>r</w:t>
      </w:r>
      <w:r w:rsidRPr="00610681">
        <w:rPr>
          <w:rFonts w:ascii="Arial Narrow" w:eastAsia="Garamond" w:hAnsi="Arial Narrow" w:cs="Garamond"/>
          <w:b/>
          <w:sz w:val="28"/>
          <w:szCs w:val="28"/>
        </w:rPr>
        <w:t>k</w:t>
      </w:r>
      <w:r w:rsidRPr="00610681">
        <w:rPr>
          <w:rFonts w:ascii="Arial Narrow" w:eastAsia="Garamond" w:hAnsi="Arial Narrow" w:cs="Garamond"/>
          <w:b/>
          <w:spacing w:val="-1"/>
          <w:sz w:val="28"/>
          <w:szCs w:val="28"/>
        </w:rPr>
        <w:t xml:space="preserve"> </w:t>
      </w:r>
      <w:r w:rsidRPr="00610681">
        <w:rPr>
          <w:rFonts w:ascii="Arial Narrow" w:eastAsia="Garamond" w:hAnsi="Arial Narrow" w:cs="Garamond"/>
          <w:b/>
          <w:sz w:val="28"/>
          <w:szCs w:val="28"/>
        </w:rPr>
        <w:t>R</w:t>
      </w:r>
      <w:r w:rsidRPr="00610681">
        <w:rPr>
          <w:rFonts w:ascii="Arial Narrow" w:eastAsia="Garamond" w:hAnsi="Arial Narrow" w:cs="Garamond"/>
          <w:b/>
          <w:spacing w:val="1"/>
          <w:sz w:val="28"/>
          <w:szCs w:val="28"/>
        </w:rPr>
        <w:t>o</w:t>
      </w:r>
      <w:r w:rsidRPr="00610681">
        <w:rPr>
          <w:rFonts w:ascii="Arial Narrow" w:eastAsia="Garamond" w:hAnsi="Arial Narrow" w:cs="Garamond"/>
          <w:b/>
          <w:sz w:val="28"/>
          <w:szCs w:val="28"/>
        </w:rPr>
        <w:t>ad,</w:t>
      </w:r>
      <w:r w:rsidRPr="00610681">
        <w:rPr>
          <w:rFonts w:ascii="Arial Narrow" w:eastAsia="Garamond" w:hAnsi="Arial Narrow" w:cs="Garamond"/>
          <w:b/>
          <w:spacing w:val="-1"/>
          <w:sz w:val="28"/>
          <w:szCs w:val="28"/>
        </w:rPr>
        <w:t xml:space="preserve"> I</w:t>
      </w:r>
      <w:r w:rsidRPr="00610681">
        <w:rPr>
          <w:rFonts w:ascii="Arial Narrow" w:eastAsia="Garamond" w:hAnsi="Arial Narrow" w:cs="Garamond"/>
          <w:b/>
          <w:sz w:val="28"/>
          <w:szCs w:val="28"/>
        </w:rPr>
        <w:t>slam</w:t>
      </w:r>
      <w:r w:rsidRPr="00610681">
        <w:rPr>
          <w:rFonts w:ascii="Arial Narrow" w:eastAsia="Garamond" w:hAnsi="Arial Narrow" w:cs="Garamond"/>
          <w:b/>
          <w:spacing w:val="-2"/>
          <w:sz w:val="28"/>
          <w:szCs w:val="28"/>
        </w:rPr>
        <w:t>a</w:t>
      </w:r>
      <w:r w:rsidRPr="00610681">
        <w:rPr>
          <w:rFonts w:ascii="Arial Narrow" w:eastAsia="Garamond" w:hAnsi="Arial Narrow" w:cs="Garamond"/>
          <w:b/>
          <w:spacing w:val="1"/>
          <w:sz w:val="28"/>
          <w:szCs w:val="28"/>
        </w:rPr>
        <w:t>b</w:t>
      </w:r>
      <w:r w:rsidRPr="00610681">
        <w:rPr>
          <w:rFonts w:ascii="Arial Narrow" w:eastAsia="Garamond" w:hAnsi="Arial Narrow" w:cs="Garamond"/>
          <w:b/>
          <w:spacing w:val="-3"/>
          <w:sz w:val="28"/>
          <w:szCs w:val="28"/>
        </w:rPr>
        <w:t>a</w:t>
      </w:r>
      <w:r w:rsidRPr="00610681">
        <w:rPr>
          <w:rFonts w:ascii="Arial Narrow" w:eastAsia="Garamond" w:hAnsi="Arial Narrow" w:cs="Garamond"/>
          <w:b/>
          <w:spacing w:val="1"/>
          <w:sz w:val="28"/>
          <w:szCs w:val="28"/>
        </w:rPr>
        <w:t>d</w:t>
      </w:r>
      <w:r w:rsidRPr="00610681">
        <w:rPr>
          <w:rFonts w:ascii="Arial Narrow" w:eastAsia="Garamond" w:hAnsi="Arial Narrow" w:cs="Garamond"/>
          <w:b/>
          <w:sz w:val="28"/>
          <w:szCs w:val="28"/>
        </w:rPr>
        <w:t>.</w:t>
      </w:r>
    </w:p>
    <w:p w:rsidR="00C815E3" w:rsidRPr="00610681" w:rsidRDefault="00C815E3" w:rsidP="00C815E3">
      <w:pPr>
        <w:spacing w:line="200" w:lineRule="exact"/>
        <w:rPr>
          <w:rFonts w:ascii="Arial Narrow" w:hAnsi="Arial Narrow"/>
        </w:rPr>
      </w:pPr>
    </w:p>
    <w:p w:rsidR="00C815E3" w:rsidRPr="00610681" w:rsidRDefault="00C815E3" w:rsidP="00C815E3">
      <w:pPr>
        <w:spacing w:before="13" w:line="240" w:lineRule="exact"/>
        <w:rPr>
          <w:rFonts w:ascii="Arial Narrow" w:hAnsi="Arial Narrow"/>
          <w:sz w:val="24"/>
          <w:szCs w:val="24"/>
        </w:rPr>
      </w:pPr>
    </w:p>
    <w:p w:rsidR="00C815E3" w:rsidRPr="00610681" w:rsidRDefault="003B72D7" w:rsidP="00C815E3">
      <w:pPr>
        <w:spacing w:line="345" w:lineRule="auto"/>
        <w:ind w:left="100" w:right="72"/>
        <w:jc w:val="both"/>
        <w:rPr>
          <w:rFonts w:ascii="Arial Narrow" w:eastAsia="Garamond" w:hAnsi="Arial Narrow" w:cs="Garamond"/>
          <w:sz w:val="28"/>
          <w:szCs w:val="28"/>
        </w:rPr>
      </w:pPr>
      <w:r>
        <w:rPr>
          <w:rFonts w:ascii="Arial Narrow" w:eastAsia="Segoe MDL2 Assets" w:hAnsi="Arial Narrow"/>
          <w:w w:val="79"/>
          <w:sz w:val="28"/>
          <w:szCs w:val="28"/>
        </w:rPr>
        <w:t>3</w:t>
      </w:r>
      <w:r w:rsidR="006E7659">
        <w:rPr>
          <w:rFonts w:ascii="Arial Narrow" w:eastAsia="Segoe MDL2 Assets" w:hAnsi="Arial Narrow"/>
          <w:w w:val="79"/>
          <w:sz w:val="28"/>
          <w:szCs w:val="28"/>
        </w:rPr>
        <w:t>4</w:t>
      </w:r>
      <w:r w:rsidR="00C815E3" w:rsidRPr="00610681">
        <w:rPr>
          <w:rFonts w:ascii="Arial Narrow" w:eastAsia="Segoe MDL2 Assets" w:hAnsi="Arial Narrow"/>
          <w:w w:val="79"/>
          <w:sz w:val="28"/>
          <w:szCs w:val="28"/>
        </w:rPr>
        <w:t xml:space="preserve">. </w:t>
      </w:r>
      <w:r w:rsidR="00C815E3" w:rsidRPr="00610681">
        <w:rPr>
          <w:rFonts w:ascii="Arial Narrow" w:eastAsia="Garamond" w:hAnsi="Arial Narrow" w:cs="Garamond"/>
          <w:sz w:val="28"/>
          <w:szCs w:val="28"/>
        </w:rPr>
        <w:t>All</w:t>
      </w:r>
      <w:r w:rsidR="00C815E3" w:rsidRPr="00610681">
        <w:rPr>
          <w:rFonts w:ascii="Arial Narrow" w:eastAsia="Garamond" w:hAnsi="Arial Narrow" w:cs="Garamond"/>
          <w:spacing w:val="20"/>
          <w:sz w:val="28"/>
          <w:szCs w:val="28"/>
        </w:rPr>
        <w:t xml:space="preserve"> </w:t>
      </w:r>
      <w:r w:rsidR="00C815E3" w:rsidRPr="00610681">
        <w:rPr>
          <w:rFonts w:ascii="Arial Narrow" w:eastAsia="Garamond" w:hAnsi="Arial Narrow" w:cs="Garamond"/>
          <w:sz w:val="28"/>
          <w:szCs w:val="28"/>
        </w:rPr>
        <w:t>i</w:t>
      </w:r>
      <w:r w:rsidR="00C815E3" w:rsidRPr="00610681">
        <w:rPr>
          <w:rFonts w:ascii="Arial Narrow" w:eastAsia="Garamond" w:hAnsi="Arial Narrow" w:cs="Garamond"/>
          <w:spacing w:val="1"/>
          <w:sz w:val="28"/>
          <w:szCs w:val="28"/>
        </w:rPr>
        <w:t>n</w:t>
      </w:r>
      <w:r w:rsidR="00C815E3" w:rsidRPr="00610681">
        <w:rPr>
          <w:rFonts w:ascii="Arial Narrow" w:eastAsia="Garamond" w:hAnsi="Arial Narrow" w:cs="Garamond"/>
          <w:spacing w:val="-3"/>
          <w:sz w:val="28"/>
          <w:szCs w:val="28"/>
        </w:rPr>
        <w:t>t</w:t>
      </w:r>
      <w:r w:rsidR="00C815E3" w:rsidRPr="00610681">
        <w:rPr>
          <w:rFonts w:ascii="Arial Narrow" w:eastAsia="Garamond" w:hAnsi="Arial Narrow" w:cs="Garamond"/>
          <w:sz w:val="28"/>
          <w:szCs w:val="28"/>
        </w:rPr>
        <w:t>e</w:t>
      </w:r>
      <w:r w:rsidR="00C815E3" w:rsidRPr="00610681">
        <w:rPr>
          <w:rFonts w:ascii="Arial Narrow" w:eastAsia="Garamond" w:hAnsi="Arial Narrow" w:cs="Garamond"/>
          <w:spacing w:val="-1"/>
          <w:sz w:val="28"/>
          <w:szCs w:val="28"/>
        </w:rPr>
        <w:t>n</w:t>
      </w:r>
      <w:r w:rsidR="00C815E3" w:rsidRPr="00610681">
        <w:rPr>
          <w:rFonts w:ascii="Arial Narrow" w:eastAsia="Garamond" w:hAnsi="Arial Narrow" w:cs="Garamond"/>
          <w:spacing w:val="1"/>
          <w:sz w:val="28"/>
          <w:szCs w:val="28"/>
        </w:rPr>
        <w:t>d</w:t>
      </w:r>
      <w:r w:rsidR="00C815E3" w:rsidRPr="00610681">
        <w:rPr>
          <w:rFonts w:ascii="Arial Narrow" w:eastAsia="Garamond" w:hAnsi="Arial Narrow" w:cs="Garamond"/>
          <w:spacing w:val="-2"/>
          <w:sz w:val="28"/>
          <w:szCs w:val="28"/>
        </w:rPr>
        <w:t>e</w:t>
      </w:r>
      <w:r w:rsidR="00C815E3" w:rsidRPr="00610681">
        <w:rPr>
          <w:rFonts w:ascii="Arial Narrow" w:eastAsia="Garamond" w:hAnsi="Arial Narrow" w:cs="Garamond"/>
          <w:sz w:val="28"/>
          <w:szCs w:val="28"/>
        </w:rPr>
        <w:t>d</w:t>
      </w:r>
      <w:r w:rsidR="00C815E3" w:rsidRPr="00610681">
        <w:rPr>
          <w:rFonts w:ascii="Arial Narrow" w:eastAsia="Garamond" w:hAnsi="Arial Narrow" w:cs="Garamond"/>
          <w:spacing w:val="20"/>
          <w:sz w:val="28"/>
          <w:szCs w:val="28"/>
        </w:rPr>
        <w:t xml:space="preserve"> </w:t>
      </w:r>
      <w:r w:rsidR="00C815E3" w:rsidRPr="00610681">
        <w:rPr>
          <w:rFonts w:ascii="Arial Narrow" w:eastAsia="Garamond" w:hAnsi="Arial Narrow" w:cs="Garamond"/>
          <w:spacing w:val="-2"/>
          <w:sz w:val="28"/>
          <w:szCs w:val="28"/>
        </w:rPr>
        <w:t>b</w:t>
      </w:r>
      <w:r w:rsidR="00C815E3" w:rsidRPr="00610681">
        <w:rPr>
          <w:rFonts w:ascii="Arial Narrow" w:eastAsia="Garamond" w:hAnsi="Arial Narrow" w:cs="Garamond"/>
          <w:sz w:val="28"/>
          <w:szCs w:val="28"/>
        </w:rPr>
        <w:t>idd</w:t>
      </w:r>
      <w:r w:rsidR="00C815E3" w:rsidRPr="00610681">
        <w:rPr>
          <w:rFonts w:ascii="Arial Narrow" w:eastAsia="Garamond" w:hAnsi="Arial Narrow" w:cs="Garamond"/>
          <w:spacing w:val="1"/>
          <w:sz w:val="28"/>
          <w:szCs w:val="28"/>
        </w:rPr>
        <w:t>e</w:t>
      </w:r>
      <w:r w:rsidR="00C815E3" w:rsidRPr="00610681">
        <w:rPr>
          <w:rFonts w:ascii="Arial Narrow" w:eastAsia="Garamond" w:hAnsi="Arial Narrow" w:cs="Garamond"/>
          <w:spacing w:val="-2"/>
          <w:sz w:val="28"/>
          <w:szCs w:val="28"/>
        </w:rPr>
        <w:t>r</w:t>
      </w:r>
      <w:r w:rsidR="00C815E3" w:rsidRPr="00610681">
        <w:rPr>
          <w:rFonts w:ascii="Arial Narrow" w:eastAsia="Garamond" w:hAnsi="Arial Narrow" w:cs="Garamond"/>
          <w:sz w:val="28"/>
          <w:szCs w:val="28"/>
        </w:rPr>
        <w:t>s</w:t>
      </w:r>
      <w:r w:rsidR="00C815E3" w:rsidRPr="00610681">
        <w:rPr>
          <w:rFonts w:ascii="Arial Narrow" w:eastAsia="Garamond" w:hAnsi="Arial Narrow" w:cs="Garamond"/>
          <w:spacing w:val="18"/>
          <w:sz w:val="28"/>
          <w:szCs w:val="28"/>
        </w:rPr>
        <w:t xml:space="preserve"> </w:t>
      </w:r>
      <w:r w:rsidR="00C815E3" w:rsidRPr="00610681">
        <w:rPr>
          <w:rFonts w:ascii="Arial Narrow" w:eastAsia="Garamond" w:hAnsi="Arial Narrow" w:cs="Garamond"/>
          <w:spacing w:val="1"/>
          <w:sz w:val="28"/>
          <w:szCs w:val="28"/>
        </w:rPr>
        <w:t>a</w:t>
      </w:r>
      <w:r w:rsidR="00C815E3" w:rsidRPr="00610681">
        <w:rPr>
          <w:rFonts w:ascii="Arial Narrow" w:eastAsia="Garamond" w:hAnsi="Arial Narrow" w:cs="Garamond"/>
          <w:sz w:val="28"/>
          <w:szCs w:val="28"/>
        </w:rPr>
        <w:t>re</w:t>
      </w:r>
      <w:r w:rsidR="00C815E3" w:rsidRPr="00610681">
        <w:rPr>
          <w:rFonts w:ascii="Arial Narrow" w:eastAsia="Garamond" w:hAnsi="Arial Narrow" w:cs="Garamond"/>
          <w:spacing w:val="20"/>
          <w:sz w:val="28"/>
          <w:szCs w:val="28"/>
        </w:rPr>
        <w:t xml:space="preserve"> </w:t>
      </w:r>
      <w:r w:rsidR="00C815E3" w:rsidRPr="00610681">
        <w:rPr>
          <w:rFonts w:ascii="Arial Narrow" w:eastAsia="Garamond" w:hAnsi="Arial Narrow" w:cs="Garamond"/>
          <w:spacing w:val="-2"/>
          <w:sz w:val="28"/>
          <w:szCs w:val="28"/>
        </w:rPr>
        <w:t>r</w:t>
      </w:r>
      <w:r w:rsidR="00C815E3" w:rsidRPr="00610681">
        <w:rPr>
          <w:rFonts w:ascii="Arial Narrow" w:eastAsia="Garamond" w:hAnsi="Arial Narrow" w:cs="Garamond"/>
          <w:sz w:val="28"/>
          <w:szCs w:val="28"/>
        </w:rPr>
        <w:t>eq</w:t>
      </w:r>
      <w:r w:rsidR="00C815E3" w:rsidRPr="00610681">
        <w:rPr>
          <w:rFonts w:ascii="Arial Narrow" w:eastAsia="Garamond" w:hAnsi="Arial Narrow" w:cs="Garamond"/>
          <w:spacing w:val="-1"/>
          <w:sz w:val="28"/>
          <w:szCs w:val="28"/>
        </w:rPr>
        <w:t>u</w:t>
      </w:r>
      <w:r w:rsidR="00C815E3" w:rsidRPr="00610681">
        <w:rPr>
          <w:rFonts w:ascii="Arial Narrow" w:eastAsia="Garamond" w:hAnsi="Arial Narrow" w:cs="Garamond"/>
          <w:sz w:val="28"/>
          <w:szCs w:val="28"/>
        </w:rPr>
        <w:t>ir</w:t>
      </w:r>
      <w:r w:rsidR="00C815E3" w:rsidRPr="00610681">
        <w:rPr>
          <w:rFonts w:ascii="Arial Narrow" w:eastAsia="Garamond" w:hAnsi="Arial Narrow" w:cs="Garamond"/>
          <w:spacing w:val="-1"/>
          <w:sz w:val="28"/>
          <w:szCs w:val="28"/>
        </w:rPr>
        <w:t>e</w:t>
      </w:r>
      <w:r w:rsidR="00C815E3" w:rsidRPr="00610681">
        <w:rPr>
          <w:rFonts w:ascii="Arial Narrow" w:eastAsia="Garamond" w:hAnsi="Arial Narrow" w:cs="Garamond"/>
          <w:sz w:val="28"/>
          <w:szCs w:val="28"/>
        </w:rPr>
        <w:t>d</w:t>
      </w:r>
      <w:r w:rsidR="00C815E3" w:rsidRPr="00610681">
        <w:rPr>
          <w:rFonts w:ascii="Arial Narrow" w:eastAsia="Garamond" w:hAnsi="Arial Narrow" w:cs="Garamond"/>
          <w:spacing w:val="20"/>
          <w:sz w:val="28"/>
          <w:szCs w:val="28"/>
        </w:rPr>
        <w:t xml:space="preserve"> </w:t>
      </w:r>
      <w:r w:rsidR="00C815E3" w:rsidRPr="00610681">
        <w:rPr>
          <w:rFonts w:ascii="Arial Narrow" w:eastAsia="Garamond" w:hAnsi="Arial Narrow" w:cs="Garamond"/>
          <w:sz w:val="28"/>
          <w:szCs w:val="28"/>
        </w:rPr>
        <w:t>to</w:t>
      </w:r>
      <w:r w:rsidR="00C815E3" w:rsidRPr="00610681">
        <w:rPr>
          <w:rFonts w:ascii="Arial Narrow" w:eastAsia="Garamond" w:hAnsi="Arial Narrow" w:cs="Garamond"/>
          <w:spacing w:val="17"/>
          <w:sz w:val="28"/>
          <w:szCs w:val="28"/>
        </w:rPr>
        <w:t xml:space="preserve"> </w:t>
      </w:r>
      <w:r w:rsidR="00C815E3" w:rsidRPr="00610681">
        <w:rPr>
          <w:rFonts w:ascii="Arial Narrow" w:eastAsia="Garamond" w:hAnsi="Arial Narrow" w:cs="Garamond"/>
          <w:spacing w:val="1"/>
          <w:sz w:val="28"/>
          <w:szCs w:val="28"/>
        </w:rPr>
        <w:t>a</w:t>
      </w:r>
      <w:r w:rsidR="00C815E3" w:rsidRPr="00610681">
        <w:rPr>
          <w:rFonts w:ascii="Arial Narrow" w:eastAsia="Garamond" w:hAnsi="Arial Narrow" w:cs="Garamond"/>
          <w:sz w:val="28"/>
          <w:szCs w:val="28"/>
        </w:rPr>
        <w:t>tte</w:t>
      </w:r>
      <w:r w:rsidR="00C815E3" w:rsidRPr="00610681">
        <w:rPr>
          <w:rFonts w:ascii="Arial Narrow" w:eastAsia="Garamond" w:hAnsi="Arial Narrow" w:cs="Garamond"/>
          <w:spacing w:val="-2"/>
          <w:sz w:val="28"/>
          <w:szCs w:val="28"/>
        </w:rPr>
        <w:t>n</w:t>
      </w:r>
      <w:r w:rsidR="00C815E3" w:rsidRPr="00610681">
        <w:rPr>
          <w:rFonts w:ascii="Arial Narrow" w:eastAsia="Garamond" w:hAnsi="Arial Narrow" w:cs="Garamond"/>
          <w:sz w:val="28"/>
          <w:szCs w:val="28"/>
        </w:rPr>
        <w:t>d</w:t>
      </w:r>
      <w:r w:rsidR="00C815E3" w:rsidRPr="00610681">
        <w:rPr>
          <w:rFonts w:ascii="Arial Narrow" w:eastAsia="Garamond" w:hAnsi="Arial Narrow" w:cs="Garamond"/>
          <w:spacing w:val="18"/>
          <w:sz w:val="28"/>
          <w:szCs w:val="28"/>
        </w:rPr>
        <w:t xml:space="preserve"> </w:t>
      </w:r>
      <w:r w:rsidR="00C815E3" w:rsidRPr="00610681">
        <w:rPr>
          <w:rFonts w:ascii="Arial Narrow" w:eastAsia="Garamond" w:hAnsi="Arial Narrow" w:cs="Garamond"/>
          <w:sz w:val="28"/>
          <w:szCs w:val="28"/>
        </w:rPr>
        <w:t>the</w:t>
      </w:r>
      <w:r w:rsidR="00C815E3" w:rsidRPr="00610681">
        <w:rPr>
          <w:rFonts w:ascii="Arial Narrow" w:eastAsia="Garamond" w:hAnsi="Arial Narrow" w:cs="Garamond"/>
          <w:spacing w:val="20"/>
          <w:sz w:val="28"/>
          <w:szCs w:val="28"/>
        </w:rPr>
        <w:t xml:space="preserve"> </w:t>
      </w:r>
      <w:r w:rsidR="00C815E3" w:rsidRPr="00610681">
        <w:rPr>
          <w:rFonts w:ascii="Arial Narrow" w:eastAsia="Garamond" w:hAnsi="Arial Narrow" w:cs="Garamond"/>
          <w:sz w:val="28"/>
          <w:szCs w:val="28"/>
        </w:rPr>
        <w:t>p</w:t>
      </w:r>
      <w:r w:rsidR="00C815E3" w:rsidRPr="00610681">
        <w:rPr>
          <w:rFonts w:ascii="Arial Narrow" w:eastAsia="Garamond" w:hAnsi="Arial Narrow" w:cs="Garamond"/>
          <w:spacing w:val="4"/>
          <w:sz w:val="28"/>
          <w:szCs w:val="28"/>
        </w:rPr>
        <w:t>r</w:t>
      </w:r>
      <w:r w:rsidR="00C815E3" w:rsidRPr="00610681">
        <w:rPr>
          <w:rFonts w:ascii="Arial Narrow" w:eastAsia="Garamond" w:hAnsi="Arial Narrow" w:cs="Garamond"/>
          <w:spacing w:val="1"/>
          <w:sz w:val="28"/>
          <w:szCs w:val="28"/>
        </w:rPr>
        <w:t>e</w:t>
      </w:r>
      <w:r w:rsidR="00C815E3" w:rsidRPr="00610681">
        <w:rPr>
          <w:rFonts w:ascii="Arial Narrow" w:eastAsia="Garamond" w:hAnsi="Arial Narrow" w:cs="Garamond"/>
          <w:spacing w:val="-1"/>
          <w:sz w:val="28"/>
          <w:szCs w:val="28"/>
        </w:rPr>
        <w:t>-</w:t>
      </w:r>
      <w:r w:rsidR="00C815E3" w:rsidRPr="00610681">
        <w:rPr>
          <w:rFonts w:ascii="Arial Narrow" w:eastAsia="Garamond" w:hAnsi="Arial Narrow" w:cs="Garamond"/>
          <w:sz w:val="28"/>
          <w:szCs w:val="28"/>
        </w:rPr>
        <w:t>b</w:t>
      </w:r>
      <w:r w:rsidR="00C815E3" w:rsidRPr="00610681">
        <w:rPr>
          <w:rFonts w:ascii="Arial Narrow" w:eastAsia="Garamond" w:hAnsi="Arial Narrow" w:cs="Garamond"/>
          <w:spacing w:val="-1"/>
          <w:sz w:val="28"/>
          <w:szCs w:val="28"/>
        </w:rPr>
        <w:t>i</w:t>
      </w:r>
      <w:r w:rsidR="00C815E3" w:rsidRPr="00610681">
        <w:rPr>
          <w:rFonts w:ascii="Arial Narrow" w:eastAsia="Garamond" w:hAnsi="Arial Narrow" w:cs="Garamond"/>
          <w:sz w:val="28"/>
          <w:szCs w:val="28"/>
        </w:rPr>
        <w:t>d</w:t>
      </w:r>
      <w:r w:rsidR="00C815E3" w:rsidRPr="00610681">
        <w:rPr>
          <w:rFonts w:ascii="Arial Narrow" w:eastAsia="Garamond" w:hAnsi="Arial Narrow" w:cs="Garamond"/>
          <w:spacing w:val="20"/>
          <w:sz w:val="28"/>
          <w:szCs w:val="28"/>
        </w:rPr>
        <w:t xml:space="preserve"> </w:t>
      </w:r>
      <w:r w:rsidR="00C815E3" w:rsidRPr="00610681">
        <w:rPr>
          <w:rFonts w:ascii="Arial Narrow" w:eastAsia="Garamond" w:hAnsi="Arial Narrow" w:cs="Garamond"/>
          <w:sz w:val="28"/>
          <w:szCs w:val="28"/>
        </w:rPr>
        <w:t>mee</w:t>
      </w:r>
      <w:r w:rsidR="00C815E3" w:rsidRPr="00610681">
        <w:rPr>
          <w:rFonts w:ascii="Arial Narrow" w:eastAsia="Garamond" w:hAnsi="Arial Narrow" w:cs="Garamond"/>
          <w:spacing w:val="-2"/>
          <w:sz w:val="28"/>
          <w:szCs w:val="28"/>
        </w:rPr>
        <w:t>t</w:t>
      </w:r>
      <w:r w:rsidR="00C815E3" w:rsidRPr="00610681">
        <w:rPr>
          <w:rFonts w:ascii="Arial Narrow" w:eastAsia="Garamond" w:hAnsi="Arial Narrow" w:cs="Garamond"/>
          <w:sz w:val="28"/>
          <w:szCs w:val="28"/>
        </w:rPr>
        <w:t>i</w:t>
      </w:r>
      <w:r w:rsidR="00C815E3" w:rsidRPr="00610681">
        <w:rPr>
          <w:rFonts w:ascii="Arial Narrow" w:eastAsia="Garamond" w:hAnsi="Arial Narrow" w:cs="Garamond"/>
          <w:spacing w:val="1"/>
          <w:sz w:val="28"/>
          <w:szCs w:val="28"/>
        </w:rPr>
        <w:t>n</w:t>
      </w:r>
      <w:r w:rsidR="00C815E3" w:rsidRPr="00610681">
        <w:rPr>
          <w:rFonts w:ascii="Arial Narrow" w:eastAsia="Garamond" w:hAnsi="Arial Narrow" w:cs="Garamond"/>
          <w:spacing w:val="-1"/>
          <w:sz w:val="28"/>
          <w:szCs w:val="28"/>
        </w:rPr>
        <w:t>g</w:t>
      </w:r>
      <w:r w:rsidR="00C815E3" w:rsidRPr="00610681">
        <w:rPr>
          <w:rFonts w:ascii="Arial Narrow" w:eastAsia="Garamond" w:hAnsi="Arial Narrow" w:cs="Garamond"/>
          <w:sz w:val="28"/>
          <w:szCs w:val="28"/>
        </w:rPr>
        <w:t>.</w:t>
      </w:r>
      <w:r w:rsidR="00C815E3" w:rsidRPr="00610681">
        <w:rPr>
          <w:rFonts w:ascii="Arial Narrow" w:eastAsia="Garamond" w:hAnsi="Arial Narrow" w:cs="Garamond"/>
          <w:spacing w:val="18"/>
          <w:sz w:val="28"/>
          <w:szCs w:val="28"/>
        </w:rPr>
        <w:t xml:space="preserve"> </w:t>
      </w:r>
      <w:r w:rsidR="00C815E3" w:rsidRPr="00610681">
        <w:rPr>
          <w:rFonts w:ascii="Arial Narrow" w:eastAsia="Garamond" w:hAnsi="Arial Narrow" w:cs="Garamond"/>
          <w:sz w:val="28"/>
          <w:szCs w:val="28"/>
        </w:rPr>
        <w:t>No</w:t>
      </w:r>
      <w:r w:rsidR="00C815E3" w:rsidRPr="00610681">
        <w:rPr>
          <w:rFonts w:ascii="Arial Narrow" w:eastAsia="Garamond" w:hAnsi="Arial Narrow" w:cs="Garamond"/>
          <w:spacing w:val="20"/>
          <w:sz w:val="28"/>
          <w:szCs w:val="28"/>
        </w:rPr>
        <w:t xml:space="preserve"> </w:t>
      </w:r>
      <w:r w:rsidR="00C815E3" w:rsidRPr="00610681">
        <w:rPr>
          <w:rFonts w:ascii="Arial Narrow" w:eastAsia="Garamond" w:hAnsi="Arial Narrow" w:cs="Garamond"/>
          <w:sz w:val="28"/>
          <w:szCs w:val="28"/>
        </w:rPr>
        <w:t>s</w:t>
      </w:r>
      <w:r w:rsidR="00C815E3" w:rsidRPr="00610681">
        <w:rPr>
          <w:rFonts w:ascii="Arial Narrow" w:eastAsia="Garamond" w:hAnsi="Arial Narrow" w:cs="Garamond"/>
          <w:spacing w:val="-1"/>
          <w:sz w:val="28"/>
          <w:szCs w:val="28"/>
        </w:rPr>
        <w:t>e</w:t>
      </w:r>
      <w:r w:rsidR="00C815E3" w:rsidRPr="00610681">
        <w:rPr>
          <w:rFonts w:ascii="Arial Narrow" w:eastAsia="Garamond" w:hAnsi="Arial Narrow" w:cs="Garamond"/>
          <w:sz w:val="28"/>
          <w:szCs w:val="28"/>
        </w:rPr>
        <w:t>p</w:t>
      </w:r>
      <w:r w:rsidR="00C815E3" w:rsidRPr="00610681">
        <w:rPr>
          <w:rFonts w:ascii="Arial Narrow" w:eastAsia="Garamond" w:hAnsi="Arial Narrow" w:cs="Garamond"/>
          <w:spacing w:val="2"/>
          <w:sz w:val="28"/>
          <w:szCs w:val="28"/>
        </w:rPr>
        <w:t>a</w:t>
      </w:r>
      <w:r w:rsidR="00C815E3" w:rsidRPr="00610681">
        <w:rPr>
          <w:rFonts w:ascii="Arial Narrow" w:eastAsia="Garamond" w:hAnsi="Arial Narrow" w:cs="Garamond"/>
          <w:spacing w:val="-2"/>
          <w:sz w:val="28"/>
          <w:szCs w:val="28"/>
        </w:rPr>
        <w:t>r</w:t>
      </w:r>
      <w:r w:rsidR="00C815E3" w:rsidRPr="00610681">
        <w:rPr>
          <w:rFonts w:ascii="Arial Narrow" w:eastAsia="Garamond" w:hAnsi="Arial Narrow" w:cs="Garamond"/>
          <w:spacing w:val="1"/>
          <w:sz w:val="28"/>
          <w:szCs w:val="28"/>
        </w:rPr>
        <w:t>a</w:t>
      </w:r>
      <w:r w:rsidR="00C815E3" w:rsidRPr="00610681">
        <w:rPr>
          <w:rFonts w:ascii="Arial Narrow" w:eastAsia="Garamond" w:hAnsi="Arial Narrow" w:cs="Garamond"/>
          <w:spacing w:val="-3"/>
          <w:sz w:val="28"/>
          <w:szCs w:val="28"/>
        </w:rPr>
        <w:t>t</w:t>
      </w:r>
      <w:r w:rsidR="00C815E3" w:rsidRPr="00610681">
        <w:rPr>
          <w:rFonts w:ascii="Arial Narrow" w:eastAsia="Garamond" w:hAnsi="Arial Narrow" w:cs="Garamond"/>
          <w:sz w:val="28"/>
          <w:szCs w:val="28"/>
        </w:rPr>
        <w:t>e i</w:t>
      </w:r>
      <w:r w:rsidR="00C815E3" w:rsidRPr="00610681">
        <w:rPr>
          <w:rFonts w:ascii="Arial Narrow" w:eastAsia="Garamond" w:hAnsi="Arial Narrow" w:cs="Garamond"/>
          <w:spacing w:val="1"/>
          <w:sz w:val="28"/>
          <w:szCs w:val="28"/>
        </w:rPr>
        <w:t>n</w:t>
      </w:r>
      <w:r w:rsidR="00C815E3" w:rsidRPr="00610681">
        <w:rPr>
          <w:rFonts w:ascii="Arial Narrow" w:eastAsia="Garamond" w:hAnsi="Arial Narrow" w:cs="Garamond"/>
          <w:sz w:val="28"/>
          <w:szCs w:val="28"/>
        </w:rPr>
        <w:t>vi</w:t>
      </w:r>
      <w:r w:rsidR="00C815E3" w:rsidRPr="00610681">
        <w:rPr>
          <w:rFonts w:ascii="Arial Narrow" w:eastAsia="Garamond" w:hAnsi="Arial Narrow" w:cs="Garamond"/>
          <w:spacing w:val="-2"/>
          <w:sz w:val="28"/>
          <w:szCs w:val="28"/>
        </w:rPr>
        <w:t>t</w:t>
      </w:r>
      <w:r w:rsidR="00C815E3" w:rsidRPr="00610681">
        <w:rPr>
          <w:rFonts w:ascii="Arial Narrow" w:eastAsia="Garamond" w:hAnsi="Arial Narrow" w:cs="Garamond"/>
          <w:spacing w:val="1"/>
          <w:sz w:val="28"/>
          <w:szCs w:val="28"/>
        </w:rPr>
        <w:t>a</w:t>
      </w:r>
      <w:r w:rsidR="00C815E3" w:rsidRPr="00610681">
        <w:rPr>
          <w:rFonts w:ascii="Arial Narrow" w:eastAsia="Garamond" w:hAnsi="Arial Narrow" w:cs="Garamond"/>
          <w:sz w:val="28"/>
          <w:szCs w:val="28"/>
        </w:rPr>
        <w:t>t</w:t>
      </w:r>
      <w:r w:rsidR="00C815E3" w:rsidRPr="00610681">
        <w:rPr>
          <w:rFonts w:ascii="Arial Narrow" w:eastAsia="Garamond" w:hAnsi="Arial Narrow" w:cs="Garamond"/>
          <w:spacing w:val="-2"/>
          <w:sz w:val="28"/>
          <w:szCs w:val="28"/>
        </w:rPr>
        <w:t>i</w:t>
      </w:r>
      <w:r w:rsidR="00C815E3" w:rsidRPr="00610681">
        <w:rPr>
          <w:rFonts w:ascii="Arial Narrow" w:eastAsia="Garamond" w:hAnsi="Arial Narrow" w:cs="Garamond"/>
          <w:sz w:val="28"/>
          <w:szCs w:val="28"/>
        </w:rPr>
        <w:t>on</w:t>
      </w:r>
      <w:r w:rsidR="00C815E3" w:rsidRPr="00610681">
        <w:rPr>
          <w:rFonts w:ascii="Arial Narrow" w:eastAsia="Garamond" w:hAnsi="Arial Narrow" w:cs="Garamond"/>
          <w:spacing w:val="1"/>
          <w:sz w:val="28"/>
          <w:szCs w:val="28"/>
        </w:rPr>
        <w:t xml:space="preserve"> </w:t>
      </w:r>
      <w:r w:rsidR="00C815E3" w:rsidRPr="00610681">
        <w:rPr>
          <w:rFonts w:ascii="Arial Narrow" w:eastAsia="Garamond" w:hAnsi="Arial Narrow" w:cs="Garamond"/>
          <w:sz w:val="28"/>
          <w:szCs w:val="28"/>
        </w:rPr>
        <w:t>w</w:t>
      </w:r>
      <w:r w:rsidR="00C815E3" w:rsidRPr="00610681">
        <w:rPr>
          <w:rFonts w:ascii="Arial Narrow" w:eastAsia="Garamond" w:hAnsi="Arial Narrow" w:cs="Garamond"/>
          <w:spacing w:val="-2"/>
          <w:sz w:val="28"/>
          <w:szCs w:val="28"/>
        </w:rPr>
        <w:t>i</w:t>
      </w:r>
      <w:r w:rsidR="00C815E3" w:rsidRPr="00610681">
        <w:rPr>
          <w:rFonts w:ascii="Arial Narrow" w:eastAsia="Garamond" w:hAnsi="Arial Narrow" w:cs="Garamond"/>
          <w:sz w:val="28"/>
          <w:szCs w:val="28"/>
        </w:rPr>
        <w:t>ll</w:t>
      </w:r>
      <w:r w:rsidR="00C815E3" w:rsidRPr="00610681">
        <w:rPr>
          <w:rFonts w:ascii="Arial Narrow" w:eastAsia="Garamond" w:hAnsi="Arial Narrow" w:cs="Garamond"/>
          <w:spacing w:val="1"/>
          <w:sz w:val="28"/>
          <w:szCs w:val="28"/>
        </w:rPr>
        <w:t xml:space="preserve"> </w:t>
      </w:r>
      <w:r w:rsidR="00C815E3" w:rsidRPr="00610681">
        <w:rPr>
          <w:rFonts w:ascii="Arial Narrow" w:eastAsia="Garamond" w:hAnsi="Arial Narrow" w:cs="Garamond"/>
          <w:spacing w:val="-2"/>
          <w:sz w:val="28"/>
          <w:szCs w:val="28"/>
        </w:rPr>
        <w:t>b</w:t>
      </w:r>
      <w:r w:rsidR="00C815E3" w:rsidRPr="00610681">
        <w:rPr>
          <w:rFonts w:ascii="Arial Narrow" w:eastAsia="Garamond" w:hAnsi="Arial Narrow" w:cs="Garamond"/>
          <w:sz w:val="28"/>
          <w:szCs w:val="28"/>
        </w:rPr>
        <w:t>e m</w:t>
      </w:r>
      <w:r w:rsidR="00C815E3" w:rsidRPr="00610681">
        <w:rPr>
          <w:rFonts w:ascii="Arial Narrow" w:eastAsia="Garamond" w:hAnsi="Arial Narrow" w:cs="Garamond"/>
          <w:spacing w:val="-2"/>
          <w:sz w:val="28"/>
          <w:szCs w:val="28"/>
        </w:rPr>
        <w:t>a</w:t>
      </w:r>
      <w:r w:rsidR="00C815E3" w:rsidRPr="00610681">
        <w:rPr>
          <w:rFonts w:ascii="Arial Narrow" w:eastAsia="Garamond" w:hAnsi="Arial Narrow" w:cs="Garamond"/>
          <w:spacing w:val="-1"/>
          <w:sz w:val="28"/>
          <w:szCs w:val="28"/>
        </w:rPr>
        <w:t>d</w:t>
      </w:r>
      <w:r w:rsidR="00C815E3" w:rsidRPr="00610681">
        <w:rPr>
          <w:rFonts w:ascii="Arial Narrow" w:eastAsia="Garamond" w:hAnsi="Arial Narrow" w:cs="Garamond"/>
          <w:sz w:val="28"/>
          <w:szCs w:val="28"/>
        </w:rPr>
        <w:t>e in</w:t>
      </w:r>
      <w:r w:rsidR="00C815E3" w:rsidRPr="00610681">
        <w:rPr>
          <w:rFonts w:ascii="Arial Narrow" w:eastAsia="Garamond" w:hAnsi="Arial Narrow" w:cs="Garamond"/>
          <w:spacing w:val="1"/>
          <w:sz w:val="28"/>
          <w:szCs w:val="28"/>
        </w:rPr>
        <w:t xml:space="preserve"> </w:t>
      </w:r>
      <w:r w:rsidR="00C815E3" w:rsidRPr="00610681">
        <w:rPr>
          <w:rFonts w:ascii="Arial Narrow" w:eastAsia="Garamond" w:hAnsi="Arial Narrow" w:cs="Garamond"/>
          <w:spacing w:val="-1"/>
          <w:sz w:val="28"/>
          <w:szCs w:val="28"/>
        </w:rPr>
        <w:t>t</w:t>
      </w:r>
      <w:r w:rsidR="00C815E3" w:rsidRPr="00610681">
        <w:rPr>
          <w:rFonts w:ascii="Arial Narrow" w:eastAsia="Garamond" w:hAnsi="Arial Narrow" w:cs="Garamond"/>
          <w:spacing w:val="-2"/>
          <w:sz w:val="28"/>
          <w:szCs w:val="28"/>
        </w:rPr>
        <w:t>h</w:t>
      </w:r>
      <w:r w:rsidR="00C815E3" w:rsidRPr="00610681">
        <w:rPr>
          <w:rFonts w:ascii="Arial Narrow" w:eastAsia="Garamond" w:hAnsi="Arial Narrow" w:cs="Garamond"/>
          <w:sz w:val="28"/>
          <w:szCs w:val="28"/>
        </w:rPr>
        <w:t>is</w:t>
      </w:r>
      <w:r w:rsidR="00C815E3" w:rsidRPr="00610681">
        <w:rPr>
          <w:rFonts w:ascii="Arial Narrow" w:eastAsia="Garamond" w:hAnsi="Arial Narrow" w:cs="Garamond"/>
          <w:spacing w:val="1"/>
          <w:sz w:val="28"/>
          <w:szCs w:val="28"/>
        </w:rPr>
        <w:t xml:space="preserve"> </w:t>
      </w:r>
      <w:r w:rsidR="00C815E3" w:rsidRPr="00610681">
        <w:rPr>
          <w:rFonts w:ascii="Arial Narrow" w:eastAsia="Garamond" w:hAnsi="Arial Narrow" w:cs="Garamond"/>
          <w:sz w:val="28"/>
          <w:szCs w:val="28"/>
        </w:rPr>
        <w:t>re</w:t>
      </w:r>
      <w:r w:rsidR="00C815E3" w:rsidRPr="00610681">
        <w:rPr>
          <w:rFonts w:ascii="Arial Narrow" w:eastAsia="Garamond" w:hAnsi="Arial Narrow" w:cs="Garamond"/>
          <w:spacing w:val="-3"/>
          <w:sz w:val="28"/>
          <w:szCs w:val="28"/>
        </w:rPr>
        <w:t>g</w:t>
      </w:r>
      <w:r w:rsidR="00C815E3" w:rsidRPr="00610681">
        <w:rPr>
          <w:rFonts w:ascii="Arial Narrow" w:eastAsia="Garamond" w:hAnsi="Arial Narrow" w:cs="Garamond"/>
          <w:spacing w:val="1"/>
          <w:sz w:val="28"/>
          <w:szCs w:val="28"/>
        </w:rPr>
        <w:t>a</w:t>
      </w:r>
      <w:r w:rsidR="00C815E3" w:rsidRPr="00610681">
        <w:rPr>
          <w:rFonts w:ascii="Arial Narrow" w:eastAsia="Garamond" w:hAnsi="Arial Narrow" w:cs="Garamond"/>
          <w:sz w:val="28"/>
          <w:szCs w:val="28"/>
        </w:rPr>
        <w:t>r</w:t>
      </w:r>
      <w:r w:rsidR="00C815E3" w:rsidRPr="00610681">
        <w:rPr>
          <w:rFonts w:ascii="Arial Narrow" w:eastAsia="Garamond" w:hAnsi="Arial Narrow" w:cs="Garamond"/>
          <w:spacing w:val="-1"/>
          <w:sz w:val="28"/>
          <w:szCs w:val="28"/>
        </w:rPr>
        <w:t>d</w:t>
      </w:r>
      <w:r w:rsidR="00C815E3" w:rsidRPr="00610681">
        <w:rPr>
          <w:rFonts w:ascii="Arial Narrow" w:eastAsia="Garamond" w:hAnsi="Arial Narrow" w:cs="Garamond"/>
          <w:sz w:val="28"/>
          <w:szCs w:val="28"/>
        </w:rPr>
        <w:t>.</w:t>
      </w:r>
    </w:p>
    <w:p w:rsidR="00C815E3" w:rsidRPr="00610681" w:rsidRDefault="00C815E3" w:rsidP="00C815E3">
      <w:pPr>
        <w:spacing w:line="345" w:lineRule="auto"/>
        <w:ind w:left="100" w:right="72"/>
        <w:jc w:val="both"/>
        <w:rPr>
          <w:rFonts w:ascii="Arial Narrow" w:eastAsia="Garamond" w:hAnsi="Arial Narrow" w:cs="Garamond"/>
          <w:sz w:val="28"/>
          <w:szCs w:val="28"/>
        </w:rPr>
      </w:pPr>
    </w:p>
    <w:p w:rsidR="0021134A" w:rsidRPr="00610681" w:rsidRDefault="006E7659" w:rsidP="0021134A">
      <w:pPr>
        <w:tabs>
          <w:tab w:val="left" w:pos="1380"/>
        </w:tabs>
        <w:spacing w:before="12"/>
        <w:ind w:right="980"/>
        <w:rPr>
          <w:rFonts w:ascii="Arial Narrow" w:eastAsia="Garamond" w:hAnsi="Arial Narrow" w:cs="Garamond"/>
          <w:sz w:val="26"/>
          <w:szCs w:val="26"/>
        </w:rPr>
      </w:pPr>
      <w:r>
        <w:rPr>
          <w:rFonts w:ascii="Arial Narrow" w:eastAsia="Garamond" w:hAnsi="Arial Narrow" w:cs="Garamond"/>
          <w:sz w:val="26"/>
          <w:szCs w:val="26"/>
        </w:rPr>
        <w:t>35</w:t>
      </w:r>
      <w:r w:rsidR="0021134A" w:rsidRPr="00610681">
        <w:rPr>
          <w:rFonts w:ascii="Arial Narrow" w:eastAsia="Garamond" w:hAnsi="Arial Narrow" w:cs="Garamond"/>
          <w:sz w:val="26"/>
          <w:szCs w:val="26"/>
        </w:rPr>
        <w:t>. F</w:t>
      </w:r>
      <w:r w:rsidR="0021134A" w:rsidRPr="00610681">
        <w:rPr>
          <w:rFonts w:ascii="Arial Narrow" w:eastAsia="Garamond" w:hAnsi="Arial Narrow" w:cs="Garamond"/>
          <w:spacing w:val="1"/>
          <w:sz w:val="26"/>
          <w:szCs w:val="26"/>
        </w:rPr>
        <w:t>i</w:t>
      </w:r>
      <w:r w:rsidR="0021134A" w:rsidRPr="00610681">
        <w:rPr>
          <w:rFonts w:ascii="Arial Narrow" w:eastAsia="Garamond" w:hAnsi="Arial Narrow" w:cs="Garamond"/>
          <w:sz w:val="26"/>
          <w:szCs w:val="26"/>
        </w:rPr>
        <w:t>rm</w:t>
      </w:r>
      <w:r w:rsidR="0021134A" w:rsidRPr="00610681">
        <w:rPr>
          <w:rFonts w:ascii="Arial Narrow" w:eastAsia="Garamond" w:hAnsi="Arial Narrow" w:cs="Garamond"/>
          <w:spacing w:val="-2"/>
          <w:sz w:val="26"/>
          <w:szCs w:val="26"/>
        </w:rPr>
        <w:t>s</w:t>
      </w:r>
      <w:r w:rsidR="0021134A" w:rsidRPr="00610681">
        <w:rPr>
          <w:rFonts w:ascii="Arial Narrow" w:eastAsia="Garamond" w:hAnsi="Arial Narrow" w:cs="Garamond"/>
          <w:sz w:val="26"/>
          <w:szCs w:val="26"/>
        </w:rPr>
        <w:t>/</w:t>
      </w:r>
      <w:r w:rsidR="0021134A" w:rsidRPr="00610681">
        <w:rPr>
          <w:rFonts w:ascii="Arial Narrow" w:eastAsia="Garamond" w:hAnsi="Arial Narrow" w:cs="Garamond"/>
          <w:spacing w:val="2"/>
          <w:sz w:val="26"/>
          <w:szCs w:val="26"/>
        </w:rPr>
        <w:t>c</w:t>
      </w:r>
      <w:r w:rsidR="0021134A" w:rsidRPr="00610681">
        <w:rPr>
          <w:rFonts w:ascii="Arial Narrow" w:eastAsia="Garamond" w:hAnsi="Arial Narrow" w:cs="Garamond"/>
          <w:sz w:val="26"/>
          <w:szCs w:val="26"/>
        </w:rPr>
        <w:t>o</w:t>
      </w:r>
      <w:r w:rsidR="0021134A" w:rsidRPr="00610681">
        <w:rPr>
          <w:rFonts w:ascii="Arial Narrow" w:eastAsia="Garamond" w:hAnsi="Arial Narrow" w:cs="Garamond"/>
          <w:spacing w:val="-1"/>
          <w:sz w:val="26"/>
          <w:szCs w:val="26"/>
        </w:rPr>
        <w:t>m</w:t>
      </w:r>
      <w:r w:rsidR="0021134A" w:rsidRPr="00610681">
        <w:rPr>
          <w:rFonts w:ascii="Arial Narrow" w:eastAsia="Garamond" w:hAnsi="Arial Narrow" w:cs="Garamond"/>
          <w:sz w:val="26"/>
          <w:szCs w:val="26"/>
        </w:rPr>
        <w:t>p</w:t>
      </w:r>
      <w:r w:rsidR="0021134A" w:rsidRPr="00610681">
        <w:rPr>
          <w:rFonts w:ascii="Arial Narrow" w:eastAsia="Garamond" w:hAnsi="Arial Narrow" w:cs="Garamond"/>
          <w:spacing w:val="2"/>
          <w:sz w:val="26"/>
          <w:szCs w:val="26"/>
        </w:rPr>
        <w:t>a</w:t>
      </w:r>
      <w:r w:rsidR="0021134A" w:rsidRPr="00610681">
        <w:rPr>
          <w:rFonts w:ascii="Arial Narrow" w:eastAsia="Garamond" w:hAnsi="Arial Narrow" w:cs="Garamond"/>
          <w:sz w:val="26"/>
          <w:szCs w:val="26"/>
        </w:rPr>
        <w:t>nies</w:t>
      </w:r>
      <w:r w:rsidR="0021134A" w:rsidRPr="00610681">
        <w:rPr>
          <w:rFonts w:ascii="Arial Narrow" w:eastAsia="Garamond" w:hAnsi="Arial Narrow" w:cs="Garamond"/>
          <w:spacing w:val="-9"/>
          <w:sz w:val="26"/>
          <w:szCs w:val="26"/>
        </w:rPr>
        <w:t xml:space="preserve"> </w:t>
      </w:r>
      <w:r w:rsidR="0021134A" w:rsidRPr="00610681">
        <w:rPr>
          <w:rFonts w:ascii="Arial Narrow" w:eastAsia="Garamond" w:hAnsi="Arial Narrow" w:cs="Garamond"/>
          <w:sz w:val="26"/>
          <w:szCs w:val="26"/>
        </w:rPr>
        <w:t>o</w:t>
      </w:r>
      <w:r w:rsidR="0021134A" w:rsidRPr="00610681">
        <w:rPr>
          <w:rFonts w:ascii="Arial Narrow" w:eastAsia="Garamond" w:hAnsi="Arial Narrow" w:cs="Garamond"/>
          <w:spacing w:val="2"/>
          <w:sz w:val="26"/>
          <w:szCs w:val="26"/>
        </w:rPr>
        <w:t>b</w:t>
      </w:r>
      <w:r w:rsidR="0021134A" w:rsidRPr="00610681">
        <w:rPr>
          <w:rFonts w:ascii="Arial Narrow" w:eastAsia="Garamond" w:hAnsi="Arial Narrow" w:cs="Garamond"/>
          <w:spacing w:val="-1"/>
          <w:sz w:val="26"/>
          <w:szCs w:val="26"/>
        </w:rPr>
        <w:t>t</w:t>
      </w:r>
      <w:r w:rsidR="0021134A" w:rsidRPr="00610681">
        <w:rPr>
          <w:rFonts w:ascii="Arial Narrow" w:eastAsia="Garamond" w:hAnsi="Arial Narrow" w:cs="Garamond"/>
          <w:sz w:val="26"/>
          <w:szCs w:val="26"/>
        </w:rPr>
        <w:t>a</w:t>
      </w:r>
      <w:r w:rsidR="0021134A" w:rsidRPr="00610681">
        <w:rPr>
          <w:rFonts w:ascii="Arial Narrow" w:eastAsia="Garamond" w:hAnsi="Arial Narrow" w:cs="Garamond"/>
          <w:spacing w:val="3"/>
          <w:sz w:val="26"/>
          <w:szCs w:val="26"/>
        </w:rPr>
        <w:t>i</w:t>
      </w:r>
      <w:r w:rsidR="0021134A" w:rsidRPr="00610681">
        <w:rPr>
          <w:rFonts w:ascii="Arial Narrow" w:eastAsia="Garamond" w:hAnsi="Arial Narrow" w:cs="Garamond"/>
          <w:sz w:val="26"/>
          <w:szCs w:val="26"/>
        </w:rPr>
        <w:t>ning</w:t>
      </w:r>
      <w:r w:rsidR="0021134A" w:rsidRPr="00610681">
        <w:rPr>
          <w:rFonts w:ascii="Arial Narrow" w:eastAsia="Garamond" w:hAnsi="Arial Narrow" w:cs="Garamond"/>
          <w:spacing w:val="-1"/>
          <w:sz w:val="26"/>
          <w:szCs w:val="26"/>
        </w:rPr>
        <w:t xml:space="preserve"> </w:t>
      </w:r>
      <w:r w:rsidR="0021134A" w:rsidRPr="00610681">
        <w:rPr>
          <w:rFonts w:ascii="Arial Narrow" w:eastAsia="Garamond" w:hAnsi="Arial Narrow" w:cs="Garamond"/>
          <w:sz w:val="26"/>
          <w:szCs w:val="26"/>
        </w:rPr>
        <w:t>min</w:t>
      </w:r>
      <w:r w:rsidR="0021134A" w:rsidRPr="00610681">
        <w:rPr>
          <w:rFonts w:ascii="Arial Narrow" w:eastAsia="Garamond" w:hAnsi="Arial Narrow" w:cs="Garamond"/>
          <w:spacing w:val="3"/>
          <w:sz w:val="26"/>
          <w:szCs w:val="26"/>
        </w:rPr>
        <w:t>i</w:t>
      </w:r>
      <w:r w:rsidR="0021134A" w:rsidRPr="00610681">
        <w:rPr>
          <w:rFonts w:ascii="Arial Narrow" w:eastAsia="Garamond" w:hAnsi="Arial Narrow" w:cs="Garamond"/>
          <w:sz w:val="26"/>
          <w:szCs w:val="26"/>
        </w:rPr>
        <w:t>mum</w:t>
      </w:r>
      <w:r w:rsidR="0021134A" w:rsidRPr="00610681">
        <w:rPr>
          <w:rFonts w:ascii="Arial Narrow" w:eastAsia="Garamond" w:hAnsi="Arial Narrow" w:cs="Garamond"/>
          <w:spacing w:val="-2"/>
          <w:sz w:val="26"/>
          <w:szCs w:val="26"/>
        </w:rPr>
        <w:t xml:space="preserve"> </w:t>
      </w:r>
      <w:r w:rsidR="0021134A" w:rsidRPr="00610681">
        <w:rPr>
          <w:rFonts w:ascii="Arial Narrow" w:eastAsia="Garamond" w:hAnsi="Arial Narrow" w:cs="Garamond"/>
          <w:sz w:val="26"/>
          <w:szCs w:val="26"/>
        </w:rPr>
        <w:t>qua</w:t>
      </w:r>
      <w:r w:rsidR="0021134A" w:rsidRPr="00610681">
        <w:rPr>
          <w:rFonts w:ascii="Arial Narrow" w:eastAsia="Garamond" w:hAnsi="Arial Narrow" w:cs="Garamond"/>
          <w:spacing w:val="1"/>
          <w:sz w:val="26"/>
          <w:szCs w:val="26"/>
        </w:rPr>
        <w:t>l</w:t>
      </w:r>
      <w:r w:rsidR="0021134A" w:rsidRPr="00610681">
        <w:rPr>
          <w:rFonts w:ascii="Arial Narrow" w:eastAsia="Garamond" w:hAnsi="Arial Narrow" w:cs="Garamond"/>
          <w:sz w:val="26"/>
          <w:szCs w:val="26"/>
        </w:rPr>
        <w:t>i</w:t>
      </w:r>
      <w:r w:rsidR="0021134A" w:rsidRPr="00610681">
        <w:rPr>
          <w:rFonts w:ascii="Arial Narrow" w:eastAsia="Garamond" w:hAnsi="Arial Narrow" w:cs="Garamond"/>
          <w:spacing w:val="1"/>
          <w:sz w:val="26"/>
          <w:szCs w:val="26"/>
        </w:rPr>
        <w:t>f</w:t>
      </w:r>
      <w:r w:rsidR="0021134A" w:rsidRPr="00610681">
        <w:rPr>
          <w:rFonts w:ascii="Arial Narrow" w:eastAsia="Garamond" w:hAnsi="Arial Narrow" w:cs="Garamond"/>
          <w:sz w:val="26"/>
          <w:szCs w:val="26"/>
        </w:rPr>
        <w:t>yi</w:t>
      </w:r>
      <w:r w:rsidR="0021134A" w:rsidRPr="00610681">
        <w:rPr>
          <w:rFonts w:ascii="Arial Narrow" w:eastAsia="Garamond" w:hAnsi="Arial Narrow" w:cs="Garamond"/>
          <w:spacing w:val="3"/>
          <w:sz w:val="26"/>
          <w:szCs w:val="26"/>
        </w:rPr>
        <w:t>n</w:t>
      </w:r>
      <w:r w:rsidR="0021134A" w:rsidRPr="00610681">
        <w:rPr>
          <w:rFonts w:ascii="Arial Narrow" w:eastAsia="Garamond" w:hAnsi="Arial Narrow" w:cs="Garamond"/>
          <w:sz w:val="26"/>
          <w:szCs w:val="26"/>
        </w:rPr>
        <w:t>g</w:t>
      </w:r>
      <w:r w:rsidR="0021134A" w:rsidRPr="00610681">
        <w:rPr>
          <w:rFonts w:ascii="Arial Narrow" w:eastAsia="Garamond" w:hAnsi="Arial Narrow" w:cs="Garamond"/>
          <w:spacing w:val="-2"/>
          <w:sz w:val="26"/>
          <w:szCs w:val="26"/>
        </w:rPr>
        <w:t xml:space="preserve"> </w:t>
      </w:r>
      <w:r w:rsidR="0021134A" w:rsidRPr="00610681">
        <w:rPr>
          <w:rFonts w:ascii="Arial Narrow" w:eastAsia="Garamond" w:hAnsi="Arial Narrow" w:cs="Garamond"/>
          <w:sz w:val="26"/>
          <w:szCs w:val="26"/>
        </w:rPr>
        <w:t>marks</w:t>
      </w:r>
      <w:r w:rsidR="0021134A" w:rsidRPr="00610681">
        <w:rPr>
          <w:rFonts w:ascii="Arial Narrow" w:eastAsia="Garamond" w:hAnsi="Arial Narrow" w:cs="Garamond"/>
          <w:spacing w:val="3"/>
          <w:sz w:val="26"/>
          <w:szCs w:val="26"/>
        </w:rPr>
        <w:t xml:space="preserve"> </w:t>
      </w:r>
      <w:r w:rsidR="0021134A" w:rsidRPr="00610681">
        <w:rPr>
          <w:rFonts w:ascii="Arial Narrow" w:eastAsia="Garamond" w:hAnsi="Arial Narrow" w:cs="Garamond"/>
          <w:sz w:val="26"/>
          <w:szCs w:val="26"/>
        </w:rPr>
        <w:t>at</w:t>
      </w:r>
      <w:r w:rsidR="0021134A" w:rsidRPr="00610681">
        <w:rPr>
          <w:rFonts w:ascii="Arial Narrow" w:eastAsia="Garamond" w:hAnsi="Arial Narrow" w:cs="Garamond"/>
          <w:spacing w:val="8"/>
          <w:sz w:val="26"/>
          <w:szCs w:val="26"/>
        </w:rPr>
        <w:t xml:space="preserve"> </w:t>
      </w:r>
      <w:r w:rsidR="0021134A" w:rsidRPr="00610681">
        <w:rPr>
          <w:rFonts w:ascii="Arial Narrow" w:eastAsia="Garamond" w:hAnsi="Arial Narrow" w:cs="Garamond"/>
          <w:spacing w:val="-1"/>
          <w:sz w:val="26"/>
          <w:szCs w:val="26"/>
        </w:rPr>
        <w:t>t</w:t>
      </w:r>
      <w:r w:rsidR="0021134A" w:rsidRPr="00610681">
        <w:rPr>
          <w:rFonts w:ascii="Arial Narrow" w:eastAsia="Garamond" w:hAnsi="Arial Narrow" w:cs="Garamond"/>
          <w:sz w:val="26"/>
          <w:szCs w:val="26"/>
        </w:rPr>
        <w:t>echnical</w:t>
      </w:r>
      <w:r w:rsidR="0021134A" w:rsidRPr="00610681">
        <w:rPr>
          <w:rFonts w:ascii="Arial Narrow" w:eastAsia="Garamond" w:hAnsi="Arial Narrow" w:cs="Garamond"/>
          <w:spacing w:val="1"/>
          <w:sz w:val="26"/>
          <w:szCs w:val="26"/>
        </w:rPr>
        <w:t xml:space="preserve"> </w:t>
      </w:r>
      <w:r w:rsidR="0021134A" w:rsidRPr="00610681">
        <w:rPr>
          <w:rFonts w:ascii="Arial Narrow" w:eastAsia="Garamond" w:hAnsi="Arial Narrow" w:cs="Garamond"/>
          <w:sz w:val="26"/>
          <w:szCs w:val="26"/>
        </w:rPr>
        <w:t>ev</w:t>
      </w:r>
      <w:r w:rsidR="0021134A" w:rsidRPr="00610681">
        <w:rPr>
          <w:rFonts w:ascii="Arial Narrow" w:eastAsia="Garamond" w:hAnsi="Arial Narrow" w:cs="Garamond"/>
          <w:spacing w:val="3"/>
          <w:sz w:val="26"/>
          <w:szCs w:val="26"/>
        </w:rPr>
        <w:t>a</w:t>
      </w:r>
      <w:r w:rsidR="0021134A" w:rsidRPr="00610681">
        <w:rPr>
          <w:rFonts w:ascii="Arial Narrow" w:eastAsia="Garamond" w:hAnsi="Arial Narrow" w:cs="Garamond"/>
          <w:sz w:val="26"/>
          <w:szCs w:val="26"/>
        </w:rPr>
        <w:t>l</w:t>
      </w:r>
      <w:r w:rsidR="0021134A" w:rsidRPr="00610681">
        <w:rPr>
          <w:rFonts w:ascii="Arial Narrow" w:eastAsia="Garamond" w:hAnsi="Arial Narrow" w:cs="Garamond"/>
          <w:spacing w:val="1"/>
          <w:sz w:val="26"/>
          <w:szCs w:val="26"/>
        </w:rPr>
        <w:t>u</w:t>
      </w:r>
      <w:r w:rsidR="0021134A" w:rsidRPr="00610681">
        <w:rPr>
          <w:rFonts w:ascii="Arial Narrow" w:eastAsia="Garamond" w:hAnsi="Arial Narrow" w:cs="Garamond"/>
          <w:sz w:val="26"/>
          <w:szCs w:val="26"/>
        </w:rPr>
        <w:t>a</w:t>
      </w:r>
      <w:r w:rsidR="0021134A" w:rsidRPr="00610681">
        <w:rPr>
          <w:rFonts w:ascii="Arial Narrow" w:eastAsia="Garamond" w:hAnsi="Arial Narrow" w:cs="Garamond"/>
          <w:spacing w:val="-1"/>
          <w:sz w:val="26"/>
          <w:szCs w:val="26"/>
        </w:rPr>
        <w:t>t</w:t>
      </w:r>
      <w:r w:rsidR="0021134A" w:rsidRPr="00610681">
        <w:rPr>
          <w:rFonts w:ascii="Arial Narrow" w:eastAsia="Garamond" w:hAnsi="Arial Narrow" w:cs="Garamond"/>
          <w:sz w:val="26"/>
          <w:szCs w:val="26"/>
        </w:rPr>
        <w:t>ion</w:t>
      </w:r>
      <w:r w:rsidR="0021134A" w:rsidRPr="00610681">
        <w:rPr>
          <w:rFonts w:ascii="Arial Narrow" w:eastAsia="Garamond" w:hAnsi="Arial Narrow" w:cs="Garamond"/>
          <w:spacing w:val="-1"/>
          <w:sz w:val="26"/>
          <w:szCs w:val="26"/>
        </w:rPr>
        <w:t xml:space="preserve"> </w:t>
      </w:r>
      <w:r w:rsidR="0021134A" w:rsidRPr="00610681">
        <w:rPr>
          <w:rFonts w:ascii="Arial Narrow" w:eastAsia="Garamond" w:hAnsi="Arial Narrow" w:cs="Garamond"/>
          <w:sz w:val="26"/>
          <w:szCs w:val="26"/>
        </w:rPr>
        <w:t>ph</w:t>
      </w:r>
      <w:r w:rsidR="0021134A" w:rsidRPr="00610681">
        <w:rPr>
          <w:rFonts w:ascii="Arial Narrow" w:eastAsia="Garamond" w:hAnsi="Arial Narrow" w:cs="Garamond"/>
          <w:spacing w:val="2"/>
          <w:sz w:val="26"/>
          <w:szCs w:val="26"/>
        </w:rPr>
        <w:t>a</w:t>
      </w:r>
      <w:r w:rsidR="0021134A" w:rsidRPr="00610681">
        <w:rPr>
          <w:rFonts w:ascii="Arial Narrow" w:eastAsia="Garamond" w:hAnsi="Arial Narrow" w:cs="Garamond"/>
          <w:spacing w:val="-1"/>
          <w:sz w:val="26"/>
          <w:szCs w:val="26"/>
        </w:rPr>
        <w:t>s</w:t>
      </w:r>
      <w:r w:rsidR="0021134A" w:rsidRPr="00610681">
        <w:rPr>
          <w:rFonts w:ascii="Arial Narrow" w:eastAsia="Garamond" w:hAnsi="Arial Narrow" w:cs="Garamond"/>
          <w:sz w:val="26"/>
          <w:szCs w:val="26"/>
        </w:rPr>
        <w:t>e</w:t>
      </w:r>
      <w:r w:rsidR="0021134A" w:rsidRPr="00610681">
        <w:rPr>
          <w:rFonts w:ascii="Arial Narrow" w:eastAsia="Garamond" w:hAnsi="Arial Narrow" w:cs="Garamond"/>
          <w:spacing w:val="3"/>
          <w:sz w:val="26"/>
          <w:szCs w:val="26"/>
        </w:rPr>
        <w:t xml:space="preserve"> </w:t>
      </w:r>
      <w:r w:rsidR="0021134A" w:rsidRPr="00610681">
        <w:rPr>
          <w:rFonts w:ascii="Arial Narrow" w:eastAsia="Garamond" w:hAnsi="Arial Narrow" w:cs="Garamond"/>
          <w:sz w:val="26"/>
          <w:szCs w:val="26"/>
        </w:rPr>
        <w:t>wi</w:t>
      </w:r>
      <w:r w:rsidR="0021134A" w:rsidRPr="00610681">
        <w:rPr>
          <w:rFonts w:ascii="Arial Narrow" w:eastAsia="Garamond" w:hAnsi="Arial Narrow" w:cs="Garamond"/>
          <w:spacing w:val="1"/>
          <w:sz w:val="26"/>
          <w:szCs w:val="26"/>
        </w:rPr>
        <w:t>l</w:t>
      </w:r>
      <w:r w:rsidR="0021134A" w:rsidRPr="00610681">
        <w:rPr>
          <w:rFonts w:ascii="Arial Narrow" w:eastAsia="Garamond" w:hAnsi="Arial Narrow" w:cs="Garamond"/>
          <w:sz w:val="26"/>
          <w:szCs w:val="26"/>
        </w:rPr>
        <w:t>l proceed</w:t>
      </w:r>
      <w:r w:rsidR="0021134A" w:rsidRPr="00610681">
        <w:rPr>
          <w:rFonts w:ascii="Arial Narrow" w:eastAsia="Garamond" w:hAnsi="Arial Narrow" w:cs="Garamond"/>
          <w:spacing w:val="-7"/>
          <w:sz w:val="26"/>
          <w:szCs w:val="26"/>
        </w:rPr>
        <w:t xml:space="preserve"> </w:t>
      </w:r>
      <w:r w:rsidR="0021134A" w:rsidRPr="00610681">
        <w:rPr>
          <w:rFonts w:ascii="Arial Narrow" w:eastAsia="Garamond" w:hAnsi="Arial Narrow" w:cs="Garamond"/>
          <w:spacing w:val="-1"/>
          <w:sz w:val="26"/>
          <w:szCs w:val="26"/>
        </w:rPr>
        <w:t>t</w:t>
      </w:r>
      <w:r w:rsidR="0021134A" w:rsidRPr="00610681">
        <w:rPr>
          <w:rFonts w:ascii="Arial Narrow" w:eastAsia="Garamond" w:hAnsi="Arial Narrow" w:cs="Garamond"/>
          <w:sz w:val="26"/>
          <w:szCs w:val="26"/>
        </w:rPr>
        <w:t>ow</w:t>
      </w:r>
      <w:r w:rsidR="0021134A" w:rsidRPr="00610681">
        <w:rPr>
          <w:rFonts w:ascii="Arial Narrow" w:eastAsia="Garamond" w:hAnsi="Arial Narrow" w:cs="Garamond"/>
          <w:spacing w:val="2"/>
          <w:sz w:val="26"/>
          <w:szCs w:val="26"/>
        </w:rPr>
        <w:t>a</w:t>
      </w:r>
      <w:r w:rsidR="0021134A" w:rsidRPr="00610681">
        <w:rPr>
          <w:rFonts w:ascii="Arial Narrow" w:eastAsia="Garamond" w:hAnsi="Arial Narrow" w:cs="Garamond"/>
          <w:sz w:val="26"/>
          <w:szCs w:val="26"/>
        </w:rPr>
        <w:t>rds</w:t>
      </w:r>
      <w:r w:rsidR="0021134A" w:rsidRPr="00610681">
        <w:rPr>
          <w:rFonts w:ascii="Arial Narrow" w:eastAsia="Garamond" w:hAnsi="Arial Narrow" w:cs="Garamond"/>
          <w:spacing w:val="-9"/>
          <w:sz w:val="26"/>
          <w:szCs w:val="26"/>
        </w:rPr>
        <w:t xml:space="preserve"> </w:t>
      </w:r>
      <w:r w:rsidR="0021134A" w:rsidRPr="00610681">
        <w:rPr>
          <w:rFonts w:ascii="Arial Narrow" w:eastAsia="Garamond" w:hAnsi="Arial Narrow" w:cs="Garamond"/>
          <w:sz w:val="26"/>
          <w:szCs w:val="26"/>
        </w:rPr>
        <w:t>f</w:t>
      </w:r>
      <w:r w:rsidR="0021134A" w:rsidRPr="00610681">
        <w:rPr>
          <w:rFonts w:ascii="Arial Narrow" w:eastAsia="Garamond" w:hAnsi="Arial Narrow" w:cs="Garamond"/>
          <w:spacing w:val="1"/>
          <w:sz w:val="26"/>
          <w:szCs w:val="26"/>
        </w:rPr>
        <w:t>i</w:t>
      </w:r>
      <w:r w:rsidR="0021134A" w:rsidRPr="00610681">
        <w:rPr>
          <w:rFonts w:ascii="Arial Narrow" w:eastAsia="Garamond" w:hAnsi="Arial Narrow" w:cs="Garamond"/>
          <w:sz w:val="26"/>
          <w:szCs w:val="26"/>
        </w:rPr>
        <w:t>n</w:t>
      </w:r>
      <w:r w:rsidR="0021134A" w:rsidRPr="00610681">
        <w:rPr>
          <w:rFonts w:ascii="Arial Narrow" w:eastAsia="Garamond" w:hAnsi="Arial Narrow" w:cs="Garamond"/>
          <w:spacing w:val="2"/>
          <w:sz w:val="26"/>
          <w:szCs w:val="26"/>
        </w:rPr>
        <w:t>a</w:t>
      </w:r>
      <w:r w:rsidR="0021134A" w:rsidRPr="00610681">
        <w:rPr>
          <w:rFonts w:ascii="Arial Narrow" w:eastAsia="Garamond" w:hAnsi="Arial Narrow" w:cs="Garamond"/>
          <w:sz w:val="26"/>
          <w:szCs w:val="26"/>
        </w:rPr>
        <w:t>nc</w:t>
      </w:r>
      <w:r w:rsidR="0021134A" w:rsidRPr="00610681">
        <w:rPr>
          <w:rFonts w:ascii="Arial Narrow" w:eastAsia="Garamond" w:hAnsi="Arial Narrow" w:cs="Garamond"/>
          <w:spacing w:val="3"/>
          <w:sz w:val="26"/>
          <w:szCs w:val="26"/>
        </w:rPr>
        <w:t>i</w:t>
      </w:r>
      <w:r w:rsidR="0021134A" w:rsidRPr="00610681">
        <w:rPr>
          <w:rFonts w:ascii="Arial Narrow" w:eastAsia="Garamond" w:hAnsi="Arial Narrow" w:cs="Garamond"/>
          <w:sz w:val="26"/>
          <w:szCs w:val="26"/>
        </w:rPr>
        <w:t>al</w:t>
      </w:r>
      <w:r w:rsidR="0021134A" w:rsidRPr="00610681">
        <w:rPr>
          <w:rFonts w:ascii="Arial Narrow" w:eastAsia="Garamond" w:hAnsi="Arial Narrow" w:cs="Garamond"/>
          <w:spacing w:val="-8"/>
          <w:sz w:val="26"/>
          <w:szCs w:val="26"/>
        </w:rPr>
        <w:t xml:space="preserve"> </w:t>
      </w:r>
      <w:r w:rsidR="0021134A" w:rsidRPr="00610681">
        <w:rPr>
          <w:rFonts w:ascii="Arial Narrow" w:eastAsia="Garamond" w:hAnsi="Arial Narrow" w:cs="Garamond"/>
          <w:sz w:val="26"/>
          <w:szCs w:val="26"/>
        </w:rPr>
        <w:t>bid</w:t>
      </w:r>
      <w:r w:rsidR="0021134A" w:rsidRPr="00610681">
        <w:rPr>
          <w:rFonts w:ascii="Arial Narrow" w:eastAsia="Garamond" w:hAnsi="Arial Narrow" w:cs="Garamond"/>
          <w:spacing w:val="-3"/>
          <w:sz w:val="26"/>
          <w:szCs w:val="26"/>
        </w:rPr>
        <w:t xml:space="preserve"> </w:t>
      </w:r>
      <w:r w:rsidR="0021134A" w:rsidRPr="00610681">
        <w:rPr>
          <w:rFonts w:ascii="Arial Narrow" w:eastAsia="Garamond" w:hAnsi="Arial Narrow" w:cs="Garamond"/>
          <w:sz w:val="26"/>
          <w:szCs w:val="26"/>
        </w:rPr>
        <w:t>s</w:t>
      </w:r>
      <w:r w:rsidR="0021134A" w:rsidRPr="00610681">
        <w:rPr>
          <w:rFonts w:ascii="Arial Narrow" w:eastAsia="Garamond" w:hAnsi="Arial Narrow" w:cs="Garamond"/>
          <w:spacing w:val="-2"/>
          <w:sz w:val="26"/>
          <w:szCs w:val="26"/>
        </w:rPr>
        <w:t>t</w:t>
      </w:r>
      <w:r w:rsidR="0021134A" w:rsidRPr="00610681">
        <w:rPr>
          <w:rFonts w:ascii="Arial Narrow" w:eastAsia="Garamond" w:hAnsi="Arial Narrow" w:cs="Garamond"/>
          <w:spacing w:val="3"/>
          <w:sz w:val="26"/>
          <w:szCs w:val="26"/>
        </w:rPr>
        <w:t>a</w:t>
      </w:r>
      <w:r w:rsidR="0021134A" w:rsidRPr="00610681">
        <w:rPr>
          <w:rFonts w:ascii="Arial Narrow" w:eastAsia="Garamond" w:hAnsi="Arial Narrow" w:cs="Garamond"/>
          <w:spacing w:val="-1"/>
          <w:sz w:val="26"/>
          <w:szCs w:val="26"/>
        </w:rPr>
        <w:t>g</w:t>
      </w:r>
      <w:r w:rsidR="0021134A" w:rsidRPr="00610681">
        <w:rPr>
          <w:rFonts w:ascii="Arial Narrow" w:eastAsia="Garamond" w:hAnsi="Arial Narrow" w:cs="Garamond"/>
          <w:sz w:val="26"/>
          <w:szCs w:val="26"/>
        </w:rPr>
        <w:t>e.</w:t>
      </w:r>
    </w:p>
    <w:p w:rsidR="0021134A" w:rsidRPr="00610681" w:rsidRDefault="0021134A" w:rsidP="0021134A">
      <w:pPr>
        <w:spacing w:before="13" w:line="280" w:lineRule="exact"/>
        <w:rPr>
          <w:rFonts w:ascii="Arial Narrow" w:hAnsi="Arial Narrow"/>
          <w:sz w:val="28"/>
          <w:szCs w:val="28"/>
        </w:rPr>
      </w:pPr>
    </w:p>
    <w:p w:rsidR="0021134A" w:rsidRDefault="003B72D7" w:rsidP="0021134A">
      <w:pPr>
        <w:tabs>
          <w:tab w:val="left" w:pos="1380"/>
        </w:tabs>
        <w:ind w:right="981"/>
        <w:rPr>
          <w:rFonts w:ascii="Arial Narrow" w:eastAsia="Garamond" w:hAnsi="Arial Narrow" w:cs="Garamond"/>
          <w:sz w:val="26"/>
          <w:szCs w:val="26"/>
        </w:rPr>
      </w:pPr>
      <w:r>
        <w:rPr>
          <w:rFonts w:ascii="Arial Narrow" w:eastAsia="Segoe MDL2 Assets" w:hAnsi="Arial Narrow"/>
          <w:w w:val="45"/>
          <w:sz w:val="40"/>
          <w:szCs w:val="40"/>
        </w:rPr>
        <w:t>3</w:t>
      </w:r>
      <w:r w:rsidR="006E7659">
        <w:rPr>
          <w:rFonts w:ascii="Arial Narrow" w:eastAsia="Segoe MDL2 Assets" w:hAnsi="Arial Narrow"/>
          <w:w w:val="45"/>
          <w:sz w:val="40"/>
          <w:szCs w:val="40"/>
        </w:rPr>
        <w:t>6</w:t>
      </w:r>
      <w:r w:rsidR="0021134A" w:rsidRPr="00610681">
        <w:rPr>
          <w:rFonts w:ascii="Arial Narrow" w:eastAsia="Segoe MDL2 Assets" w:hAnsi="Arial Narrow"/>
          <w:w w:val="45"/>
          <w:sz w:val="40"/>
          <w:szCs w:val="40"/>
        </w:rPr>
        <w:t>.</w:t>
      </w:r>
      <w:r w:rsidR="0021134A" w:rsidRPr="00610681">
        <w:rPr>
          <w:rFonts w:ascii="Arial Narrow" w:eastAsia="Segoe MDL2 Assets" w:hAnsi="Arial Narrow"/>
          <w:w w:val="45"/>
          <w:sz w:val="26"/>
          <w:szCs w:val="26"/>
        </w:rPr>
        <w:t xml:space="preserve"> </w:t>
      </w:r>
      <w:r w:rsidR="0021134A" w:rsidRPr="00610681">
        <w:rPr>
          <w:rFonts w:ascii="Arial Narrow" w:eastAsia="Garamond" w:hAnsi="Arial Narrow" w:cs="Garamond"/>
          <w:spacing w:val="1"/>
          <w:sz w:val="26"/>
          <w:szCs w:val="26"/>
        </w:rPr>
        <w:t>CU</w:t>
      </w:r>
      <w:r w:rsidR="0021134A" w:rsidRPr="00610681">
        <w:rPr>
          <w:rFonts w:ascii="Arial Narrow" w:eastAsia="Garamond" w:hAnsi="Arial Narrow" w:cs="Garamond"/>
          <w:sz w:val="26"/>
          <w:szCs w:val="26"/>
        </w:rPr>
        <w:t>I</w:t>
      </w:r>
      <w:r w:rsidR="0021134A" w:rsidRPr="00610681">
        <w:rPr>
          <w:rFonts w:ascii="Arial Narrow" w:eastAsia="Garamond" w:hAnsi="Arial Narrow" w:cs="Garamond"/>
          <w:spacing w:val="-4"/>
          <w:sz w:val="26"/>
          <w:szCs w:val="26"/>
        </w:rPr>
        <w:t xml:space="preserve"> </w:t>
      </w:r>
      <w:r w:rsidR="0021134A" w:rsidRPr="00610681">
        <w:rPr>
          <w:rFonts w:ascii="Arial Narrow" w:eastAsia="Garamond" w:hAnsi="Arial Narrow" w:cs="Garamond"/>
          <w:spacing w:val="-1"/>
          <w:sz w:val="26"/>
          <w:szCs w:val="26"/>
        </w:rPr>
        <w:t>s</w:t>
      </w:r>
      <w:r w:rsidR="0021134A" w:rsidRPr="00610681">
        <w:rPr>
          <w:rFonts w:ascii="Arial Narrow" w:eastAsia="Garamond" w:hAnsi="Arial Narrow" w:cs="Garamond"/>
          <w:sz w:val="26"/>
          <w:szCs w:val="26"/>
        </w:rPr>
        <w:t>hall</w:t>
      </w:r>
      <w:r w:rsidR="0021134A" w:rsidRPr="00610681">
        <w:rPr>
          <w:rFonts w:ascii="Arial Narrow" w:eastAsia="Garamond" w:hAnsi="Arial Narrow" w:cs="Garamond"/>
          <w:spacing w:val="-5"/>
          <w:sz w:val="26"/>
          <w:szCs w:val="26"/>
        </w:rPr>
        <w:t xml:space="preserve"> </w:t>
      </w:r>
      <w:r w:rsidR="0021134A" w:rsidRPr="00610681">
        <w:rPr>
          <w:rFonts w:ascii="Arial Narrow" w:eastAsia="Garamond" w:hAnsi="Arial Narrow" w:cs="Garamond"/>
          <w:sz w:val="26"/>
          <w:szCs w:val="26"/>
        </w:rPr>
        <w:t>d</w:t>
      </w:r>
      <w:r w:rsidR="0021134A" w:rsidRPr="00610681">
        <w:rPr>
          <w:rFonts w:ascii="Arial Narrow" w:eastAsia="Garamond" w:hAnsi="Arial Narrow" w:cs="Garamond"/>
          <w:spacing w:val="3"/>
          <w:sz w:val="26"/>
          <w:szCs w:val="26"/>
        </w:rPr>
        <w:t>i</w:t>
      </w:r>
      <w:r w:rsidR="0021134A" w:rsidRPr="00610681">
        <w:rPr>
          <w:rFonts w:ascii="Arial Narrow" w:eastAsia="Garamond" w:hAnsi="Arial Narrow" w:cs="Garamond"/>
          <w:spacing w:val="-1"/>
          <w:sz w:val="26"/>
          <w:szCs w:val="26"/>
        </w:rPr>
        <w:t>s</w:t>
      </w:r>
      <w:r w:rsidR="0021134A" w:rsidRPr="00610681">
        <w:rPr>
          <w:rFonts w:ascii="Arial Narrow" w:eastAsia="Garamond" w:hAnsi="Arial Narrow" w:cs="Garamond"/>
          <w:sz w:val="26"/>
          <w:szCs w:val="26"/>
        </w:rPr>
        <w:t>qua</w:t>
      </w:r>
      <w:r w:rsidR="0021134A" w:rsidRPr="00610681">
        <w:rPr>
          <w:rFonts w:ascii="Arial Narrow" w:eastAsia="Garamond" w:hAnsi="Arial Narrow" w:cs="Garamond"/>
          <w:spacing w:val="1"/>
          <w:sz w:val="26"/>
          <w:szCs w:val="26"/>
        </w:rPr>
        <w:t>l</w:t>
      </w:r>
      <w:r w:rsidR="0021134A" w:rsidRPr="00610681">
        <w:rPr>
          <w:rFonts w:ascii="Arial Narrow" w:eastAsia="Garamond" w:hAnsi="Arial Narrow" w:cs="Garamond"/>
          <w:sz w:val="26"/>
          <w:szCs w:val="26"/>
        </w:rPr>
        <w:t>i</w:t>
      </w:r>
      <w:r w:rsidR="0021134A" w:rsidRPr="00610681">
        <w:rPr>
          <w:rFonts w:ascii="Arial Narrow" w:eastAsia="Garamond" w:hAnsi="Arial Narrow" w:cs="Garamond"/>
          <w:spacing w:val="1"/>
          <w:sz w:val="26"/>
          <w:szCs w:val="26"/>
        </w:rPr>
        <w:t>f</w:t>
      </w:r>
      <w:r w:rsidR="0021134A" w:rsidRPr="00610681">
        <w:rPr>
          <w:rFonts w:ascii="Arial Narrow" w:eastAsia="Garamond" w:hAnsi="Arial Narrow" w:cs="Garamond"/>
          <w:sz w:val="26"/>
          <w:szCs w:val="26"/>
        </w:rPr>
        <w:t>y</w:t>
      </w:r>
      <w:r w:rsidR="0021134A" w:rsidRPr="00610681">
        <w:rPr>
          <w:rFonts w:ascii="Arial Narrow" w:eastAsia="Garamond" w:hAnsi="Arial Narrow" w:cs="Garamond"/>
          <w:spacing w:val="-10"/>
          <w:sz w:val="26"/>
          <w:szCs w:val="26"/>
        </w:rPr>
        <w:t xml:space="preserve"> </w:t>
      </w:r>
      <w:r w:rsidR="0021134A" w:rsidRPr="00610681">
        <w:rPr>
          <w:rFonts w:ascii="Arial Narrow" w:eastAsia="Garamond" w:hAnsi="Arial Narrow" w:cs="Garamond"/>
          <w:sz w:val="26"/>
          <w:szCs w:val="26"/>
        </w:rPr>
        <w:t>any</w:t>
      </w:r>
      <w:r w:rsidR="0021134A" w:rsidRPr="00610681">
        <w:rPr>
          <w:rFonts w:ascii="Arial Narrow" w:eastAsia="Garamond" w:hAnsi="Arial Narrow" w:cs="Garamond"/>
          <w:spacing w:val="1"/>
          <w:sz w:val="26"/>
          <w:szCs w:val="26"/>
        </w:rPr>
        <w:t xml:space="preserve"> </w:t>
      </w:r>
      <w:r w:rsidR="0021134A" w:rsidRPr="00610681">
        <w:rPr>
          <w:rFonts w:ascii="Arial Narrow" w:eastAsia="Garamond" w:hAnsi="Arial Narrow" w:cs="Garamond"/>
          <w:sz w:val="26"/>
          <w:szCs w:val="26"/>
        </w:rPr>
        <w:t>f</w:t>
      </w:r>
      <w:r w:rsidR="0021134A" w:rsidRPr="00610681">
        <w:rPr>
          <w:rFonts w:ascii="Arial Narrow" w:eastAsia="Garamond" w:hAnsi="Arial Narrow" w:cs="Garamond"/>
          <w:spacing w:val="1"/>
          <w:sz w:val="26"/>
          <w:szCs w:val="26"/>
        </w:rPr>
        <w:t>i</w:t>
      </w:r>
      <w:r w:rsidR="0021134A" w:rsidRPr="00610681">
        <w:rPr>
          <w:rFonts w:ascii="Arial Narrow" w:eastAsia="Garamond" w:hAnsi="Arial Narrow" w:cs="Garamond"/>
          <w:sz w:val="26"/>
          <w:szCs w:val="26"/>
        </w:rPr>
        <w:t>r</w:t>
      </w:r>
      <w:r w:rsidR="0021134A" w:rsidRPr="00610681">
        <w:rPr>
          <w:rFonts w:ascii="Arial Narrow" w:eastAsia="Garamond" w:hAnsi="Arial Narrow" w:cs="Garamond"/>
          <w:spacing w:val="-1"/>
          <w:sz w:val="26"/>
          <w:szCs w:val="26"/>
        </w:rPr>
        <w:t>m</w:t>
      </w:r>
      <w:r w:rsidR="0021134A" w:rsidRPr="00610681">
        <w:rPr>
          <w:rFonts w:ascii="Arial Narrow" w:eastAsia="Garamond" w:hAnsi="Arial Narrow" w:cs="Garamond"/>
          <w:spacing w:val="1"/>
          <w:sz w:val="26"/>
          <w:szCs w:val="26"/>
        </w:rPr>
        <w:t>(s</w:t>
      </w:r>
      <w:r w:rsidR="0021134A" w:rsidRPr="00610681">
        <w:rPr>
          <w:rFonts w:ascii="Arial Narrow" w:eastAsia="Garamond" w:hAnsi="Arial Narrow" w:cs="Garamond"/>
          <w:spacing w:val="-1"/>
          <w:sz w:val="26"/>
          <w:szCs w:val="26"/>
        </w:rPr>
        <w:t>)</w:t>
      </w:r>
      <w:r w:rsidR="0021134A" w:rsidRPr="00610681">
        <w:rPr>
          <w:rFonts w:ascii="Arial Narrow" w:eastAsia="Garamond" w:hAnsi="Arial Narrow" w:cs="Garamond"/>
          <w:sz w:val="26"/>
          <w:szCs w:val="26"/>
        </w:rPr>
        <w:t>,</w:t>
      </w:r>
      <w:r w:rsidR="0021134A" w:rsidRPr="00610681">
        <w:rPr>
          <w:rFonts w:ascii="Arial Narrow" w:eastAsia="Garamond" w:hAnsi="Arial Narrow" w:cs="Garamond"/>
          <w:spacing w:val="-7"/>
          <w:sz w:val="26"/>
          <w:szCs w:val="26"/>
        </w:rPr>
        <w:t xml:space="preserve"> </w:t>
      </w:r>
      <w:r w:rsidR="0021134A" w:rsidRPr="00610681">
        <w:rPr>
          <w:rFonts w:ascii="Arial Narrow" w:eastAsia="Garamond" w:hAnsi="Arial Narrow" w:cs="Garamond"/>
          <w:sz w:val="26"/>
          <w:szCs w:val="26"/>
        </w:rPr>
        <w:t>if</w:t>
      </w:r>
      <w:r w:rsidR="0021134A" w:rsidRPr="00610681">
        <w:rPr>
          <w:rFonts w:ascii="Arial Narrow" w:eastAsia="Garamond" w:hAnsi="Arial Narrow" w:cs="Garamond"/>
          <w:spacing w:val="-1"/>
          <w:sz w:val="26"/>
          <w:szCs w:val="26"/>
        </w:rPr>
        <w:t xml:space="preserve"> </w:t>
      </w:r>
      <w:r w:rsidR="0021134A" w:rsidRPr="00610681">
        <w:rPr>
          <w:rFonts w:ascii="Arial Narrow" w:eastAsia="Garamond" w:hAnsi="Arial Narrow" w:cs="Garamond"/>
          <w:spacing w:val="3"/>
          <w:sz w:val="26"/>
          <w:szCs w:val="26"/>
        </w:rPr>
        <w:t>a</w:t>
      </w:r>
      <w:r w:rsidR="0021134A" w:rsidRPr="00610681">
        <w:rPr>
          <w:rFonts w:ascii="Arial Narrow" w:eastAsia="Garamond" w:hAnsi="Arial Narrow" w:cs="Garamond"/>
          <w:sz w:val="26"/>
          <w:szCs w:val="26"/>
        </w:rPr>
        <w:t>t</w:t>
      </w:r>
      <w:r w:rsidR="0021134A" w:rsidRPr="00610681">
        <w:rPr>
          <w:rFonts w:ascii="Arial Narrow" w:eastAsia="Garamond" w:hAnsi="Arial Narrow" w:cs="Garamond"/>
          <w:spacing w:val="-3"/>
          <w:sz w:val="26"/>
          <w:szCs w:val="26"/>
        </w:rPr>
        <w:t xml:space="preserve"> </w:t>
      </w:r>
      <w:r w:rsidR="0021134A" w:rsidRPr="00610681">
        <w:rPr>
          <w:rFonts w:ascii="Arial Narrow" w:eastAsia="Garamond" w:hAnsi="Arial Narrow" w:cs="Garamond"/>
          <w:sz w:val="26"/>
          <w:szCs w:val="26"/>
        </w:rPr>
        <w:t>any</w:t>
      </w:r>
      <w:r w:rsidR="0021134A" w:rsidRPr="00610681">
        <w:rPr>
          <w:rFonts w:ascii="Arial Narrow" w:eastAsia="Garamond" w:hAnsi="Arial Narrow" w:cs="Garamond"/>
          <w:spacing w:val="-1"/>
          <w:sz w:val="26"/>
          <w:szCs w:val="26"/>
        </w:rPr>
        <w:t xml:space="preserve"> </w:t>
      </w:r>
      <w:r w:rsidR="0021134A" w:rsidRPr="00610681">
        <w:rPr>
          <w:rFonts w:ascii="Arial Narrow" w:eastAsia="Garamond" w:hAnsi="Arial Narrow" w:cs="Garamond"/>
          <w:spacing w:val="1"/>
          <w:sz w:val="26"/>
          <w:szCs w:val="26"/>
        </w:rPr>
        <w:t>s</w:t>
      </w:r>
      <w:r w:rsidR="0021134A" w:rsidRPr="00610681">
        <w:rPr>
          <w:rFonts w:ascii="Arial Narrow" w:eastAsia="Garamond" w:hAnsi="Arial Narrow" w:cs="Garamond"/>
          <w:spacing w:val="-1"/>
          <w:sz w:val="26"/>
          <w:szCs w:val="26"/>
        </w:rPr>
        <w:t>t</w:t>
      </w:r>
      <w:r w:rsidR="0021134A" w:rsidRPr="00610681">
        <w:rPr>
          <w:rFonts w:ascii="Arial Narrow" w:eastAsia="Garamond" w:hAnsi="Arial Narrow" w:cs="Garamond"/>
          <w:sz w:val="26"/>
          <w:szCs w:val="26"/>
        </w:rPr>
        <w:t>a</w:t>
      </w:r>
      <w:r w:rsidR="0021134A" w:rsidRPr="00610681">
        <w:rPr>
          <w:rFonts w:ascii="Arial Narrow" w:eastAsia="Garamond" w:hAnsi="Arial Narrow" w:cs="Garamond"/>
          <w:spacing w:val="2"/>
          <w:sz w:val="26"/>
          <w:szCs w:val="26"/>
        </w:rPr>
        <w:t>ge</w:t>
      </w:r>
      <w:r w:rsidR="0021134A" w:rsidRPr="00610681">
        <w:rPr>
          <w:rFonts w:ascii="Arial Narrow" w:eastAsia="Garamond" w:hAnsi="Arial Narrow" w:cs="Garamond"/>
          <w:sz w:val="26"/>
          <w:szCs w:val="26"/>
        </w:rPr>
        <w:t>;</w:t>
      </w:r>
      <w:r w:rsidR="0021134A" w:rsidRPr="00610681">
        <w:rPr>
          <w:rFonts w:ascii="Arial Narrow" w:eastAsia="Garamond" w:hAnsi="Arial Narrow" w:cs="Garamond"/>
          <w:spacing w:val="-5"/>
          <w:sz w:val="26"/>
          <w:szCs w:val="26"/>
        </w:rPr>
        <w:t xml:space="preserve"> </w:t>
      </w:r>
      <w:r w:rsidR="0021134A" w:rsidRPr="00610681">
        <w:rPr>
          <w:rFonts w:ascii="Arial Narrow" w:eastAsia="Garamond" w:hAnsi="Arial Narrow" w:cs="Garamond"/>
          <w:spacing w:val="3"/>
          <w:sz w:val="26"/>
          <w:szCs w:val="26"/>
        </w:rPr>
        <w:t>i</w:t>
      </w:r>
      <w:r w:rsidR="0021134A" w:rsidRPr="00610681">
        <w:rPr>
          <w:rFonts w:ascii="Arial Narrow" w:eastAsia="Garamond" w:hAnsi="Arial Narrow" w:cs="Garamond"/>
          <w:sz w:val="26"/>
          <w:szCs w:val="26"/>
        </w:rPr>
        <w:t>t</w:t>
      </w:r>
      <w:r w:rsidR="0021134A" w:rsidRPr="00610681">
        <w:rPr>
          <w:rFonts w:ascii="Arial Narrow" w:eastAsia="Garamond" w:hAnsi="Arial Narrow" w:cs="Garamond"/>
          <w:spacing w:val="-2"/>
          <w:sz w:val="26"/>
          <w:szCs w:val="26"/>
        </w:rPr>
        <w:t xml:space="preserve"> </w:t>
      </w:r>
      <w:r w:rsidR="0021134A" w:rsidRPr="00610681">
        <w:rPr>
          <w:rFonts w:ascii="Arial Narrow" w:eastAsia="Garamond" w:hAnsi="Arial Narrow" w:cs="Garamond"/>
          <w:sz w:val="26"/>
          <w:szCs w:val="26"/>
        </w:rPr>
        <w:t>f</w:t>
      </w:r>
      <w:r w:rsidR="0021134A" w:rsidRPr="00610681">
        <w:rPr>
          <w:rFonts w:ascii="Arial Narrow" w:eastAsia="Garamond" w:hAnsi="Arial Narrow" w:cs="Garamond"/>
          <w:spacing w:val="1"/>
          <w:sz w:val="26"/>
          <w:szCs w:val="26"/>
        </w:rPr>
        <w:t>i</w:t>
      </w:r>
      <w:r w:rsidR="0021134A" w:rsidRPr="00610681">
        <w:rPr>
          <w:rFonts w:ascii="Arial Narrow" w:eastAsia="Garamond" w:hAnsi="Arial Narrow" w:cs="Garamond"/>
          <w:sz w:val="26"/>
          <w:szCs w:val="26"/>
        </w:rPr>
        <w:t>n</w:t>
      </w:r>
      <w:r w:rsidR="0021134A" w:rsidRPr="00610681">
        <w:rPr>
          <w:rFonts w:ascii="Arial Narrow" w:eastAsia="Garamond" w:hAnsi="Arial Narrow" w:cs="Garamond"/>
          <w:spacing w:val="2"/>
          <w:sz w:val="26"/>
          <w:szCs w:val="26"/>
        </w:rPr>
        <w:t>d</w:t>
      </w:r>
      <w:r w:rsidR="0021134A" w:rsidRPr="00610681">
        <w:rPr>
          <w:rFonts w:ascii="Arial Narrow" w:eastAsia="Garamond" w:hAnsi="Arial Narrow" w:cs="Garamond"/>
          <w:sz w:val="26"/>
          <w:szCs w:val="26"/>
        </w:rPr>
        <w:t>s</w:t>
      </w:r>
      <w:r w:rsidR="0021134A" w:rsidRPr="00610681">
        <w:rPr>
          <w:rFonts w:ascii="Arial Narrow" w:eastAsia="Garamond" w:hAnsi="Arial Narrow" w:cs="Garamond"/>
          <w:spacing w:val="-4"/>
          <w:sz w:val="26"/>
          <w:szCs w:val="26"/>
        </w:rPr>
        <w:t xml:space="preserve"> </w:t>
      </w:r>
      <w:r w:rsidR="0021134A" w:rsidRPr="00610681">
        <w:rPr>
          <w:rFonts w:ascii="Arial Narrow" w:eastAsia="Garamond" w:hAnsi="Arial Narrow" w:cs="Garamond"/>
          <w:spacing w:val="-1"/>
          <w:sz w:val="26"/>
          <w:szCs w:val="26"/>
        </w:rPr>
        <w:t>t</w:t>
      </w:r>
      <w:r w:rsidR="0021134A" w:rsidRPr="00610681">
        <w:rPr>
          <w:rFonts w:ascii="Arial Narrow" w:eastAsia="Garamond" w:hAnsi="Arial Narrow" w:cs="Garamond"/>
          <w:sz w:val="26"/>
          <w:szCs w:val="26"/>
        </w:rPr>
        <w:t>h</w:t>
      </w:r>
      <w:r w:rsidR="0021134A" w:rsidRPr="00610681">
        <w:rPr>
          <w:rFonts w:ascii="Arial Narrow" w:eastAsia="Garamond" w:hAnsi="Arial Narrow" w:cs="Garamond"/>
          <w:spacing w:val="2"/>
          <w:sz w:val="26"/>
          <w:szCs w:val="26"/>
        </w:rPr>
        <w:t>a</w:t>
      </w:r>
      <w:r w:rsidR="0021134A" w:rsidRPr="00610681">
        <w:rPr>
          <w:rFonts w:ascii="Arial Narrow" w:eastAsia="Garamond" w:hAnsi="Arial Narrow" w:cs="Garamond"/>
          <w:sz w:val="26"/>
          <w:szCs w:val="26"/>
        </w:rPr>
        <w:t>t</w:t>
      </w:r>
      <w:r w:rsidR="0021134A" w:rsidRPr="00610681">
        <w:rPr>
          <w:rFonts w:ascii="Arial Narrow" w:eastAsia="Garamond" w:hAnsi="Arial Narrow" w:cs="Garamond"/>
          <w:spacing w:val="-3"/>
          <w:sz w:val="26"/>
          <w:szCs w:val="26"/>
        </w:rPr>
        <w:t xml:space="preserve"> </w:t>
      </w:r>
      <w:r w:rsidR="0021134A" w:rsidRPr="00610681">
        <w:rPr>
          <w:rFonts w:ascii="Arial Narrow" w:eastAsia="Garamond" w:hAnsi="Arial Narrow" w:cs="Garamond"/>
          <w:spacing w:val="-1"/>
          <w:sz w:val="26"/>
          <w:szCs w:val="26"/>
        </w:rPr>
        <w:t>t</w:t>
      </w:r>
      <w:r w:rsidR="0021134A" w:rsidRPr="00610681">
        <w:rPr>
          <w:rFonts w:ascii="Arial Narrow" w:eastAsia="Garamond" w:hAnsi="Arial Narrow" w:cs="Garamond"/>
          <w:sz w:val="26"/>
          <w:szCs w:val="26"/>
        </w:rPr>
        <w:t>he</w:t>
      </w:r>
      <w:r w:rsidR="0021134A" w:rsidRPr="00610681">
        <w:rPr>
          <w:rFonts w:ascii="Arial Narrow" w:eastAsia="Garamond" w:hAnsi="Arial Narrow" w:cs="Garamond"/>
          <w:spacing w:val="-1"/>
          <w:sz w:val="26"/>
          <w:szCs w:val="26"/>
        </w:rPr>
        <w:t xml:space="preserve"> </w:t>
      </w:r>
      <w:r w:rsidR="0021134A" w:rsidRPr="00610681">
        <w:rPr>
          <w:rFonts w:ascii="Arial Narrow" w:eastAsia="Garamond" w:hAnsi="Arial Narrow" w:cs="Garamond"/>
          <w:sz w:val="26"/>
          <w:szCs w:val="26"/>
        </w:rPr>
        <w:t>inform</w:t>
      </w:r>
      <w:r w:rsidR="0021134A" w:rsidRPr="00610681">
        <w:rPr>
          <w:rFonts w:ascii="Arial Narrow" w:eastAsia="Garamond" w:hAnsi="Arial Narrow" w:cs="Garamond"/>
          <w:spacing w:val="2"/>
          <w:sz w:val="26"/>
          <w:szCs w:val="26"/>
        </w:rPr>
        <w:t>a</w:t>
      </w:r>
      <w:r w:rsidR="0021134A" w:rsidRPr="00610681">
        <w:rPr>
          <w:rFonts w:ascii="Arial Narrow" w:eastAsia="Garamond" w:hAnsi="Arial Narrow" w:cs="Garamond"/>
          <w:spacing w:val="1"/>
          <w:sz w:val="26"/>
          <w:szCs w:val="26"/>
        </w:rPr>
        <w:t>t</w:t>
      </w:r>
      <w:r w:rsidR="0021134A" w:rsidRPr="00610681">
        <w:rPr>
          <w:rFonts w:ascii="Arial Narrow" w:eastAsia="Garamond" w:hAnsi="Arial Narrow" w:cs="Garamond"/>
          <w:sz w:val="26"/>
          <w:szCs w:val="26"/>
        </w:rPr>
        <w:t>ion</w:t>
      </w:r>
      <w:r w:rsidR="0021134A" w:rsidRPr="00610681">
        <w:rPr>
          <w:rFonts w:ascii="Arial Narrow" w:eastAsia="Garamond" w:hAnsi="Arial Narrow" w:cs="Garamond"/>
          <w:spacing w:val="-12"/>
          <w:sz w:val="26"/>
          <w:szCs w:val="26"/>
        </w:rPr>
        <w:t xml:space="preserve"> </w:t>
      </w:r>
      <w:r w:rsidR="0021134A" w:rsidRPr="00610681">
        <w:rPr>
          <w:rFonts w:ascii="Arial Narrow" w:eastAsia="Garamond" w:hAnsi="Arial Narrow" w:cs="Garamond"/>
          <w:sz w:val="26"/>
          <w:szCs w:val="26"/>
        </w:rPr>
        <w:t>s</w:t>
      </w:r>
      <w:r w:rsidR="0021134A" w:rsidRPr="00610681">
        <w:rPr>
          <w:rFonts w:ascii="Arial Narrow" w:eastAsia="Garamond" w:hAnsi="Arial Narrow" w:cs="Garamond"/>
          <w:spacing w:val="2"/>
          <w:sz w:val="26"/>
          <w:szCs w:val="26"/>
        </w:rPr>
        <w:t>u</w:t>
      </w:r>
      <w:r w:rsidR="0021134A" w:rsidRPr="00610681">
        <w:rPr>
          <w:rFonts w:ascii="Arial Narrow" w:eastAsia="Garamond" w:hAnsi="Arial Narrow" w:cs="Garamond"/>
          <w:sz w:val="26"/>
          <w:szCs w:val="26"/>
        </w:rPr>
        <w:t>b</w:t>
      </w:r>
      <w:r w:rsidR="0021134A" w:rsidRPr="00610681">
        <w:rPr>
          <w:rFonts w:ascii="Arial Narrow" w:eastAsia="Garamond" w:hAnsi="Arial Narrow" w:cs="Garamond"/>
          <w:spacing w:val="-1"/>
          <w:sz w:val="26"/>
          <w:szCs w:val="26"/>
        </w:rPr>
        <w:t>m</w:t>
      </w:r>
      <w:r w:rsidR="0021134A" w:rsidRPr="00610681">
        <w:rPr>
          <w:rFonts w:ascii="Arial Narrow" w:eastAsia="Garamond" w:hAnsi="Arial Narrow" w:cs="Garamond"/>
          <w:spacing w:val="3"/>
          <w:sz w:val="26"/>
          <w:szCs w:val="26"/>
        </w:rPr>
        <w:t>i</w:t>
      </w:r>
      <w:r w:rsidR="0021134A" w:rsidRPr="00610681">
        <w:rPr>
          <w:rFonts w:ascii="Arial Narrow" w:eastAsia="Garamond" w:hAnsi="Arial Narrow" w:cs="Garamond"/>
          <w:spacing w:val="-1"/>
          <w:sz w:val="26"/>
          <w:szCs w:val="26"/>
        </w:rPr>
        <w:t>tt</w:t>
      </w:r>
      <w:r w:rsidR="0021134A" w:rsidRPr="00610681">
        <w:rPr>
          <w:rFonts w:ascii="Arial Narrow" w:eastAsia="Garamond" w:hAnsi="Arial Narrow" w:cs="Garamond"/>
          <w:spacing w:val="2"/>
          <w:sz w:val="26"/>
          <w:szCs w:val="26"/>
        </w:rPr>
        <w:t>e</w:t>
      </w:r>
      <w:r w:rsidR="0021134A" w:rsidRPr="00610681">
        <w:rPr>
          <w:rFonts w:ascii="Arial Narrow" w:eastAsia="Garamond" w:hAnsi="Arial Narrow" w:cs="Garamond"/>
          <w:sz w:val="26"/>
          <w:szCs w:val="26"/>
        </w:rPr>
        <w:t>d</w:t>
      </w:r>
      <w:r w:rsidR="0021134A" w:rsidRPr="00610681">
        <w:rPr>
          <w:rFonts w:ascii="Arial Narrow" w:eastAsia="Garamond" w:hAnsi="Arial Narrow" w:cs="Garamond"/>
          <w:spacing w:val="-10"/>
          <w:sz w:val="26"/>
          <w:szCs w:val="26"/>
        </w:rPr>
        <w:t xml:space="preserve"> </w:t>
      </w:r>
      <w:r w:rsidR="0021134A" w:rsidRPr="00610681">
        <w:rPr>
          <w:rFonts w:ascii="Arial Narrow" w:eastAsia="Garamond" w:hAnsi="Arial Narrow" w:cs="Garamond"/>
          <w:sz w:val="26"/>
          <w:szCs w:val="26"/>
        </w:rPr>
        <w:t>for qua</w:t>
      </w:r>
      <w:r w:rsidR="0021134A" w:rsidRPr="00610681">
        <w:rPr>
          <w:rFonts w:ascii="Arial Narrow" w:eastAsia="Garamond" w:hAnsi="Arial Narrow" w:cs="Garamond"/>
          <w:spacing w:val="1"/>
          <w:sz w:val="26"/>
          <w:szCs w:val="26"/>
        </w:rPr>
        <w:t>l</w:t>
      </w:r>
      <w:r w:rsidR="0021134A" w:rsidRPr="00610681">
        <w:rPr>
          <w:rFonts w:ascii="Arial Narrow" w:eastAsia="Garamond" w:hAnsi="Arial Narrow" w:cs="Garamond"/>
          <w:sz w:val="26"/>
          <w:szCs w:val="26"/>
        </w:rPr>
        <w:t>i</w:t>
      </w:r>
      <w:r w:rsidR="0021134A" w:rsidRPr="00610681">
        <w:rPr>
          <w:rFonts w:ascii="Arial Narrow" w:eastAsia="Garamond" w:hAnsi="Arial Narrow" w:cs="Garamond"/>
          <w:spacing w:val="1"/>
          <w:sz w:val="26"/>
          <w:szCs w:val="26"/>
        </w:rPr>
        <w:t>f</w:t>
      </w:r>
      <w:r w:rsidR="0021134A" w:rsidRPr="00610681">
        <w:rPr>
          <w:rFonts w:ascii="Arial Narrow" w:eastAsia="Garamond" w:hAnsi="Arial Narrow" w:cs="Garamond"/>
          <w:sz w:val="26"/>
          <w:szCs w:val="26"/>
        </w:rPr>
        <w:t>ic</w:t>
      </w:r>
      <w:r w:rsidR="0021134A" w:rsidRPr="00610681">
        <w:rPr>
          <w:rFonts w:ascii="Arial Narrow" w:eastAsia="Garamond" w:hAnsi="Arial Narrow" w:cs="Garamond"/>
          <w:spacing w:val="1"/>
          <w:sz w:val="26"/>
          <w:szCs w:val="26"/>
        </w:rPr>
        <w:t>a</w:t>
      </w:r>
      <w:r w:rsidR="0021134A" w:rsidRPr="00610681">
        <w:rPr>
          <w:rFonts w:ascii="Arial Narrow" w:eastAsia="Garamond" w:hAnsi="Arial Narrow" w:cs="Garamond"/>
          <w:spacing w:val="-1"/>
          <w:sz w:val="26"/>
          <w:szCs w:val="26"/>
        </w:rPr>
        <w:t>t</w:t>
      </w:r>
      <w:r w:rsidR="0021134A" w:rsidRPr="00610681">
        <w:rPr>
          <w:rFonts w:ascii="Arial Narrow" w:eastAsia="Garamond" w:hAnsi="Arial Narrow" w:cs="Garamond"/>
          <w:sz w:val="26"/>
          <w:szCs w:val="26"/>
        </w:rPr>
        <w:t>ion</w:t>
      </w:r>
      <w:r w:rsidR="0021134A" w:rsidRPr="00610681">
        <w:rPr>
          <w:rFonts w:ascii="Arial Narrow" w:eastAsia="Garamond" w:hAnsi="Arial Narrow" w:cs="Garamond"/>
          <w:spacing w:val="-12"/>
          <w:sz w:val="26"/>
          <w:szCs w:val="26"/>
        </w:rPr>
        <w:t xml:space="preserve"> </w:t>
      </w:r>
      <w:r w:rsidR="0021134A" w:rsidRPr="00610681">
        <w:rPr>
          <w:rFonts w:ascii="Arial Narrow" w:eastAsia="Garamond" w:hAnsi="Arial Narrow" w:cs="Garamond"/>
          <w:sz w:val="26"/>
          <w:szCs w:val="26"/>
        </w:rPr>
        <w:t>w</w:t>
      </w:r>
      <w:r w:rsidR="0021134A" w:rsidRPr="00610681">
        <w:rPr>
          <w:rFonts w:ascii="Arial Narrow" w:eastAsia="Garamond" w:hAnsi="Arial Narrow" w:cs="Garamond"/>
          <w:spacing w:val="3"/>
          <w:sz w:val="26"/>
          <w:szCs w:val="26"/>
        </w:rPr>
        <w:t>a</w:t>
      </w:r>
      <w:r w:rsidR="0021134A" w:rsidRPr="00610681">
        <w:rPr>
          <w:rFonts w:ascii="Arial Narrow" w:eastAsia="Garamond" w:hAnsi="Arial Narrow" w:cs="Garamond"/>
          <w:sz w:val="26"/>
          <w:szCs w:val="26"/>
        </w:rPr>
        <w:t>s</w:t>
      </w:r>
      <w:r w:rsidR="0021134A" w:rsidRPr="00610681">
        <w:rPr>
          <w:rFonts w:ascii="Arial Narrow" w:eastAsia="Garamond" w:hAnsi="Arial Narrow" w:cs="Garamond"/>
          <w:spacing w:val="-5"/>
          <w:sz w:val="26"/>
          <w:szCs w:val="26"/>
        </w:rPr>
        <w:t xml:space="preserve"> </w:t>
      </w:r>
      <w:r w:rsidR="0021134A" w:rsidRPr="00610681">
        <w:rPr>
          <w:rFonts w:ascii="Arial Narrow" w:eastAsia="Garamond" w:hAnsi="Arial Narrow" w:cs="Garamond"/>
          <w:sz w:val="26"/>
          <w:szCs w:val="26"/>
        </w:rPr>
        <w:t>ei</w:t>
      </w:r>
      <w:r w:rsidR="0021134A" w:rsidRPr="00610681">
        <w:rPr>
          <w:rFonts w:ascii="Arial Narrow" w:eastAsia="Garamond" w:hAnsi="Arial Narrow" w:cs="Garamond"/>
          <w:spacing w:val="2"/>
          <w:sz w:val="26"/>
          <w:szCs w:val="26"/>
        </w:rPr>
        <w:t>t</w:t>
      </w:r>
      <w:r w:rsidR="0021134A" w:rsidRPr="00610681">
        <w:rPr>
          <w:rFonts w:ascii="Arial Narrow" w:eastAsia="Garamond" w:hAnsi="Arial Narrow" w:cs="Garamond"/>
          <w:sz w:val="26"/>
          <w:szCs w:val="26"/>
        </w:rPr>
        <w:t>her</w:t>
      </w:r>
      <w:r w:rsidR="0021134A" w:rsidRPr="00610681">
        <w:rPr>
          <w:rFonts w:ascii="Arial Narrow" w:eastAsia="Garamond" w:hAnsi="Arial Narrow" w:cs="Garamond"/>
          <w:spacing w:val="-4"/>
          <w:sz w:val="26"/>
          <w:szCs w:val="26"/>
        </w:rPr>
        <w:t xml:space="preserve"> </w:t>
      </w:r>
      <w:r w:rsidR="0021134A" w:rsidRPr="00610681">
        <w:rPr>
          <w:rFonts w:ascii="Arial Narrow" w:eastAsia="Garamond" w:hAnsi="Arial Narrow" w:cs="Garamond"/>
          <w:spacing w:val="-1"/>
          <w:sz w:val="26"/>
          <w:szCs w:val="26"/>
        </w:rPr>
        <w:t>s</w:t>
      </w:r>
      <w:r w:rsidR="0021134A" w:rsidRPr="00610681">
        <w:rPr>
          <w:rFonts w:ascii="Arial Narrow" w:eastAsia="Garamond" w:hAnsi="Arial Narrow" w:cs="Garamond"/>
          <w:sz w:val="26"/>
          <w:szCs w:val="26"/>
        </w:rPr>
        <w:t>ignif</w:t>
      </w:r>
      <w:r w:rsidR="0021134A" w:rsidRPr="00610681">
        <w:rPr>
          <w:rFonts w:ascii="Arial Narrow" w:eastAsia="Garamond" w:hAnsi="Arial Narrow" w:cs="Garamond"/>
          <w:spacing w:val="1"/>
          <w:sz w:val="26"/>
          <w:szCs w:val="26"/>
        </w:rPr>
        <w:t>i</w:t>
      </w:r>
      <w:r w:rsidR="0021134A" w:rsidRPr="00610681">
        <w:rPr>
          <w:rFonts w:ascii="Arial Narrow" w:eastAsia="Garamond" w:hAnsi="Arial Narrow" w:cs="Garamond"/>
          <w:sz w:val="26"/>
          <w:szCs w:val="26"/>
        </w:rPr>
        <w:t>ca</w:t>
      </w:r>
      <w:r w:rsidR="0021134A" w:rsidRPr="00610681">
        <w:rPr>
          <w:rFonts w:ascii="Arial Narrow" w:eastAsia="Garamond" w:hAnsi="Arial Narrow" w:cs="Garamond"/>
          <w:spacing w:val="2"/>
          <w:sz w:val="26"/>
          <w:szCs w:val="26"/>
        </w:rPr>
        <w:t>n</w:t>
      </w:r>
      <w:r w:rsidR="0021134A" w:rsidRPr="00610681">
        <w:rPr>
          <w:rFonts w:ascii="Arial Narrow" w:eastAsia="Garamond" w:hAnsi="Arial Narrow" w:cs="Garamond"/>
          <w:spacing w:val="-1"/>
          <w:sz w:val="26"/>
          <w:szCs w:val="26"/>
        </w:rPr>
        <w:t>t</w:t>
      </w:r>
      <w:r w:rsidR="0021134A" w:rsidRPr="00610681">
        <w:rPr>
          <w:rFonts w:ascii="Arial Narrow" w:eastAsia="Garamond" w:hAnsi="Arial Narrow" w:cs="Garamond"/>
          <w:sz w:val="26"/>
          <w:szCs w:val="26"/>
        </w:rPr>
        <w:t>ly</w:t>
      </w:r>
      <w:r w:rsidR="0021134A" w:rsidRPr="00610681">
        <w:rPr>
          <w:rFonts w:ascii="Arial Narrow" w:eastAsia="Garamond" w:hAnsi="Arial Narrow" w:cs="Garamond"/>
          <w:spacing w:val="-12"/>
          <w:sz w:val="26"/>
          <w:szCs w:val="26"/>
        </w:rPr>
        <w:t xml:space="preserve"> </w:t>
      </w:r>
      <w:r w:rsidR="0021134A" w:rsidRPr="00610681">
        <w:rPr>
          <w:rFonts w:ascii="Arial Narrow" w:eastAsia="Garamond" w:hAnsi="Arial Narrow" w:cs="Garamond"/>
          <w:spacing w:val="1"/>
          <w:sz w:val="26"/>
          <w:szCs w:val="26"/>
        </w:rPr>
        <w:t>i</w:t>
      </w:r>
      <w:r w:rsidR="0021134A" w:rsidRPr="00610681">
        <w:rPr>
          <w:rFonts w:ascii="Arial Narrow" w:eastAsia="Garamond" w:hAnsi="Arial Narrow" w:cs="Garamond"/>
          <w:sz w:val="26"/>
          <w:szCs w:val="26"/>
        </w:rPr>
        <w:t>naccur</w:t>
      </w:r>
      <w:r w:rsidR="0021134A" w:rsidRPr="00610681">
        <w:rPr>
          <w:rFonts w:ascii="Arial Narrow" w:eastAsia="Garamond" w:hAnsi="Arial Narrow" w:cs="Garamond"/>
          <w:spacing w:val="3"/>
          <w:sz w:val="26"/>
          <w:szCs w:val="26"/>
        </w:rPr>
        <w:t>a</w:t>
      </w:r>
      <w:r w:rsidR="0021134A" w:rsidRPr="00610681">
        <w:rPr>
          <w:rFonts w:ascii="Arial Narrow" w:eastAsia="Garamond" w:hAnsi="Arial Narrow" w:cs="Garamond"/>
          <w:spacing w:val="-1"/>
          <w:sz w:val="26"/>
          <w:szCs w:val="26"/>
        </w:rPr>
        <w:t>t</w:t>
      </w:r>
      <w:r w:rsidR="0021134A" w:rsidRPr="00610681">
        <w:rPr>
          <w:rFonts w:ascii="Arial Narrow" w:eastAsia="Garamond" w:hAnsi="Arial Narrow" w:cs="Garamond"/>
          <w:sz w:val="26"/>
          <w:szCs w:val="26"/>
        </w:rPr>
        <w:t>e</w:t>
      </w:r>
      <w:r w:rsidR="0021134A" w:rsidRPr="00610681">
        <w:rPr>
          <w:rFonts w:ascii="Arial Narrow" w:eastAsia="Garamond" w:hAnsi="Arial Narrow" w:cs="Garamond"/>
          <w:spacing w:val="-8"/>
          <w:sz w:val="26"/>
          <w:szCs w:val="26"/>
        </w:rPr>
        <w:t xml:space="preserve"> </w:t>
      </w:r>
      <w:r w:rsidR="0021134A" w:rsidRPr="00610681">
        <w:rPr>
          <w:rFonts w:ascii="Arial Narrow" w:eastAsia="Garamond" w:hAnsi="Arial Narrow" w:cs="Garamond"/>
          <w:sz w:val="26"/>
          <w:szCs w:val="26"/>
        </w:rPr>
        <w:t>or</w:t>
      </w:r>
      <w:r w:rsidR="0021134A" w:rsidRPr="00610681">
        <w:rPr>
          <w:rFonts w:ascii="Arial Narrow" w:eastAsia="Garamond" w:hAnsi="Arial Narrow" w:cs="Garamond"/>
          <w:spacing w:val="-2"/>
          <w:sz w:val="26"/>
          <w:szCs w:val="26"/>
        </w:rPr>
        <w:t xml:space="preserve"> </w:t>
      </w:r>
      <w:r w:rsidR="0021134A" w:rsidRPr="00610681">
        <w:rPr>
          <w:rFonts w:ascii="Arial Narrow" w:eastAsia="Garamond" w:hAnsi="Arial Narrow" w:cs="Garamond"/>
          <w:sz w:val="26"/>
          <w:szCs w:val="26"/>
        </w:rPr>
        <w:t>inco</w:t>
      </w:r>
      <w:r w:rsidR="0021134A" w:rsidRPr="00610681">
        <w:rPr>
          <w:rFonts w:ascii="Arial Narrow" w:eastAsia="Garamond" w:hAnsi="Arial Narrow" w:cs="Garamond"/>
          <w:spacing w:val="2"/>
          <w:sz w:val="26"/>
          <w:szCs w:val="26"/>
        </w:rPr>
        <w:t>m</w:t>
      </w:r>
      <w:r w:rsidR="0021134A" w:rsidRPr="00610681">
        <w:rPr>
          <w:rFonts w:ascii="Arial Narrow" w:eastAsia="Garamond" w:hAnsi="Arial Narrow" w:cs="Garamond"/>
          <w:sz w:val="26"/>
          <w:szCs w:val="26"/>
        </w:rPr>
        <w:t>ple</w:t>
      </w:r>
      <w:r w:rsidR="0021134A" w:rsidRPr="00610681">
        <w:rPr>
          <w:rFonts w:ascii="Arial Narrow" w:eastAsia="Garamond" w:hAnsi="Arial Narrow" w:cs="Garamond"/>
          <w:spacing w:val="-1"/>
          <w:sz w:val="26"/>
          <w:szCs w:val="26"/>
        </w:rPr>
        <w:t>t</w:t>
      </w:r>
      <w:r w:rsidR="0021134A">
        <w:rPr>
          <w:rFonts w:ascii="Arial Narrow" w:eastAsia="Garamond" w:hAnsi="Arial Narrow" w:cs="Garamond"/>
          <w:sz w:val="26"/>
          <w:szCs w:val="26"/>
        </w:rPr>
        <w:t>e</w:t>
      </w:r>
      <w:r w:rsidR="009151BC">
        <w:rPr>
          <w:rFonts w:ascii="Arial Narrow" w:eastAsia="Garamond" w:hAnsi="Arial Narrow" w:cs="Garamond"/>
          <w:sz w:val="26"/>
          <w:szCs w:val="26"/>
        </w:rPr>
        <w:t>.</w:t>
      </w:r>
    </w:p>
    <w:p w:rsidR="009151BC" w:rsidRDefault="009151BC" w:rsidP="0021134A">
      <w:pPr>
        <w:tabs>
          <w:tab w:val="left" w:pos="1380"/>
        </w:tabs>
        <w:ind w:right="981"/>
        <w:rPr>
          <w:rFonts w:ascii="Arial Narrow" w:eastAsia="Garamond" w:hAnsi="Arial Narrow" w:cs="Garamond"/>
          <w:sz w:val="26"/>
          <w:szCs w:val="26"/>
        </w:rPr>
      </w:pPr>
    </w:p>
    <w:p w:rsidR="009151BC" w:rsidRPr="001F6CFA" w:rsidRDefault="009151BC" w:rsidP="0021134A">
      <w:pPr>
        <w:tabs>
          <w:tab w:val="left" w:pos="1380"/>
        </w:tabs>
        <w:ind w:right="981"/>
        <w:rPr>
          <w:rFonts w:ascii="Arial Narrow" w:eastAsia="Garamond" w:hAnsi="Arial Narrow" w:cs="Garamond"/>
          <w:sz w:val="26"/>
          <w:szCs w:val="26"/>
        </w:rPr>
        <w:sectPr w:rsidR="009151BC" w:rsidRPr="001F6CFA" w:rsidSect="00D97119">
          <w:pgSz w:w="12240" w:h="15840"/>
          <w:pgMar w:top="720" w:right="1320" w:bottom="280" w:left="1700" w:header="0" w:footer="723" w:gutter="0"/>
          <w:cols w:space="720"/>
        </w:sectPr>
      </w:pPr>
      <w:r>
        <w:rPr>
          <w:rFonts w:ascii="Arial Narrow" w:eastAsia="Garamond" w:hAnsi="Arial Narrow" w:cs="Garamond"/>
          <w:sz w:val="26"/>
          <w:szCs w:val="26"/>
        </w:rPr>
        <w:t>37. In case of increase in the rates of minimum wages by the Government of Pakistan then it will be the responsibility of the contractor to request CUI for that increase as per Government notification.</w:t>
      </w:r>
    </w:p>
    <w:p w:rsidR="0021134A" w:rsidRPr="00610681" w:rsidRDefault="0021134A" w:rsidP="00C05F67">
      <w:pPr>
        <w:spacing w:before="67"/>
        <w:ind w:right="83"/>
        <w:rPr>
          <w:rFonts w:ascii="Arial Narrow" w:eastAsia="Garamond" w:hAnsi="Arial Narrow" w:cs="Garamond"/>
          <w:spacing w:val="1"/>
          <w:sz w:val="26"/>
          <w:szCs w:val="26"/>
        </w:rPr>
      </w:pPr>
    </w:p>
    <w:p w:rsidR="000D22F1" w:rsidRDefault="000D22F1" w:rsidP="001F6CFA">
      <w:pPr>
        <w:tabs>
          <w:tab w:val="left" w:pos="1380"/>
        </w:tabs>
        <w:spacing w:before="12"/>
        <w:ind w:right="980"/>
        <w:rPr>
          <w:sz w:val="16"/>
          <w:szCs w:val="16"/>
        </w:rPr>
      </w:pPr>
    </w:p>
    <w:p w:rsidR="000D22F1" w:rsidRDefault="000D22F1">
      <w:pPr>
        <w:spacing w:line="200" w:lineRule="exact"/>
      </w:pPr>
    </w:p>
    <w:p w:rsidR="000D22F1" w:rsidRDefault="003D3867">
      <w:pPr>
        <w:spacing w:before="63" w:line="360" w:lineRule="exact"/>
        <w:ind w:left="100"/>
        <w:rPr>
          <w:rFonts w:ascii="Garamond" w:eastAsia="Garamond" w:hAnsi="Garamond" w:cs="Garamond"/>
          <w:sz w:val="34"/>
          <w:szCs w:val="34"/>
        </w:rPr>
      </w:pPr>
      <w:r>
        <w:rPr>
          <w:rFonts w:ascii="Garamond" w:eastAsia="Garamond" w:hAnsi="Garamond" w:cs="Garamond"/>
          <w:b/>
          <w:position w:val="1"/>
          <w:sz w:val="34"/>
          <w:szCs w:val="34"/>
          <w:u w:val="single" w:color="000000"/>
        </w:rPr>
        <w:t>Fi</w:t>
      </w:r>
      <w:r>
        <w:rPr>
          <w:rFonts w:ascii="Garamond" w:eastAsia="Garamond" w:hAnsi="Garamond" w:cs="Garamond"/>
          <w:b/>
          <w:spacing w:val="-1"/>
          <w:position w:val="1"/>
          <w:sz w:val="34"/>
          <w:szCs w:val="34"/>
          <w:u w:val="single" w:color="000000"/>
        </w:rPr>
        <w:t>n</w:t>
      </w:r>
      <w:r>
        <w:rPr>
          <w:rFonts w:ascii="Garamond" w:eastAsia="Garamond" w:hAnsi="Garamond" w:cs="Garamond"/>
          <w:b/>
          <w:position w:val="1"/>
          <w:sz w:val="34"/>
          <w:szCs w:val="34"/>
          <w:u w:val="single" w:color="000000"/>
        </w:rPr>
        <w:t>ancial</w:t>
      </w:r>
      <w:r>
        <w:rPr>
          <w:rFonts w:ascii="Garamond" w:eastAsia="Garamond" w:hAnsi="Garamond" w:cs="Garamond"/>
          <w:b/>
          <w:spacing w:val="-1"/>
          <w:position w:val="1"/>
          <w:sz w:val="34"/>
          <w:szCs w:val="34"/>
          <w:u w:val="single" w:color="000000"/>
        </w:rPr>
        <w:t xml:space="preserve"> </w:t>
      </w:r>
      <w:r>
        <w:rPr>
          <w:rFonts w:ascii="Garamond" w:eastAsia="Garamond" w:hAnsi="Garamond" w:cs="Garamond"/>
          <w:b/>
          <w:position w:val="1"/>
          <w:sz w:val="34"/>
          <w:szCs w:val="34"/>
          <w:u w:val="single" w:color="000000"/>
        </w:rPr>
        <w:t>Bid</w:t>
      </w:r>
      <w:r>
        <w:rPr>
          <w:rFonts w:ascii="Garamond" w:eastAsia="Garamond" w:hAnsi="Garamond" w:cs="Garamond"/>
          <w:b/>
          <w:spacing w:val="-2"/>
          <w:position w:val="1"/>
          <w:sz w:val="34"/>
          <w:szCs w:val="34"/>
          <w:u w:val="single" w:color="000000"/>
        </w:rPr>
        <w:t>di</w:t>
      </w:r>
      <w:r>
        <w:rPr>
          <w:rFonts w:ascii="Garamond" w:eastAsia="Garamond" w:hAnsi="Garamond" w:cs="Garamond"/>
          <w:b/>
          <w:position w:val="1"/>
          <w:sz w:val="34"/>
          <w:szCs w:val="34"/>
          <w:u w:val="single" w:color="000000"/>
        </w:rPr>
        <w:t>ng</w:t>
      </w:r>
    </w:p>
    <w:p w:rsidR="000D22F1" w:rsidRDefault="000D22F1">
      <w:pPr>
        <w:spacing w:before="18" w:line="240" w:lineRule="exact"/>
        <w:rPr>
          <w:sz w:val="24"/>
          <w:szCs w:val="24"/>
        </w:rPr>
      </w:pPr>
    </w:p>
    <w:p w:rsidR="000D22F1" w:rsidRDefault="003D3867">
      <w:pPr>
        <w:tabs>
          <w:tab w:val="left" w:pos="460"/>
          <w:tab w:val="left" w:pos="1060"/>
        </w:tabs>
        <w:spacing w:before="15" w:line="237" w:lineRule="auto"/>
        <w:ind w:left="460" w:right="73" w:hanging="360"/>
        <w:jc w:val="both"/>
        <w:rPr>
          <w:rFonts w:ascii="Garamond" w:eastAsia="Garamond" w:hAnsi="Garamond" w:cs="Garamond"/>
          <w:sz w:val="26"/>
          <w:szCs w:val="26"/>
        </w:rPr>
      </w:pPr>
      <w:r>
        <w:rPr>
          <w:rFonts w:ascii="Segoe MDL2 Assets" w:eastAsia="Segoe MDL2 Assets" w:hAnsi="Segoe MDL2 Assets" w:cs="Segoe MDL2 Assets"/>
          <w:w w:val="45"/>
          <w:sz w:val="26"/>
          <w:szCs w:val="26"/>
        </w:rPr>
        <w:t></w:t>
      </w:r>
      <w:r>
        <w:rPr>
          <w:rFonts w:ascii="Segoe MDL2 Assets" w:eastAsia="Segoe MDL2 Assets" w:hAnsi="Segoe MDL2 Assets" w:cs="Segoe MDL2 Assets"/>
          <w:sz w:val="26"/>
          <w:szCs w:val="26"/>
        </w:rPr>
        <w:tab/>
      </w:r>
      <w:r>
        <w:rPr>
          <w:rFonts w:ascii="Garamond" w:eastAsia="Garamond" w:hAnsi="Garamond" w:cs="Garamond"/>
          <w:spacing w:val="1"/>
          <w:sz w:val="26"/>
          <w:szCs w:val="26"/>
        </w:rPr>
        <w:t>U</w:t>
      </w:r>
      <w:r>
        <w:rPr>
          <w:rFonts w:ascii="Garamond" w:eastAsia="Garamond" w:hAnsi="Garamond" w:cs="Garamond"/>
          <w:sz w:val="26"/>
          <w:szCs w:val="26"/>
        </w:rPr>
        <w:t>pon</w:t>
      </w:r>
      <w:r>
        <w:rPr>
          <w:rFonts w:ascii="Garamond" w:eastAsia="Garamond" w:hAnsi="Garamond" w:cs="Garamond"/>
          <w:spacing w:val="19"/>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ho</w:t>
      </w:r>
      <w:r>
        <w:rPr>
          <w:rFonts w:ascii="Garamond" w:eastAsia="Garamond" w:hAnsi="Garamond" w:cs="Garamond"/>
          <w:spacing w:val="2"/>
          <w:sz w:val="26"/>
          <w:szCs w:val="26"/>
        </w:rPr>
        <w:t>r</w:t>
      </w:r>
      <w:r>
        <w:rPr>
          <w:rFonts w:ascii="Garamond" w:eastAsia="Garamond" w:hAnsi="Garamond" w:cs="Garamond"/>
          <w:spacing w:val="-1"/>
          <w:sz w:val="26"/>
          <w:szCs w:val="26"/>
        </w:rPr>
        <w:t>t</w:t>
      </w:r>
      <w:r>
        <w:rPr>
          <w:rFonts w:ascii="Garamond" w:eastAsia="Garamond" w:hAnsi="Garamond" w:cs="Garamond"/>
          <w:spacing w:val="1"/>
          <w:sz w:val="26"/>
          <w:szCs w:val="26"/>
        </w:rPr>
        <w:t>-</w:t>
      </w:r>
      <w:r>
        <w:rPr>
          <w:rFonts w:ascii="Garamond" w:eastAsia="Garamond" w:hAnsi="Garamond" w:cs="Garamond"/>
          <w:sz w:val="26"/>
          <w:szCs w:val="26"/>
        </w:rPr>
        <w:t>l</w:t>
      </w:r>
      <w:r>
        <w:rPr>
          <w:rFonts w:ascii="Garamond" w:eastAsia="Garamond" w:hAnsi="Garamond" w:cs="Garamond"/>
          <w:spacing w:val="1"/>
          <w:sz w:val="26"/>
          <w:szCs w:val="26"/>
        </w:rPr>
        <w:t>is</w:t>
      </w:r>
      <w:r>
        <w:rPr>
          <w:rFonts w:ascii="Garamond" w:eastAsia="Garamond" w:hAnsi="Garamond" w:cs="Garamond"/>
          <w:spacing w:val="-1"/>
          <w:sz w:val="26"/>
          <w:szCs w:val="26"/>
        </w:rPr>
        <w:t>t</w:t>
      </w:r>
      <w:r>
        <w:rPr>
          <w:rFonts w:ascii="Garamond" w:eastAsia="Garamond" w:hAnsi="Garamond" w:cs="Garamond"/>
          <w:sz w:val="26"/>
          <w:szCs w:val="26"/>
        </w:rPr>
        <w:t>ing</w:t>
      </w:r>
      <w:r>
        <w:rPr>
          <w:rFonts w:ascii="Garamond" w:eastAsia="Garamond" w:hAnsi="Garamond" w:cs="Garamond"/>
          <w:spacing w:val="13"/>
          <w:sz w:val="26"/>
          <w:szCs w:val="26"/>
        </w:rPr>
        <w:t xml:space="preserve"> </w:t>
      </w:r>
      <w:r>
        <w:rPr>
          <w:rFonts w:ascii="Garamond" w:eastAsia="Garamond" w:hAnsi="Garamond" w:cs="Garamond"/>
          <w:sz w:val="26"/>
          <w:szCs w:val="26"/>
        </w:rPr>
        <w:t>of</w:t>
      </w:r>
      <w:r>
        <w:rPr>
          <w:rFonts w:ascii="Garamond" w:eastAsia="Garamond" w:hAnsi="Garamond" w:cs="Garamond"/>
          <w:spacing w:val="24"/>
          <w:sz w:val="26"/>
          <w:szCs w:val="26"/>
        </w:rPr>
        <w:t xml:space="preserve"> </w:t>
      </w:r>
      <w:r>
        <w:rPr>
          <w:rFonts w:ascii="Garamond" w:eastAsia="Garamond" w:hAnsi="Garamond" w:cs="Garamond"/>
          <w:sz w:val="26"/>
          <w:szCs w:val="26"/>
        </w:rPr>
        <w:t>f</w:t>
      </w:r>
      <w:r>
        <w:rPr>
          <w:rFonts w:ascii="Garamond" w:eastAsia="Garamond" w:hAnsi="Garamond" w:cs="Garamond"/>
          <w:spacing w:val="1"/>
          <w:sz w:val="26"/>
          <w:szCs w:val="26"/>
        </w:rPr>
        <w:t>i</w:t>
      </w:r>
      <w:r>
        <w:rPr>
          <w:rFonts w:ascii="Garamond" w:eastAsia="Garamond" w:hAnsi="Garamond" w:cs="Garamond"/>
          <w:sz w:val="26"/>
          <w:szCs w:val="26"/>
        </w:rPr>
        <w:t>rms</w:t>
      </w:r>
      <w:r>
        <w:rPr>
          <w:rFonts w:ascii="Garamond" w:eastAsia="Garamond" w:hAnsi="Garamond" w:cs="Garamond"/>
          <w:spacing w:val="19"/>
          <w:sz w:val="26"/>
          <w:szCs w:val="26"/>
        </w:rPr>
        <w:t xml:space="preserve"> </w:t>
      </w:r>
      <w:r>
        <w:rPr>
          <w:rFonts w:ascii="Garamond" w:eastAsia="Garamond" w:hAnsi="Garamond" w:cs="Garamond"/>
          <w:sz w:val="26"/>
          <w:szCs w:val="26"/>
        </w:rPr>
        <w:t>at</w:t>
      </w:r>
      <w:r>
        <w:rPr>
          <w:rFonts w:ascii="Garamond" w:eastAsia="Garamond" w:hAnsi="Garamond" w:cs="Garamond"/>
          <w:spacing w:val="23"/>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echnical</w:t>
      </w:r>
      <w:r>
        <w:rPr>
          <w:rFonts w:ascii="Garamond" w:eastAsia="Garamond" w:hAnsi="Garamond" w:cs="Garamond"/>
          <w:spacing w:val="18"/>
          <w:sz w:val="26"/>
          <w:szCs w:val="26"/>
        </w:rPr>
        <w:t xml:space="preserve"> </w:t>
      </w:r>
      <w:r>
        <w:rPr>
          <w:rFonts w:ascii="Garamond" w:eastAsia="Garamond" w:hAnsi="Garamond" w:cs="Garamond"/>
          <w:sz w:val="26"/>
          <w:szCs w:val="26"/>
        </w:rPr>
        <w:t>ev</w:t>
      </w:r>
      <w:r>
        <w:rPr>
          <w:rFonts w:ascii="Garamond" w:eastAsia="Garamond" w:hAnsi="Garamond" w:cs="Garamond"/>
          <w:spacing w:val="1"/>
          <w:sz w:val="26"/>
          <w:szCs w:val="26"/>
        </w:rPr>
        <w:t>a</w:t>
      </w:r>
      <w:r>
        <w:rPr>
          <w:rFonts w:ascii="Garamond" w:eastAsia="Garamond" w:hAnsi="Garamond" w:cs="Garamond"/>
          <w:sz w:val="26"/>
          <w:szCs w:val="26"/>
        </w:rPr>
        <w:t>l</w:t>
      </w:r>
      <w:r>
        <w:rPr>
          <w:rFonts w:ascii="Garamond" w:eastAsia="Garamond" w:hAnsi="Garamond" w:cs="Garamond"/>
          <w:spacing w:val="1"/>
          <w:sz w:val="26"/>
          <w:szCs w:val="26"/>
        </w:rPr>
        <w:t>u</w:t>
      </w:r>
      <w:r>
        <w:rPr>
          <w:rFonts w:ascii="Garamond" w:eastAsia="Garamond" w:hAnsi="Garamond" w:cs="Garamond"/>
          <w:sz w:val="26"/>
          <w:szCs w:val="26"/>
        </w:rPr>
        <w:t>a</w:t>
      </w:r>
      <w:r>
        <w:rPr>
          <w:rFonts w:ascii="Garamond" w:eastAsia="Garamond" w:hAnsi="Garamond" w:cs="Garamond"/>
          <w:spacing w:val="1"/>
          <w:sz w:val="26"/>
          <w:szCs w:val="26"/>
        </w:rPr>
        <w:t>t</w:t>
      </w:r>
      <w:r>
        <w:rPr>
          <w:rFonts w:ascii="Garamond" w:eastAsia="Garamond" w:hAnsi="Garamond" w:cs="Garamond"/>
          <w:sz w:val="26"/>
          <w:szCs w:val="26"/>
        </w:rPr>
        <w:t>ion</w:t>
      </w:r>
      <w:r>
        <w:rPr>
          <w:rFonts w:ascii="Garamond" w:eastAsia="Garamond" w:hAnsi="Garamond" w:cs="Garamond"/>
          <w:spacing w:val="16"/>
          <w:sz w:val="26"/>
          <w:szCs w:val="26"/>
        </w:rPr>
        <w:t xml:space="preserve"> </w:t>
      </w:r>
      <w:r>
        <w:rPr>
          <w:rFonts w:ascii="Garamond" w:eastAsia="Garamond" w:hAnsi="Garamond" w:cs="Garamond"/>
          <w:spacing w:val="-1"/>
          <w:sz w:val="26"/>
          <w:szCs w:val="26"/>
        </w:rPr>
        <w:t>st</w:t>
      </w:r>
      <w:r>
        <w:rPr>
          <w:rFonts w:ascii="Garamond" w:eastAsia="Garamond" w:hAnsi="Garamond" w:cs="Garamond"/>
          <w:spacing w:val="3"/>
          <w:sz w:val="26"/>
          <w:szCs w:val="26"/>
        </w:rPr>
        <w:t>a</w:t>
      </w:r>
      <w:r>
        <w:rPr>
          <w:rFonts w:ascii="Garamond" w:eastAsia="Garamond" w:hAnsi="Garamond" w:cs="Garamond"/>
          <w:spacing w:val="-1"/>
          <w:sz w:val="26"/>
          <w:szCs w:val="26"/>
        </w:rPr>
        <w:t>g</w:t>
      </w:r>
      <w:r>
        <w:rPr>
          <w:rFonts w:ascii="Garamond" w:eastAsia="Garamond" w:hAnsi="Garamond" w:cs="Garamond"/>
          <w:sz w:val="26"/>
          <w:szCs w:val="26"/>
        </w:rPr>
        <w:t>e,</w:t>
      </w:r>
      <w:r>
        <w:rPr>
          <w:rFonts w:ascii="Garamond" w:eastAsia="Garamond" w:hAnsi="Garamond" w:cs="Garamond"/>
          <w:spacing w:val="26"/>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echnical</w:t>
      </w:r>
      <w:r>
        <w:rPr>
          <w:rFonts w:ascii="Garamond" w:eastAsia="Garamond" w:hAnsi="Garamond" w:cs="Garamond"/>
          <w:spacing w:val="18"/>
          <w:sz w:val="26"/>
          <w:szCs w:val="26"/>
        </w:rPr>
        <w:t xml:space="preserve"> </w:t>
      </w:r>
      <w:r>
        <w:rPr>
          <w:rFonts w:ascii="Garamond" w:eastAsia="Garamond" w:hAnsi="Garamond" w:cs="Garamond"/>
          <w:sz w:val="26"/>
          <w:szCs w:val="26"/>
        </w:rPr>
        <w:t>ev</w:t>
      </w:r>
      <w:r>
        <w:rPr>
          <w:rFonts w:ascii="Garamond" w:eastAsia="Garamond" w:hAnsi="Garamond" w:cs="Garamond"/>
          <w:spacing w:val="1"/>
          <w:sz w:val="26"/>
          <w:szCs w:val="26"/>
        </w:rPr>
        <w:t>a</w:t>
      </w:r>
      <w:r>
        <w:rPr>
          <w:rFonts w:ascii="Garamond" w:eastAsia="Garamond" w:hAnsi="Garamond" w:cs="Garamond"/>
          <w:sz w:val="26"/>
          <w:szCs w:val="26"/>
        </w:rPr>
        <w:t>l</w:t>
      </w:r>
      <w:r>
        <w:rPr>
          <w:rFonts w:ascii="Garamond" w:eastAsia="Garamond" w:hAnsi="Garamond" w:cs="Garamond"/>
          <w:spacing w:val="1"/>
          <w:sz w:val="26"/>
          <w:szCs w:val="26"/>
        </w:rPr>
        <w:t>u</w:t>
      </w:r>
      <w:r>
        <w:rPr>
          <w:rFonts w:ascii="Garamond" w:eastAsia="Garamond" w:hAnsi="Garamond" w:cs="Garamond"/>
          <w:sz w:val="26"/>
          <w:szCs w:val="26"/>
        </w:rPr>
        <w:t>a</w:t>
      </w:r>
      <w:r>
        <w:rPr>
          <w:rFonts w:ascii="Garamond" w:eastAsia="Garamond" w:hAnsi="Garamond" w:cs="Garamond"/>
          <w:spacing w:val="-1"/>
          <w:sz w:val="26"/>
          <w:szCs w:val="26"/>
        </w:rPr>
        <w:t>t</w:t>
      </w:r>
      <w:r>
        <w:rPr>
          <w:rFonts w:ascii="Garamond" w:eastAsia="Garamond" w:hAnsi="Garamond" w:cs="Garamond"/>
          <w:sz w:val="26"/>
          <w:szCs w:val="26"/>
        </w:rPr>
        <w:t>ion</w:t>
      </w:r>
      <w:r>
        <w:rPr>
          <w:rFonts w:ascii="Garamond" w:eastAsia="Garamond" w:hAnsi="Garamond" w:cs="Garamond"/>
          <w:spacing w:val="16"/>
          <w:sz w:val="26"/>
          <w:szCs w:val="26"/>
        </w:rPr>
        <w:t xml:space="preserve"> </w:t>
      </w:r>
      <w:r>
        <w:rPr>
          <w:rFonts w:ascii="Garamond" w:eastAsia="Garamond" w:hAnsi="Garamond" w:cs="Garamond"/>
          <w:sz w:val="26"/>
          <w:szCs w:val="26"/>
        </w:rPr>
        <w:t>re</w:t>
      </w:r>
      <w:r>
        <w:rPr>
          <w:rFonts w:ascii="Garamond" w:eastAsia="Garamond" w:hAnsi="Garamond" w:cs="Garamond"/>
          <w:spacing w:val="-1"/>
          <w:sz w:val="26"/>
          <w:szCs w:val="26"/>
        </w:rPr>
        <w:t>s</w:t>
      </w:r>
      <w:r>
        <w:rPr>
          <w:rFonts w:ascii="Garamond" w:eastAsia="Garamond" w:hAnsi="Garamond" w:cs="Garamond"/>
          <w:sz w:val="26"/>
          <w:szCs w:val="26"/>
        </w:rPr>
        <w:t>u</w:t>
      </w:r>
      <w:r>
        <w:rPr>
          <w:rFonts w:ascii="Garamond" w:eastAsia="Garamond" w:hAnsi="Garamond" w:cs="Garamond"/>
          <w:spacing w:val="3"/>
          <w:sz w:val="26"/>
          <w:szCs w:val="26"/>
        </w:rPr>
        <w:t>l</w:t>
      </w:r>
      <w:r>
        <w:rPr>
          <w:rFonts w:ascii="Garamond" w:eastAsia="Garamond" w:hAnsi="Garamond" w:cs="Garamond"/>
          <w:sz w:val="26"/>
          <w:szCs w:val="26"/>
        </w:rPr>
        <w:t>t</w:t>
      </w:r>
      <w:r>
        <w:rPr>
          <w:rFonts w:ascii="Garamond" w:eastAsia="Garamond" w:hAnsi="Garamond" w:cs="Garamond"/>
          <w:spacing w:val="19"/>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 xml:space="preserve">l be </w:t>
      </w:r>
      <w:r>
        <w:rPr>
          <w:rFonts w:ascii="Garamond" w:eastAsia="Garamond" w:hAnsi="Garamond" w:cs="Garamond"/>
          <w:spacing w:val="8"/>
          <w:sz w:val="26"/>
          <w:szCs w:val="26"/>
        </w:rPr>
        <w:t xml:space="preserve"> </w:t>
      </w:r>
      <w:r>
        <w:rPr>
          <w:rFonts w:ascii="Garamond" w:eastAsia="Garamond" w:hAnsi="Garamond" w:cs="Garamond"/>
          <w:sz w:val="26"/>
          <w:szCs w:val="26"/>
        </w:rPr>
        <w:t>anno</w:t>
      </w:r>
      <w:r>
        <w:rPr>
          <w:rFonts w:ascii="Garamond" w:eastAsia="Garamond" w:hAnsi="Garamond" w:cs="Garamond"/>
          <w:spacing w:val="2"/>
          <w:sz w:val="26"/>
          <w:szCs w:val="26"/>
        </w:rPr>
        <w:t>u</w:t>
      </w:r>
      <w:r>
        <w:rPr>
          <w:rFonts w:ascii="Garamond" w:eastAsia="Garamond" w:hAnsi="Garamond" w:cs="Garamond"/>
          <w:sz w:val="26"/>
          <w:szCs w:val="26"/>
        </w:rPr>
        <w:t xml:space="preserve">nced  </w:t>
      </w:r>
      <w:r>
        <w:rPr>
          <w:rFonts w:ascii="Garamond" w:eastAsia="Garamond" w:hAnsi="Garamond" w:cs="Garamond"/>
          <w:spacing w:val="1"/>
          <w:sz w:val="26"/>
          <w:szCs w:val="26"/>
        </w:rPr>
        <w:t>t</w:t>
      </w:r>
      <w:r>
        <w:rPr>
          <w:rFonts w:ascii="Garamond" w:eastAsia="Garamond" w:hAnsi="Garamond" w:cs="Garamond"/>
          <w:sz w:val="26"/>
          <w:szCs w:val="26"/>
        </w:rPr>
        <w:t xml:space="preserve">o </w:t>
      </w:r>
      <w:r>
        <w:rPr>
          <w:rFonts w:ascii="Garamond" w:eastAsia="Garamond" w:hAnsi="Garamond" w:cs="Garamond"/>
          <w:spacing w:val="8"/>
          <w:sz w:val="26"/>
          <w:szCs w:val="26"/>
        </w:rPr>
        <w:t xml:space="preserve"> </w:t>
      </w:r>
      <w:r>
        <w:rPr>
          <w:rFonts w:ascii="Garamond" w:eastAsia="Garamond" w:hAnsi="Garamond" w:cs="Garamond"/>
          <w:sz w:val="26"/>
          <w:szCs w:val="26"/>
        </w:rPr>
        <w:t>a</w:t>
      </w:r>
      <w:r>
        <w:rPr>
          <w:rFonts w:ascii="Garamond" w:eastAsia="Garamond" w:hAnsi="Garamond" w:cs="Garamond"/>
          <w:spacing w:val="1"/>
          <w:sz w:val="26"/>
          <w:szCs w:val="26"/>
        </w:rPr>
        <w:t>l</w:t>
      </w:r>
      <w:r>
        <w:rPr>
          <w:rFonts w:ascii="Garamond" w:eastAsia="Garamond" w:hAnsi="Garamond" w:cs="Garamond"/>
          <w:sz w:val="26"/>
          <w:szCs w:val="26"/>
        </w:rPr>
        <w:t xml:space="preserve">l </w:t>
      </w:r>
      <w:r>
        <w:rPr>
          <w:rFonts w:ascii="Garamond" w:eastAsia="Garamond" w:hAnsi="Garamond" w:cs="Garamond"/>
          <w:spacing w:val="11"/>
          <w:sz w:val="26"/>
          <w:szCs w:val="26"/>
        </w:rPr>
        <w:t xml:space="preserve"> </w:t>
      </w:r>
      <w:r>
        <w:rPr>
          <w:rFonts w:ascii="Garamond" w:eastAsia="Garamond" w:hAnsi="Garamond" w:cs="Garamond"/>
          <w:sz w:val="26"/>
          <w:szCs w:val="26"/>
        </w:rPr>
        <w:t>bidd</w:t>
      </w:r>
      <w:r>
        <w:rPr>
          <w:rFonts w:ascii="Garamond" w:eastAsia="Garamond" w:hAnsi="Garamond" w:cs="Garamond"/>
          <w:spacing w:val="1"/>
          <w:sz w:val="26"/>
          <w:szCs w:val="26"/>
        </w:rPr>
        <w:t>i</w:t>
      </w:r>
      <w:r>
        <w:rPr>
          <w:rFonts w:ascii="Garamond" w:eastAsia="Garamond" w:hAnsi="Garamond" w:cs="Garamond"/>
          <w:sz w:val="26"/>
          <w:szCs w:val="26"/>
        </w:rPr>
        <w:t xml:space="preserve">ng </w:t>
      </w:r>
      <w:r>
        <w:rPr>
          <w:rFonts w:ascii="Garamond" w:eastAsia="Garamond" w:hAnsi="Garamond" w:cs="Garamond"/>
          <w:spacing w:val="1"/>
          <w:sz w:val="26"/>
          <w:szCs w:val="26"/>
        </w:rPr>
        <w:t xml:space="preserve"> </w:t>
      </w:r>
      <w:r>
        <w:rPr>
          <w:rFonts w:ascii="Garamond" w:eastAsia="Garamond" w:hAnsi="Garamond" w:cs="Garamond"/>
          <w:sz w:val="26"/>
          <w:szCs w:val="26"/>
        </w:rPr>
        <w:t>pa</w:t>
      </w:r>
      <w:r>
        <w:rPr>
          <w:rFonts w:ascii="Garamond" w:eastAsia="Garamond" w:hAnsi="Garamond" w:cs="Garamond"/>
          <w:spacing w:val="2"/>
          <w:sz w:val="26"/>
          <w:szCs w:val="26"/>
        </w:rPr>
        <w:t>r</w:t>
      </w:r>
      <w:r>
        <w:rPr>
          <w:rFonts w:ascii="Garamond" w:eastAsia="Garamond" w:hAnsi="Garamond" w:cs="Garamond"/>
          <w:spacing w:val="-1"/>
          <w:sz w:val="26"/>
          <w:szCs w:val="26"/>
        </w:rPr>
        <w:t>t</w:t>
      </w:r>
      <w:r>
        <w:rPr>
          <w:rFonts w:ascii="Garamond" w:eastAsia="Garamond" w:hAnsi="Garamond" w:cs="Garamond"/>
          <w:sz w:val="26"/>
          <w:szCs w:val="26"/>
        </w:rPr>
        <w:t>ic</w:t>
      </w:r>
      <w:r>
        <w:rPr>
          <w:rFonts w:ascii="Garamond" w:eastAsia="Garamond" w:hAnsi="Garamond" w:cs="Garamond"/>
          <w:spacing w:val="1"/>
          <w:sz w:val="26"/>
          <w:szCs w:val="26"/>
        </w:rPr>
        <w:t>i</w:t>
      </w:r>
      <w:r>
        <w:rPr>
          <w:rFonts w:ascii="Garamond" w:eastAsia="Garamond" w:hAnsi="Garamond" w:cs="Garamond"/>
          <w:sz w:val="26"/>
          <w:szCs w:val="26"/>
        </w:rPr>
        <w:t>pa</w:t>
      </w:r>
      <w:r>
        <w:rPr>
          <w:rFonts w:ascii="Garamond" w:eastAsia="Garamond" w:hAnsi="Garamond" w:cs="Garamond"/>
          <w:spacing w:val="2"/>
          <w:sz w:val="26"/>
          <w:szCs w:val="26"/>
        </w:rPr>
        <w:t>n</w:t>
      </w:r>
      <w:r>
        <w:rPr>
          <w:rFonts w:ascii="Garamond" w:eastAsia="Garamond" w:hAnsi="Garamond" w:cs="Garamond"/>
          <w:sz w:val="26"/>
          <w:szCs w:val="26"/>
        </w:rPr>
        <w:t>t  f</w:t>
      </w:r>
      <w:r>
        <w:rPr>
          <w:rFonts w:ascii="Garamond" w:eastAsia="Garamond" w:hAnsi="Garamond" w:cs="Garamond"/>
          <w:spacing w:val="1"/>
          <w:sz w:val="26"/>
          <w:szCs w:val="26"/>
        </w:rPr>
        <w:t>i</w:t>
      </w:r>
      <w:r>
        <w:rPr>
          <w:rFonts w:ascii="Garamond" w:eastAsia="Garamond" w:hAnsi="Garamond" w:cs="Garamond"/>
          <w:spacing w:val="2"/>
          <w:sz w:val="26"/>
          <w:szCs w:val="26"/>
        </w:rPr>
        <w:t>r</w:t>
      </w:r>
      <w:r>
        <w:rPr>
          <w:rFonts w:ascii="Garamond" w:eastAsia="Garamond" w:hAnsi="Garamond" w:cs="Garamond"/>
          <w:sz w:val="26"/>
          <w:szCs w:val="26"/>
        </w:rPr>
        <w:t>m</w:t>
      </w:r>
      <w:r>
        <w:rPr>
          <w:rFonts w:ascii="Garamond" w:eastAsia="Garamond" w:hAnsi="Garamond" w:cs="Garamond"/>
          <w:spacing w:val="-1"/>
          <w:sz w:val="26"/>
          <w:szCs w:val="26"/>
        </w:rPr>
        <w:t>s</w:t>
      </w:r>
      <w:r>
        <w:rPr>
          <w:rFonts w:ascii="Garamond" w:eastAsia="Garamond" w:hAnsi="Garamond" w:cs="Garamond"/>
          <w:sz w:val="26"/>
          <w:szCs w:val="26"/>
        </w:rPr>
        <w:t>/</w:t>
      </w:r>
      <w:r>
        <w:rPr>
          <w:rFonts w:ascii="Garamond" w:eastAsia="Garamond" w:hAnsi="Garamond" w:cs="Garamond"/>
          <w:spacing w:val="2"/>
          <w:sz w:val="26"/>
          <w:szCs w:val="26"/>
        </w:rPr>
        <w:t>c</w:t>
      </w:r>
      <w:r>
        <w:rPr>
          <w:rFonts w:ascii="Garamond" w:eastAsia="Garamond" w:hAnsi="Garamond" w:cs="Garamond"/>
          <w:sz w:val="26"/>
          <w:szCs w:val="26"/>
        </w:rPr>
        <w:t>o</w:t>
      </w:r>
      <w:r>
        <w:rPr>
          <w:rFonts w:ascii="Garamond" w:eastAsia="Garamond" w:hAnsi="Garamond" w:cs="Garamond"/>
          <w:spacing w:val="-1"/>
          <w:sz w:val="26"/>
          <w:szCs w:val="26"/>
        </w:rPr>
        <w:t>m</w:t>
      </w:r>
      <w:r>
        <w:rPr>
          <w:rFonts w:ascii="Garamond" w:eastAsia="Garamond" w:hAnsi="Garamond" w:cs="Garamond"/>
          <w:sz w:val="26"/>
          <w:szCs w:val="26"/>
        </w:rPr>
        <w:t>p</w:t>
      </w:r>
      <w:r>
        <w:rPr>
          <w:rFonts w:ascii="Garamond" w:eastAsia="Garamond" w:hAnsi="Garamond" w:cs="Garamond"/>
          <w:spacing w:val="2"/>
          <w:sz w:val="26"/>
          <w:szCs w:val="26"/>
        </w:rPr>
        <w:t>a</w:t>
      </w:r>
      <w:r>
        <w:rPr>
          <w:rFonts w:ascii="Garamond" w:eastAsia="Garamond" w:hAnsi="Garamond" w:cs="Garamond"/>
          <w:sz w:val="26"/>
          <w:szCs w:val="26"/>
        </w:rPr>
        <w:t>nies</w:t>
      </w:r>
      <w:r>
        <w:rPr>
          <w:rFonts w:ascii="Garamond" w:eastAsia="Garamond" w:hAnsi="Garamond" w:cs="Garamond"/>
          <w:spacing w:val="59"/>
          <w:sz w:val="26"/>
          <w:szCs w:val="26"/>
        </w:rPr>
        <w:t xml:space="preserve"> </w:t>
      </w:r>
      <w:r>
        <w:rPr>
          <w:rFonts w:ascii="Garamond" w:eastAsia="Garamond" w:hAnsi="Garamond" w:cs="Garamond"/>
          <w:spacing w:val="3"/>
          <w:sz w:val="26"/>
          <w:szCs w:val="26"/>
        </w:rPr>
        <w:t>a</w:t>
      </w:r>
      <w:r>
        <w:rPr>
          <w:rFonts w:ascii="Garamond" w:eastAsia="Garamond" w:hAnsi="Garamond" w:cs="Garamond"/>
          <w:sz w:val="26"/>
          <w:szCs w:val="26"/>
        </w:rPr>
        <w:t xml:space="preserve">s </w:t>
      </w:r>
      <w:r>
        <w:rPr>
          <w:rFonts w:ascii="Garamond" w:eastAsia="Garamond" w:hAnsi="Garamond" w:cs="Garamond"/>
          <w:spacing w:val="7"/>
          <w:sz w:val="26"/>
          <w:szCs w:val="26"/>
        </w:rPr>
        <w:t xml:space="preserve"> </w:t>
      </w:r>
      <w:r>
        <w:rPr>
          <w:rFonts w:ascii="Garamond" w:eastAsia="Garamond" w:hAnsi="Garamond" w:cs="Garamond"/>
          <w:sz w:val="26"/>
          <w:szCs w:val="26"/>
        </w:rPr>
        <w:t xml:space="preserve">per </w:t>
      </w:r>
      <w:r>
        <w:rPr>
          <w:rFonts w:ascii="Garamond" w:eastAsia="Garamond" w:hAnsi="Garamond" w:cs="Garamond"/>
          <w:spacing w:val="10"/>
          <w:sz w:val="26"/>
          <w:szCs w:val="26"/>
        </w:rPr>
        <w:t xml:space="preserve"> </w:t>
      </w:r>
      <w:r>
        <w:rPr>
          <w:rFonts w:ascii="Garamond" w:eastAsia="Garamond" w:hAnsi="Garamond" w:cs="Garamond"/>
          <w:sz w:val="26"/>
          <w:szCs w:val="26"/>
        </w:rPr>
        <w:t>P</w:t>
      </w:r>
      <w:r>
        <w:rPr>
          <w:rFonts w:ascii="Garamond" w:eastAsia="Garamond" w:hAnsi="Garamond" w:cs="Garamond"/>
          <w:spacing w:val="1"/>
          <w:sz w:val="26"/>
          <w:szCs w:val="26"/>
        </w:rPr>
        <w:t>PR</w:t>
      </w:r>
      <w:r>
        <w:rPr>
          <w:rFonts w:ascii="Garamond" w:eastAsia="Garamond" w:hAnsi="Garamond" w:cs="Garamond"/>
          <w:sz w:val="26"/>
          <w:szCs w:val="26"/>
        </w:rPr>
        <w:t xml:space="preserve">A </w:t>
      </w:r>
      <w:r>
        <w:rPr>
          <w:rFonts w:ascii="Garamond" w:eastAsia="Garamond" w:hAnsi="Garamond" w:cs="Garamond"/>
          <w:spacing w:val="4"/>
          <w:sz w:val="26"/>
          <w:szCs w:val="26"/>
        </w:rPr>
        <w:t xml:space="preserve"> </w:t>
      </w:r>
      <w:r>
        <w:rPr>
          <w:rFonts w:ascii="Garamond" w:eastAsia="Garamond" w:hAnsi="Garamond" w:cs="Garamond"/>
          <w:sz w:val="26"/>
          <w:szCs w:val="26"/>
        </w:rPr>
        <w:t>ru</w:t>
      </w:r>
      <w:r>
        <w:rPr>
          <w:rFonts w:ascii="Garamond" w:eastAsia="Garamond" w:hAnsi="Garamond" w:cs="Garamond"/>
          <w:spacing w:val="1"/>
          <w:sz w:val="26"/>
          <w:szCs w:val="26"/>
        </w:rPr>
        <w:t>l</w:t>
      </w:r>
      <w:r>
        <w:rPr>
          <w:rFonts w:ascii="Garamond" w:eastAsia="Garamond" w:hAnsi="Garamond" w:cs="Garamond"/>
          <w:sz w:val="26"/>
          <w:szCs w:val="26"/>
        </w:rPr>
        <w:t>e</w:t>
      </w:r>
      <w:r>
        <w:rPr>
          <w:rFonts w:ascii="Garamond" w:eastAsia="Garamond" w:hAnsi="Garamond" w:cs="Garamond"/>
          <w:spacing w:val="-1"/>
          <w:sz w:val="26"/>
          <w:szCs w:val="26"/>
        </w:rPr>
        <w:t>s</w:t>
      </w:r>
      <w:r>
        <w:rPr>
          <w:rFonts w:ascii="Garamond" w:eastAsia="Garamond" w:hAnsi="Garamond" w:cs="Garamond"/>
          <w:sz w:val="26"/>
          <w:szCs w:val="26"/>
        </w:rPr>
        <w:t xml:space="preserve">. </w:t>
      </w:r>
      <w:r>
        <w:rPr>
          <w:rFonts w:ascii="Garamond" w:eastAsia="Garamond" w:hAnsi="Garamond" w:cs="Garamond"/>
          <w:spacing w:val="6"/>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 f</w:t>
      </w:r>
      <w:r>
        <w:rPr>
          <w:rFonts w:ascii="Garamond" w:eastAsia="Garamond" w:hAnsi="Garamond" w:cs="Garamond"/>
          <w:spacing w:val="1"/>
          <w:sz w:val="26"/>
          <w:szCs w:val="26"/>
        </w:rPr>
        <w:t>i</w:t>
      </w:r>
      <w:r>
        <w:rPr>
          <w:rFonts w:ascii="Garamond" w:eastAsia="Garamond" w:hAnsi="Garamond" w:cs="Garamond"/>
          <w:sz w:val="26"/>
          <w:szCs w:val="26"/>
        </w:rPr>
        <w:t>nancial</w:t>
      </w:r>
      <w:r>
        <w:rPr>
          <w:rFonts w:ascii="Garamond" w:eastAsia="Garamond" w:hAnsi="Garamond" w:cs="Garamond"/>
          <w:spacing w:val="7"/>
          <w:sz w:val="26"/>
          <w:szCs w:val="26"/>
        </w:rPr>
        <w:t xml:space="preserve"> </w:t>
      </w:r>
      <w:r>
        <w:rPr>
          <w:rFonts w:ascii="Garamond" w:eastAsia="Garamond" w:hAnsi="Garamond" w:cs="Garamond"/>
          <w:sz w:val="26"/>
          <w:szCs w:val="26"/>
        </w:rPr>
        <w:t>bids</w:t>
      </w:r>
      <w:r>
        <w:rPr>
          <w:rFonts w:ascii="Garamond" w:eastAsia="Garamond" w:hAnsi="Garamond" w:cs="Garamond"/>
          <w:spacing w:val="9"/>
          <w:sz w:val="26"/>
          <w:szCs w:val="26"/>
        </w:rPr>
        <w:t xml:space="preserve"> </w:t>
      </w:r>
      <w:r>
        <w:rPr>
          <w:rFonts w:ascii="Garamond" w:eastAsia="Garamond" w:hAnsi="Garamond" w:cs="Garamond"/>
          <w:sz w:val="26"/>
          <w:szCs w:val="26"/>
        </w:rPr>
        <w:t>of</w:t>
      </w:r>
      <w:r>
        <w:rPr>
          <w:rFonts w:ascii="Garamond" w:eastAsia="Garamond" w:hAnsi="Garamond" w:cs="Garamond"/>
          <w:spacing w:val="13"/>
          <w:sz w:val="26"/>
          <w:szCs w:val="26"/>
        </w:rPr>
        <w:t xml:space="preserve"> </w:t>
      </w:r>
      <w:proofErr w:type="gramStart"/>
      <w:r>
        <w:rPr>
          <w:rFonts w:ascii="Garamond" w:eastAsia="Garamond" w:hAnsi="Garamond" w:cs="Garamond"/>
          <w:b/>
          <w:spacing w:val="-1"/>
          <w:sz w:val="27"/>
          <w:szCs w:val="27"/>
        </w:rPr>
        <w:t>O</w:t>
      </w:r>
      <w:r>
        <w:rPr>
          <w:rFonts w:ascii="Garamond" w:eastAsia="Garamond" w:hAnsi="Garamond" w:cs="Garamond"/>
          <w:b/>
          <w:spacing w:val="1"/>
          <w:sz w:val="27"/>
          <w:szCs w:val="27"/>
        </w:rPr>
        <w:t>n</w:t>
      </w:r>
      <w:r>
        <w:rPr>
          <w:rFonts w:ascii="Garamond" w:eastAsia="Garamond" w:hAnsi="Garamond" w:cs="Garamond"/>
          <w:b/>
          <w:sz w:val="27"/>
          <w:szCs w:val="27"/>
        </w:rPr>
        <w:t>ly</w:t>
      </w:r>
      <w:proofErr w:type="gramEnd"/>
      <w:r>
        <w:rPr>
          <w:rFonts w:ascii="Garamond" w:eastAsia="Garamond" w:hAnsi="Garamond" w:cs="Garamond"/>
          <w:b/>
          <w:spacing w:val="-9"/>
          <w:sz w:val="27"/>
          <w:szCs w:val="27"/>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1"/>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echnica</w:t>
      </w:r>
      <w:r>
        <w:rPr>
          <w:rFonts w:ascii="Garamond" w:eastAsia="Garamond" w:hAnsi="Garamond" w:cs="Garamond"/>
          <w:spacing w:val="1"/>
          <w:sz w:val="26"/>
          <w:szCs w:val="26"/>
        </w:rPr>
        <w:t>l</w:t>
      </w:r>
      <w:r>
        <w:rPr>
          <w:rFonts w:ascii="Garamond" w:eastAsia="Garamond" w:hAnsi="Garamond" w:cs="Garamond"/>
          <w:sz w:val="26"/>
          <w:szCs w:val="26"/>
        </w:rPr>
        <w:t>ly</w:t>
      </w:r>
      <w:r>
        <w:rPr>
          <w:rFonts w:ascii="Garamond" w:eastAsia="Garamond" w:hAnsi="Garamond" w:cs="Garamond"/>
          <w:spacing w:val="4"/>
          <w:sz w:val="26"/>
          <w:szCs w:val="26"/>
        </w:rPr>
        <w:t xml:space="preserve"> </w:t>
      </w:r>
      <w:r>
        <w:rPr>
          <w:rFonts w:ascii="Garamond" w:eastAsia="Garamond" w:hAnsi="Garamond" w:cs="Garamond"/>
          <w:sz w:val="26"/>
          <w:szCs w:val="26"/>
        </w:rPr>
        <w:t>qua</w:t>
      </w:r>
      <w:r>
        <w:rPr>
          <w:rFonts w:ascii="Garamond" w:eastAsia="Garamond" w:hAnsi="Garamond" w:cs="Garamond"/>
          <w:spacing w:val="1"/>
          <w:sz w:val="26"/>
          <w:szCs w:val="26"/>
        </w:rPr>
        <w:t>l</w:t>
      </w:r>
      <w:r>
        <w:rPr>
          <w:rFonts w:ascii="Garamond" w:eastAsia="Garamond" w:hAnsi="Garamond" w:cs="Garamond"/>
          <w:sz w:val="26"/>
          <w:szCs w:val="26"/>
        </w:rPr>
        <w:t>i</w:t>
      </w:r>
      <w:r>
        <w:rPr>
          <w:rFonts w:ascii="Garamond" w:eastAsia="Garamond" w:hAnsi="Garamond" w:cs="Garamond"/>
          <w:spacing w:val="1"/>
          <w:sz w:val="26"/>
          <w:szCs w:val="26"/>
        </w:rPr>
        <w:t>f</w:t>
      </w:r>
      <w:r>
        <w:rPr>
          <w:rFonts w:ascii="Garamond" w:eastAsia="Garamond" w:hAnsi="Garamond" w:cs="Garamond"/>
          <w:sz w:val="26"/>
          <w:szCs w:val="26"/>
        </w:rPr>
        <w:t>ied</w:t>
      </w:r>
      <w:r>
        <w:rPr>
          <w:rFonts w:ascii="Garamond" w:eastAsia="Garamond" w:hAnsi="Garamond" w:cs="Garamond"/>
          <w:spacing w:val="6"/>
          <w:sz w:val="26"/>
          <w:szCs w:val="26"/>
        </w:rPr>
        <w:t xml:space="preserve"> </w:t>
      </w:r>
      <w:r>
        <w:rPr>
          <w:rFonts w:ascii="Garamond" w:eastAsia="Garamond" w:hAnsi="Garamond" w:cs="Garamond"/>
          <w:sz w:val="26"/>
          <w:szCs w:val="26"/>
        </w:rPr>
        <w:t>bidder</w:t>
      </w:r>
      <w:r>
        <w:rPr>
          <w:rFonts w:ascii="Garamond" w:eastAsia="Garamond" w:hAnsi="Garamond" w:cs="Garamond"/>
          <w:spacing w:val="3"/>
          <w:sz w:val="26"/>
          <w:szCs w:val="26"/>
        </w:rPr>
        <w:t>(</w:t>
      </w:r>
      <w:r>
        <w:rPr>
          <w:rFonts w:ascii="Garamond" w:eastAsia="Garamond" w:hAnsi="Garamond" w:cs="Garamond"/>
          <w:spacing w:val="-1"/>
          <w:sz w:val="26"/>
          <w:szCs w:val="26"/>
        </w:rPr>
        <w:t>s</w:t>
      </w:r>
      <w:r>
        <w:rPr>
          <w:rFonts w:ascii="Garamond" w:eastAsia="Garamond" w:hAnsi="Garamond" w:cs="Garamond"/>
          <w:sz w:val="26"/>
          <w:szCs w:val="26"/>
        </w:rPr>
        <w:t>)</w:t>
      </w:r>
      <w:r>
        <w:rPr>
          <w:rFonts w:ascii="Garamond" w:eastAsia="Garamond" w:hAnsi="Garamond" w:cs="Garamond"/>
          <w:spacing w:val="4"/>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11"/>
          <w:sz w:val="26"/>
          <w:szCs w:val="26"/>
        </w:rPr>
        <w:t xml:space="preserve"> </w:t>
      </w:r>
      <w:r>
        <w:rPr>
          <w:rFonts w:ascii="Garamond" w:eastAsia="Garamond" w:hAnsi="Garamond" w:cs="Garamond"/>
          <w:sz w:val="26"/>
          <w:szCs w:val="26"/>
        </w:rPr>
        <w:t>be</w:t>
      </w:r>
      <w:r>
        <w:rPr>
          <w:rFonts w:ascii="Garamond" w:eastAsia="Garamond" w:hAnsi="Garamond" w:cs="Garamond"/>
          <w:spacing w:val="12"/>
          <w:sz w:val="26"/>
          <w:szCs w:val="26"/>
        </w:rPr>
        <w:t xml:space="preserve"> </w:t>
      </w:r>
      <w:r>
        <w:rPr>
          <w:rFonts w:ascii="Garamond" w:eastAsia="Garamond" w:hAnsi="Garamond" w:cs="Garamond"/>
          <w:sz w:val="26"/>
          <w:szCs w:val="26"/>
        </w:rPr>
        <w:t>open</w:t>
      </w:r>
      <w:r>
        <w:rPr>
          <w:rFonts w:ascii="Garamond" w:eastAsia="Garamond" w:hAnsi="Garamond" w:cs="Garamond"/>
          <w:spacing w:val="1"/>
          <w:sz w:val="26"/>
          <w:szCs w:val="26"/>
        </w:rPr>
        <w:t>e</w:t>
      </w:r>
      <w:r>
        <w:rPr>
          <w:rFonts w:ascii="Garamond" w:eastAsia="Garamond" w:hAnsi="Garamond" w:cs="Garamond"/>
          <w:sz w:val="26"/>
          <w:szCs w:val="26"/>
        </w:rPr>
        <w:t>d</w:t>
      </w:r>
      <w:r>
        <w:rPr>
          <w:rFonts w:ascii="Garamond" w:eastAsia="Garamond" w:hAnsi="Garamond" w:cs="Garamond"/>
          <w:spacing w:val="7"/>
          <w:sz w:val="26"/>
          <w:szCs w:val="26"/>
        </w:rPr>
        <w:t xml:space="preserve"> </w:t>
      </w:r>
      <w:r>
        <w:rPr>
          <w:rFonts w:ascii="Garamond" w:eastAsia="Garamond" w:hAnsi="Garamond" w:cs="Garamond"/>
          <w:sz w:val="26"/>
          <w:szCs w:val="26"/>
        </w:rPr>
        <w:t>at</w:t>
      </w:r>
      <w:r>
        <w:rPr>
          <w:rFonts w:ascii="Garamond" w:eastAsia="Garamond" w:hAnsi="Garamond" w:cs="Garamond"/>
          <w:spacing w:val="11"/>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1"/>
          <w:sz w:val="26"/>
          <w:szCs w:val="26"/>
        </w:rPr>
        <w:t xml:space="preserve"> </w:t>
      </w:r>
      <w:r>
        <w:rPr>
          <w:rFonts w:ascii="Garamond" w:eastAsia="Garamond" w:hAnsi="Garamond" w:cs="Garamond"/>
          <w:sz w:val="26"/>
          <w:szCs w:val="26"/>
        </w:rPr>
        <w:t>d</w:t>
      </w:r>
      <w:r>
        <w:rPr>
          <w:rFonts w:ascii="Garamond" w:eastAsia="Garamond" w:hAnsi="Garamond" w:cs="Garamond"/>
          <w:spacing w:val="2"/>
          <w:sz w:val="26"/>
          <w:szCs w:val="26"/>
        </w:rPr>
        <w:t>a</w:t>
      </w:r>
      <w:r>
        <w:rPr>
          <w:rFonts w:ascii="Garamond" w:eastAsia="Garamond" w:hAnsi="Garamond" w:cs="Garamond"/>
          <w:spacing w:val="-1"/>
          <w:sz w:val="26"/>
          <w:szCs w:val="26"/>
        </w:rPr>
        <w:t>t</w:t>
      </w:r>
      <w:r>
        <w:rPr>
          <w:rFonts w:ascii="Garamond" w:eastAsia="Garamond" w:hAnsi="Garamond" w:cs="Garamond"/>
          <w:sz w:val="26"/>
          <w:szCs w:val="26"/>
        </w:rPr>
        <w:t>e,</w:t>
      </w:r>
      <w:r>
        <w:rPr>
          <w:rFonts w:ascii="Garamond" w:eastAsia="Garamond" w:hAnsi="Garamond" w:cs="Garamond"/>
          <w:spacing w:val="10"/>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i</w:t>
      </w:r>
      <w:r>
        <w:rPr>
          <w:rFonts w:ascii="Garamond" w:eastAsia="Garamond" w:hAnsi="Garamond" w:cs="Garamond"/>
          <w:spacing w:val="2"/>
          <w:sz w:val="26"/>
          <w:szCs w:val="26"/>
        </w:rPr>
        <w:t>m</w:t>
      </w:r>
      <w:r>
        <w:rPr>
          <w:rFonts w:ascii="Garamond" w:eastAsia="Garamond" w:hAnsi="Garamond" w:cs="Garamond"/>
          <w:sz w:val="26"/>
          <w:szCs w:val="26"/>
        </w:rPr>
        <w:t>e and</w:t>
      </w:r>
      <w:r>
        <w:rPr>
          <w:rFonts w:ascii="Garamond" w:eastAsia="Garamond" w:hAnsi="Garamond" w:cs="Garamond"/>
          <w:sz w:val="26"/>
          <w:szCs w:val="26"/>
        </w:rPr>
        <w:tab/>
      </w:r>
      <w:r>
        <w:rPr>
          <w:rFonts w:ascii="Garamond" w:eastAsia="Garamond" w:hAnsi="Garamond" w:cs="Garamond"/>
          <w:spacing w:val="1"/>
          <w:sz w:val="26"/>
          <w:szCs w:val="26"/>
        </w:rPr>
        <w:t>v</w:t>
      </w:r>
      <w:r>
        <w:rPr>
          <w:rFonts w:ascii="Garamond" w:eastAsia="Garamond" w:hAnsi="Garamond" w:cs="Garamond"/>
          <w:sz w:val="26"/>
          <w:szCs w:val="26"/>
        </w:rPr>
        <w:t xml:space="preserve">enue  </w:t>
      </w:r>
      <w:r>
        <w:rPr>
          <w:rFonts w:ascii="Garamond" w:eastAsia="Garamond" w:hAnsi="Garamond" w:cs="Garamond"/>
          <w:spacing w:val="46"/>
          <w:sz w:val="26"/>
          <w:szCs w:val="26"/>
        </w:rPr>
        <w:t xml:space="preserve"> </w:t>
      </w:r>
      <w:r>
        <w:rPr>
          <w:rFonts w:ascii="Garamond" w:eastAsia="Garamond" w:hAnsi="Garamond" w:cs="Garamond"/>
          <w:sz w:val="26"/>
          <w:szCs w:val="26"/>
        </w:rPr>
        <w:t>bei</w:t>
      </w:r>
      <w:r>
        <w:rPr>
          <w:rFonts w:ascii="Garamond" w:eastAsia="Garamond" w:hAnsi="Garamond" w:cs="Garamond"/>
          <w:spacing w:val="2"/>
          <w:sz w:val="26"/>
          <w:szCs w:val="26"/>
        </w:rPr>
        <w:t>n</w:t>
      </w:r>
      <w:r>
        <w:rPr>
          <w:rFonts w:ascii="Garamond" w:eastAsia="Garamond" w:hAnsi="Garamond" w:cs="Garamond"/>
          <w:sz w:val="26"/>
          <w:szCs w:val="26"/>
        </w:rPr>
        <w:t xml:space="preserve">g  </w:t>
      </w:r>
      <w:r>
        <w:rPr>
          <w:rFonts w:ascii="Garamond" w:eastAsia="Garamond" w:hAnsi="Garamond" w:cs="Garamond"/>
          <w:spacing w:val="46"/>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pecif</w:t>
      </w:r>
      <w:r>
        <w:rPr>
          <w:rFonts w:ascii="Garamond" w:eastAsia="Garamond" w:hAnsi="Garamond" w:cs="Garamond"/>
          <w:spacing w:val="1"/>
          <w:sz w:val="26"/>
          <w:szCs w:val="26"/>
        </w:rPr>
        <w:t>i</w:t>
      </w:r>
      <w:r>
        <w:rPr>
          <w:rFonts w:ascii="Garamond" w:eastAsia="Garamond" w:hAnsi="Garamond" w:cs="Garamond"/>
          <w:sz w:val="26"/>
          <w:szCs w:val="26"/>
        </w:rPr>
        <w:t xml:space="preserve">ed  </w:t>
      </w:r>
      <w:r>
        <w:rPr>
          <w:rFonts w:ascii="Garamond" w:eastAsia="Garamond" w:hAnsi="Garamond" w:cs="Garamond"/>
          <w:spacing w:val="41"/>
          <w:sz w:val="26"/>
          <w:szCs w:val="26"/>
        </w:rPr>
        <w:t xml:space="preserve"> </w:t>
      </w:r>
      <w:r>
        <w:rPr>
          <w:rFonts w:ascii="Garamond" w:eastAsia="Garamond" w:hAnsi="Garamond" w:cs="Garamond"/>
          <w:sz w:val="26"/>
          <w:szCs w:val="26"/>
        </w:rPr>
        <w:t xml:space="preserve">and  </w:t>
      </w:r>
      <w:r>
        <w:rPr>
          <w:rFonts w:ascii="Garamond" w:eastAsia="Garamond" w:hAnsi="Garamond" w:cs="Garamond"/>
          <w:spacing w:val="48"/>
          <w:sz w:val="26"/>
          <w:szCs w:val="26"/>
        </w:rPr>
        <w:t xml:space="preserve"> </w:t>
      </w:r>
      <w:r>
        <w:rPr>
          <w:rFonts w:ascii="Garamond" w:eastAsia="Garamond" w:hAnsi="Garamond" w:cs="Garamond"/>
          <w:sz w:val="26"/>
          <w:szCs w:val="26"/>
        </w:rPr>
        <w:t xml:space="preserve">well  </w:t>
      </w:r>
      <w:r>
        <w:rPr>
          <w:rFonts w:ascii="Garamond" w:eastAsia="Garamond" w:hAnsi="Garamond" w:cs="Garamond"/>
          <w:spacing w:val="46"/>
          <w:sz w:val="26"/>
          <w:szCs w:val="26"/>
        </w:rPr>
        <w:t xml:space="preserve"> </w:t>
      </w:r>
      <w:r>
        <w:rPr>
          <w:rFonts w:ascii="Garamond" w:eastAsia="Garamond" w:hAnsi="Garamond" w:cs="Garamond"/>
          <w:spacing w:val="2"/>
          <w:sz w:val="26"/>
          <w:szCs w:val="26"/>
        </w:rPr>
        <w:t>c</w:t>
      </w:r>
      <w:r>
        <w:rPr>
          <w:rFonts w:ascii="Garamond" w:eastAsia="Garamond" w:hAnsi="Garamond" w:cs="Garamond"/>
          <w:sz w:val="26"/>
          <w:szCs w:val="26"/>
        </w:rPr>
        <w:t>o</w:t>
      </w:r>
      <w:r>
        <w:rPr>
          <w:rFonts w:ascii="Garamond" w:eastAsia="Garamond" w:hAnsi="Garamond" w:cs="Garamond"/>
          <w:spacing w:val="-1"/>
          <w:sz w:val="26"/>
          <w:szCs w:val="26"/>
        </w:rPr>
        <w:t>m</w:t>
      </w:r>
      <w:r>
        <w:rPr>
          <w:rFonts w:ascii="Garamond" w:eastAsia="Garamond" w:hAnsi="Garamond" w:cs="Garamond"/>
          <w:sz w:val="26"/>
          <w:szCs w:val="26"/>
        </w:rPr>
        <w:t>m</w:t>
      </w:r>
      <w:r>
        <w:rPr>
          <w:rFonts w:ascii="Garamond" w:eastAsia="Garamond" w:hAnsi="Garamond" w:cs="Garamond"/>
          <w:spacing w:val="2"/>
          <w:sz w:val="26"/>
          <w:szCs w:val="26"/>
        </w:rPr>
        <w:t>u</w:t>
      </w:r>
      <w:r>
        <w:rPr>
          <w:rFonts w:ascii="Garamond" w:eastAsia="Garamond" w:hAnsi="Garamond" w:cs="Garamond"/>
          <w:sz w:val="26"/>
          <w:szCs w:val="26"/>
        </w:rPr>
        <w:t>nicat</w:t>
      </w:r>
      <w:r>
        <w:rPr>
          <w:rFonts w:ascii="Garamond" w:eastAsia="Garamond" w:hAnsi="Garamond" w:cs="Garamond"/>
          <w:spacing w:val="2"/>
          <w:sz w:val="26"/>
          <w:szCs w:val="26"/>
        </w:rPr>
        <w:t>e</w:t>
      </w:r>
      <w:r>
        <w:rPr>
          <w:rFonts w:ascii="Garamond" w:eastAsia="Garamond" w:hAnsi="Garamond" w:cs="Garamond"/>
          <w:sz w:val="26"/>
          <w:szCs w:val="26"/>
        </w:rPr>
        <w:t xml:space="preserve">d  </w:t>
      </w:r>
      <w:r>
        <w:rPr>
          <w:rFonts w:ascii="Garamond" w:eastAsia="Garamond" w:hAnsi="Garamond" w:cs="Garamond"/>
          <w:spacing w:val="37"/>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 xml:space="preserve">o  </w:t>
      </w:r>
      <w:r>
        <w:rPr>
          <w:rFonts w:ascii="Garamond" w:eastAsia="Garamond" w:hAnsi="Garamond" w:cs="Garamond"/>
          <w:spacing w:val="55"/>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e</w:t>
      </w:r>
      <w:r>
        <w:rPr>
          <w:rFonts w:ascii="Garamond" w:eastAsia="Garamond" w:hAnsi="Garamond" w:cs="Garamond"/>
          <w:spacing w:val="2"/>
          <w:sz w:val="26"/>
          <w:szCs w:val="26"/>
        </w:rPr>
        <w:t>c</w:t>
      </w:r>
      <w:r>
        <w:rPr>
          <w:rFonts w:ascii="Garamond" w:eastAsia="Garamond" w:hAnsi="Garamond" w:cs="Garamond"/>
          <w:sz w:val="26"/>
          <w:szCs w:val="26"/>
        </w:rPr>
        <w:t>hnica</w:t>
      </w:r>
      <w:r>
        <w:rPr>
          <w:rFonts w:ascii="Garamond" w:eastAsia="Garamond" w:hAnsi="Garamond" w:cs="Garamond"/>
          <w:spacing w:val="1"/>
          <w:sz w:val="26"/>
          <w:szCs w:val="26"/>
        </w:rPr>
        <w:t>l</w:t>
      </w:r>
      <w:r>
        <w:rPr>
          <w:rFonts w:ascii="Garamond" w:eastAsia="Garamond" w:hAnsi="Garamond" w:cs="Garamond"/>
          <w:sz w:val="26"/>
          <w:szCs w:val="26"/>
        </w:rPr>
        <w:t xml:space="preserve">ly  </w:t>
      </w:r>
      <w:r>
        <w:rPr>
          <w:rFonts w:ascii="Garamond" w:eastAsia="Garamond" w:hAnsi="Garamond" w:cs="Garamond"/>
          <w:spacing w:val="40"/>
          <w:sz w:val="26"/>
          <w:szCs w:val="26"/>
        </w:rPr>
        <w:t xml:space="preserve"> </w:t>
      </w:r>
      <w:r>
        <w:rPr>
          <w:rFonts w:ascii="Garamond" w:eastAsia="Garamond" w:hAnsi="Garamond" w:cs="Garamond"/>
          <w:sz w:val="26"/>
          <w:szCs w:val="26"/>
        </w:rPr>
        <w:t>qua</w:t>
      </w:r>
      <w:r>
        <w:rPr>
          <w:rFonts w:ascii="Garamond" w:eastAsia="Garamond" w:hAnsi="Garamond" w:cs="Garamond"/>
          <w:spacing w:val="1"/>
          <w:sz w:val="26"/>
          <w:szCs w:val="26"/>
        </w:rPr>
        <w:t>l</w:t>
      </w:r>
      <w:r>
        <w:rPr>
          <w:rFonts w:ascii="Garamond" w:eastAsia="Garamond" w:hAnsi="Garamond" w:cs="Garamond"/>
          <w:sz w:val="26"/>
          <w:szCs w:val="26"/>
        </w:rPr>
        <w:t>i</w:t>
      </w:r>
      <w:r>
        <w:rPr>
          <w:rFonts w:ascii="Garamond" w:eastAsia="Garamond" w:hAnsi="Garamond" w:cs="Garamond"/>
          <w:spacing w:val="1"/>
          <w:sz w:val="26"/>
          <w:szCs w:val="26"/>
        </w:rPr>
        <w:t>f</w:t>
      </w:r>
      <w:r>
        <w:rPr>
          <w:rFonts w:ascii="Garamond" w:eastAsia="Garamond" w:hAnsi="Garamond" w:cs="Garamond"/>
          <w:sz w:val="26"/>
          <w:szCs w:val="26"/>
        </w:rPr>
        <w:t>ied f</w:t>
      </w:r>
      <w:r>
        <w:rPr>
          <w:rFonts w:ascii="Garamond" w:eastAsia="Garamond" w:hAnsi="Garamond" w:cs="Garamond"/>
          <w:spacing w:val="1"/>
          <w:sz w:val="26"/>
          <w:szCs w:val="26"/>
        </w:rPr>
        <w:t>i</w:t>
      </w:r>
      <w:r>
        <w:rPr>
          <w:rFonts w:ascii="Garamond" w:eastAsia="Garamond" w:hAnsi="Garamond" w:cs="Garamond"/>
          <w:sz w:val="26"/>
          <w:szCs w:val="26"/>
        </w:rPr>
        <w:t>rm</w:t>
      </w:r>
      <w:r>
        <w:rPr>
          <w:rFonts w:ascii="Garamond" w:eastAsia="Garamond" w:hAnsi="Garamond" w:cs="Garamond"/>
          <w:spacing w:val="-2"/>
          <w:sz w:val="26"/>
          <w:szCs w:val="26"/>
        </w:rPr>
        <w:t>s</w:t>
      </w:r>
      <w:r>
        <w:rPr>
          <w:rFonts w:ascii="Garamond" w:eastAsia="Garamond" w:hAnsi="Garamond" w:cs="Garamond"/>
          <w:sz w:val="26"/>
          <w:szCs w:val="26"/>
        </w:rPr>
        <w:t>/</w:t>
      </w:r>
      <w:r>
        <w:rPr>
          <w:rFonts w:ascii="Garamond" w:eastAsia="Garamond" w:hAnsi="Garamond" w:cs="Garamond"/>
          <w:spacing w:val="2"/>
          <w:sz w:val="26"/>
          <w:szCs w:val="26"/>
        </w:rPr>
        <w:t>c</w:t>
      </w:r>
      <w:r>
        <w:rPr>
          <w:rFonts w:ascii="Garamond" w:eastAsia="Garamond" w:hAnsi="Garamond" w:cs="Garamond"/>
          <w:sz w:val="26"/>
          <w:szCs w:val="26"/>
        </w:rPr>
        <w:t>o</w:t>
      </w:r>
      <w:r>
        <w:rPr>
          <w:rFonts w:ascii="Garamond" w:eastAsia="Garamond" w:hAnsi="Garamond" w:cs="Garamond"/>
          <w:spacing w:val="-1"/>
          <w:sz w:val="26"/>
          <w:szCs w:val="26"/>
        </w:rPr>
        <w:t>m</w:t>
      </w:r>
      <w:r>
        <w:rPr>
          <w:rFonts w:ascii="Garamond" w:eastAsia="Garamond" w:hAnsi="Garamond" w:cs="Garamond"/>
          <w:sz w:val="26"/>
          <w:szCs w:val="26"/>
        </w:rPr>
        <w:t>p</w:t>
      </w:r>
      <w:r>
        <w:rPr>
          <w:rFonts w:ascii="Garamond" w:eastAsia="Garamond" w:hAnsi="Garamond" w:cs="Garamond"/>
          <w:spacing w:val="2"/>
          <w:sz w:val="26"/>
          <w:szCs w:val="26"/>
        </w:rPr>
        <w:t>a</w:t>
      </w:r>
      <w:r>
        <w:rPr>
          <w:rFonts w:ascii="Garamond" w:eastAsia="Garamond" w:hAnsi="Garamond" w:cs="Garamond"/>
          <w:sz w:val="26"/>
          <w:szCs w:val="26"/>
        </w:rPr>
        <w:t>nies.</w:t>
      </w:r>
    </w:p>
    <w:p w:rsidR="000D22F1" w:rsidRDefault="000D22F1">
      <w:pPr>
        <w:spacing w:before="4" w:line="120" w:lineRule="exact"/>
        <w:rPr>
          <w:sz w:val="12"/>
          <w:szCs w:val="12"/>
        </w:rPr>
      </w:pPr>
    </w:p>
    <w:p w:rsidR="000D22F1" w:rsidRDefault="000D22F1">
      <w:pPr>
        <w:spacing w:before="11" w:line="280" w:lineRule="exact"/>
        <w:rPr>
          <w:sz w:val="28"/>
          <w:szCs w:val="28"/>
        </w:rPr>
      </w:pPr>
    </w:p>
    <w:p w:rsidR="000D22F1" w:rsidRDefault="003D3867">
      <w:pPr>
        <w:ind w:left="820" w:right="76" w:hanging="360"/>
        <w:jc w:val="both"/>
        <w:rPr>
          <w:rFonts w:ascii="Garamond" w:eastAsia="Garamond" w:hAnsi="Garamond" w:cs="Garamond"/>
          <w:sz w:val="26"/>
          <w:szCs w:val="26"/>
        </w:rPr>
        <w:sectPr w:rsidR="000D22F1" w:rsidSect="001F6CFA">
          <w:pgSz w:w="12240" w:h="15840"/>
          <w:pgMar w:top="630" w:right="1320" w:bottom="280" w:left="1340" w:header="0" w:footer="723" w:gutter="0"/>
          <w:cols w:space="720"/>
        </w:sectPr>
      </w:pPr>
      <w:r>
        <w:rPr>
          <w:rFonts w:ascii="Garamond" w:eastAsia="Garamond" w:hAnsi="Garamond" w:cs="Garamond"/>
          <w:sz w:val="26"/>
          <w:szCs w:val="26"/>
        </w:rPr>
        <w:t>.</w:t>
      </w:r>
    </w:p>
    <w:p w:rsidR="000D22F1" w:rsidRDefault="003D3867">
      <w:pPr>
        <w:spacing w:before="63" w:line="360" w:lineRule="exact"/>
        <w:ind w:left="1668"/>
        <w:rPr>
          <w:rFonts w:ascii="Arial" w:eastAsia="Arial" w:hAnsi="Arial" w:cs="Arial"/>
          <w:sz w:val="32"/>
          <w:szCs w:val="32"/>
        </w:rPr>
      </w:pPr>
      <w:r>
        <w:rPr>
          <w:rFonts w:ascii="Arial" w:eastAsia="Arial" w:hAnsi="Arial" w:cs="Arial"/>
          <w:b/>
          <w:position w:val="-1"/>
          <w:sz w:val="32"/>
          <w:szCs w:val="32"/>
          <w:u w:val="thick" w:color="000000"/>
        </w:rPr>
        <w:lastRenderedPageBreak/>
        <w:t>Terms</w:t>
      </w:r>
      <w:r>
        <w:rPr>
          <w:rFonts w:ascii="Arial" w:eastAsia="Arial" w:hAnsi="Arial" w:cs="Arial"/>
          <w:b/>
          <w:spacing w:val="-8"/>
          <w:position w:val="-1"/>
          <w:sz w:val="32"/>
          <w:szCs w:val="32"/>
          <w:u w:val="thick" w:color="000000"/>
        </w:rPr>
        <w:t xml:space="preserve"> </w:t>
      </w:r>
      <w:r>
        <w:rPr>
          <w:rFonts w:ascii="Arial" w:eastAsia="Arial" w:hAnsi="Arial" w:cs="Arial"/>
          <w:b/>
          <w:position w:val="-1"/>
          <w:sz w:val="32"/>
          <w:szCs w:val="32"/>
          <w:u w:val="thick" w:color="000000"/>
        </w:rPr>
        <w:t>of</w:t>
      </w:r>
      <w:r>
        <w:rPr>
          <w:rFonts w:ascii="Arial" w:eastAsia="Arial" w:hAnsi="Arial" w:cs="Arial"/>
          <w:b/>
          <w:spacing w:val="-4"/>
          <w:position w:val="-1"/>
          <w:sz w:val="32"/>
          <w:szCs w:val="32"/>
          <w:u w:val="thick" w:color="000000"/>
        </w:rPr>
        <w:t xml:space="preserve"> </w:t>
      </w:r>
      <w:r>
        <w:rPr>
          <w:rFonts w:ascii="Arial" w:eastAsia="Arial" w:hAnsi="Arial" w:cs="Arial"/>
          <w:b/>
          <w:spacing w:val="2"/>
          <w:position w:val="-1"/>
          <w:sz w:val="32"/>
          <w:szCs w:val="32"/>
          <w:u w:val="thick" w:color="000000"/>
        </w:rPr>
        <w:t>R</w:t>
      </w:r>
      <w:r>
        <w:rPr>
          <w:rFonts w:ascii="Arial" w:eastAsia="Arial" w:hAnsi="Arial" w:cs="Arial"/>
          <w:b/>
          <w:position w:val="-1"/>
          <w:sz w:val="32"/>
          <w:szCs w:val="32"/>
          <w:u w:val="thick" w:color="000000"/>
        </w:rPr>
        <w:t>efer</w:t>
      </w:r>
      <w:r>
        <w:rPr>
          <w:rFonts w:ascii="Arial" w:eastAsia="Arial" w:hAnsi="Arial" w:cs="Arial"/>
          <w:b/>
          <w:spacing w:val="2"/>
          <w:position w:val="-1"/>
          <w:sz w:val="32"/>
          <w:szCs w:val="32"/>
          <w:u w:val="thick" w:color="000000"/>
        </w:rPr>
        <w:t>e</w:t>
      </w:r>
      <w:r>
        <w:rPr>
          <w:rFonts w:ascii="Arial" w:eastAsia="Arial" w:hAnsi="Arial" w:cs="Arial"/>
          <w:b/>
          <w:position w:val="-1"/>
          <w:sz w:val="32"/>
          <w:szCs w:val="32"/>
          <w:u w:val="thick" w:color="000000"/>
        </w:rPr>
        <w:t>nce</w:t>
      </w:r>
      <w:r>
        <w:rPr>
          <w:rFonts w:ascii="Arial" w:eastAsia="Arial" w:hAnsi="Arial" w:cs="Arial"/>
          <w:b/>
          <w:spacing w:val="-15"/>
          <w:position w:val="-1"/>
          <w:sz w:val="32"/>
          <w:szCs w:val="32"/>
          <w:u w:val="thick" w:color="000000"/>
        </w:rPr>
        <w:t xml:space="preserve"> </w:t>
      </w:r>
      <w:r>
        <w:rPr>
          <w:rFonts w:ascii="Arial" w:eastAsia="Arial" w:hAnsi="Arial" w:cs="Arial"/>
          <w:b/>
          <w:spacing w:val="1"/>
          <w:position w:val="-1"/>
          <w:sz w:val="32"/>
          <w:szCs w:val="32"/>
          <w:u w:val="thick" w:color="000000"/>
        </w:rPr>
        <w:t>o</w:t>
      </w:r>
      <w:r>
        <w:rPr>
          <w:rFonts w:ascii="Arial" w:eastAsia="Arial" w:hAnsi="Arial" w:cs="Arial"/>
          <w:b/>
          <w:position w:val="-1"/>
          <w:sz w:val="32"/>
          <w:szCs w:val="32"/>
          <w:u w:val="thick" w:color="000000"/>
        </w:rPr>
        <w:t>f</w:t>
      </w:r>
      <w:r>
        <w:rPr>
          <w:rFonts w:ascii="Arial" w:eastAsia="Arial" w:hAnsi="Arial" w:cs="Arial"/>
          <w:b/>
          <w:spacing w:val="-2"/>
          <w:position w:val="-1"/>
          <w:sz w:val="32"/>
          <w:szCs w:val="32"/>
          <w:u w:val="thick" w:color="000000"/>
        </w:rPr>
        <w:t xml:space="preserve"> </w:t>
      </w:r>
      <w:r>
        <w:rPr>
          <w:rFonts w:ascii="Arial" w:eastAsia="Arial" w:hAnsi="Arial" w:cs="Arial"/>
          <w:b/>
          <w:position w:val="-1"/>
          <w:sz w:val="32"/>
          <w:szCs w:val="32"/>
          <w:u w:val="thick" w:color="000000"/>
        </w:rPr>
        <w:t>C</w:t>
      </w:r>
      <w:r>
        <w:rPr>
          <w:rFonts w:ascii="Arial" w:eastAsia="Arial" w:hAnsi="Arial" w:cs="Arial"/>
          <w:b/>
          <w:spacing w:val="2"/>
          <w:position w:val="-1"/>
          <w:sz w:val="32"/>
          <w:szCs w:val="32"/>
          <w:u w:val="thick" w:color="000000"/>
        </w:rPr>
        <w:t>o</w:t>
      </w:r>
      <w:r>
        <w:rPr>
          <w:rFonts w:ascii="Arial" w:eastAsia="Arial" w:hAnsi="Arial" w:cs="Arial"/>
          <w:b/>
          <w:position w:val="-1"/>
          <w:sz w:val="32"/>
          <w:szCs w:val="32"/>
          <w:u w:val="thick" w:color="000000"/>
        </w:rPr>
        <w:t>n</w:t>
      </w:r>
      <w:r>
        <w:rPr>
          <w:rFonts w:ascii="Arial" w:eastAsia="Arial" w:hAnsi="Arial" w:cs="Arial"/>
          <w:b/>
          <w:spacing w:val="-1"/>
          <w:position w:val="-1"/>
          <w:sz w:val="32"/>
          <w:szCs w:val="32"/>
          <w:u w:val="thick" w:color="000000"/>
        </w:rPr>
        <w:t>t</w:t>
      </w:r>
      <w:r>
        <w:rPr>
          <w:rFonts w:ascii="Arial" w:eastAsia="Arial" w:hAnsi="Arial" w:cs="Arial"/>
          <w:b/>
          <w:position w:val="-1"/>
          <w:sz w:val="32"/>
          <w:szCs w:val="32"/>
          <w:u w:val="thick" w:color="000000"/>
        </w:rPr>
        <w:t>r</w:t>
      </w:r>
      <w:r>
        <w:rPr>
          <w:rFonts w:ascii="Arial" w:eastAsia="Arial" w:hAnsi="Arial" w:cs="Arial"/>
          <w:b/>
          <w:spacing w:val="3"/>
          <w:position w:val="-1"/>
          <w:sz w:val="32"/>
          <w:szCs w:val="32"/>
          <w:u w:val="thick" w:color="000000"/>
        </w:rPr>
        <w:t>a</w:t>
      </w:r>
      <w:r>
        <w:rPr>
          <w:rFonts w:ascii="Arial" w:eastAsia="Arial" w:hAnsi="Arial" w:cs="Arial"/>
          <w:b/>
          <w:position w:val="-1"/>
          <w:sz w:val="32"/>
          <w:szCs w:val="32"/>
          <w:u w:val="thick" w:color="000000"/>
        </w:rPr>
        <w:t>ct</w:t>
      </w:r>
    </w:p>
    <w:p w:rsidR="000D22F1" w:rsidRDefault="000D22F1">
      <w:pPr>
        <w:spacing w:before="9" w:line="260" w:lineRule="exact"/>
        <w:rPr>
          <w:sz w:val="26"/>
          <w:szCs w:val="26"/>
        </w:rPr>
      </w:pPr>
    </w:p>
    <w:p w:rsidR="000D22F1" w:rsidRDefault="003D3867">
      <w:pPr>
        <w:tabs>
          <w:tab w:val="left" w:pos="820"/>
        </w:tabs>
        <w:spacing w:before="34"/>
        <w:ind w:left="820" w:right="78" w:hanging="720"/>
        <w:jc w:val="both"/>
        <w:rPr>
          <w:rFonts w:ascii="Garamond" w:eastAsia="Garamond" w:hAnsi="Garamond" w:cs="Garamond"/>
          <w:sz w:val="26"/>
          <w:szCs w:val="26"/>
        </w:rPr>
      </w:pPr>
      <w:r>
        <w:rPr>
          <w:rFonts w:ascii="Garamond" w:eastAsia="Garamond" w:hAnsi="Garamond" w:cs="Garamond"/>
          <w:spacing w:val="1"/>
          <w:sz w:val="26"/>
          <w:szCs w:val="26"/>
        </w:rPr>
        <w:t>1</w:t>
      </w:r>
      <w:r>
        <w:rPr>
          <w:rFonts w:ascii="Garamond" w:eastAsia="Garamond" w:hAnsi="Garamond" w:cs="Garamond"/>
          <w:sz w:val="26"/>
          <w:szCs w:val="26"/>
        </w:rPr>
        <w:t>.</w:t>
      </w:r>
      <w:r>
        <w:rPr>
          <w:rFonts w:ascii="Garamond" w:eastAsia="Garamond" w:hAnsi="Garamond" w:cs="Garamond"/>
          <w:sz w:val="26"/>
          <w:szCs w:val="26"/>
        </w:rPr>
        <w:tab/>
      </w:r>
      <w:r>
        <w:rPr>
          <w:rFonts w:ascii="Garamond" w:eastAsia="Garamond" w:hAnsi="Garamond" w:cs="Garamond"/>
          <w:spacing w:val="-1"/>
          <w:sz w:val="26"/>
          <w:szCs w:val="26"/>
        </w:rPr>
        <w:t>T</w:t>
      </w:r>
      <w:r>
        <w:rPr>
          <w:rFonts w:ascii="Garamond" w:eastAsia="Garamond" w:hAnsi="Garamond" w:cs="Garamond"/>
          <w:sz w:val="26"/>
          <w:szCs w:val="26"/>
        </w:rPr>
        <w:t>his</w:t>
      </w:r>
      <w:r>
        <w:rPr>
          <w:rFonts w:ascii="Garamond" w:eastAsia="Garamond" w:hAnsi="Garamond" w:cs="Garamond"/>
          <w:spacing w:val="26"/>
          <w:sz w:val="26"/>
          <w:szCs w:val="26"/>
        </w:rPr>
        <w:t xml:space="preserve"> </w:t>
      </w:r>
      <w:r>
        <w:rPr>
          <w:rFonts w:ascii="Garamond" w:eastAsia="Garamond" w:hAnsi="Garamond" w:cs="Garamond"/>
          <w:sz w:val="26"/>
          <w:szCs w:val="26"/>
        </w:rPr>
        <w:t>agr</w:t>
      </w:r>
      <w:r>
        <w:rPr>
          <w:rFonts w:ascii="Garamond" w:eastAsia="Garamond" w:hAnsi="Garamond" w:cs="Garamond"/>
          <w:spacing w:val="2"/>
          <w:sz w:val="26"/>
          <w:szCs w:val="26"/>
        </w:rPr>
        <w:t>e</w:t>
      </w:r>
      <w:r>
        <w:rPr>
          <w:rFonts w:ascii="Garamond" w:eastAsia="Garamond" w:hAnsi="Garamond" w:cs="Garamond"/>
          <w:sz w:val="26"/>
          <w:szCs w:val="26"/>
        </w:rPr>
        <w:t>em</w:t>
      </w:r>
      <w:r>
        <w:rPr>
          <w:rFonts w:ascii="Garamond" w:eastAsia="Garamond" w:hAnsi="Garamond" w:cs="Garamond"/>
          <w:spacing w:val="-1"/>
          <w:sz w:val="26"/>
          <w:szCs w:val="26"/>
        </w:rPr>
        <w:t>e</w:t>
      </w:r>
      <w:r>
        <w:rPr>
          <w:rFonts w:ascii="Garamond" w:eastAsia="Garamond" w:hAnsi="Garamond" w:cs="Garamond"/>
          <w:spacing w:val="2"/>
          <w:sz w:val="26"/>
          <w:szCs w:val="26"/>
        </w:rPr>
        <w:t>n</w:t>
      </w:r>
      <w:r>
        <w:rPr>
          <w:rFonts w:ascii="Garamond" w:eastAsia="Garamond" w:hAnsi="Garamond" w:cs="Garamond"/>
          <w:sz w:val="26"/>
          <w:szCs w:val="26"/>
        </w:rPr>
        <w:t>t</w:t>
      </w:r>
      <w:r>
        <w:rPr>
          <w:rFonts w:ascii="Garamond" w:eastAsia="Garamond" w:hAnsi="Garamond" w:cs="Garamond"/>
          <w:spacing w:val="19"/>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hall</w:t>
      </w:r>
      <w:r>
        <w:rPr>
          <w:rFonts w:ascii="Garamond" w:eastAsia="Garamond" w:hAnsi="Garamond" w:cs="Garamond"/>
          <w:spacing w:val="26"/>
          <w:sz w:val="26"/>
          <w:szCs w:val="26"/>
        </w:rPr>
        <w:t xml:space="preserve"> </w:t>
      </w:r>
      <w:r>
        <w:rPr>
          <w:rFonts w:ascii="Garamond" w:eastAsia="Garamond" w:hAnsi="Garamond" w:cs="Garamond"/>
          <w:spacing w:val="-1"/>
          <w:sz w:val="26"/>
          <w:szCs w:val="26"/>
        </w:rPr>
        <w:t>t</w:t>
      </w:r>
      <w:r>
        <w:rPr>
          <w:rFonts w:ascii="Garamond" w:eastAsia="Garamond" w:hAnsi="Garamond" w:cs="Garamond"/>
          <w:spacing w:val="3"/>
          <w:sz w:val="26"/>
          <w:szCs w:val="26"/>
        </w:rPr>
        <w:t>a</w:t>
      </w:r>
      <w:r>
        <w:rPr>
          <w:rFonts w:ascii="Garamond" w:eastAsia="Garamond" w:hAnsi="Garamond" w:cs="Garamond"/>
          <w:spacing w:val="1"/>
          <w:sz w:val="26"/>
          <w:szCs w:val="26"/>
        </w:rPr>
        <w:t>k</w:t>
      </w:r>
      <w:r>
        <w:rPr>
          <w:rFonts w:ascii="Garamond" w:eastAsia="Garamond" w:hAnsi="Garamond" w:cs="Garamond"/>
          <w:sz w:val="26"/>
          <w:szCs w:val="26"/>
        </w:rPr>
        <w:t>e</w:t>
      </w:r>
      <w:r>
        <w:rPr>
          <w:rFonts w:ascii="Garamond" w:eastAsia="Garamond" w:hAnsi="Garamond" w:cs="Garamond"/>
          <w:spacing w:val="24"/>
          <w:sz w:val="26"/>
          <w:szCs w:val="26"/>
        </w:rPr>
        <w:t xml:space="preserve"> </w:t>
      </w:r>
      <w:r>
        <w:rPr>
          <w:rFonts w:ascii="Garamond" w:eastAsia="Garamond" w:hAnsi="Garamond" w:cs="Garamond"/>
          <w:sz w:val="26"/>
          <w:szCs w:val="26"/>
        </w:rPr>
        <w:t>effect</w:t>
      </w:r>
      <w:r>
        <w:rPr>
          <w:rFonts w:ascii="Garamond" w:eastAsia="Garamond" w:hAnsi="Garamond" w:cs="Garamond"/>
          <w:spacing w:val="24"/>
          <w:sz w:val="26"/>
          <w:szCs w:val="26"/>
        </w:rPr>
        <w:t xml:space="preserve"> </w:t>
      </w:r>
      <w:r>
        <w:rPr>
          <w:rFonts w:ascii="Garamond" w:eastAsia="Garamond" w:hAnsi="Garamond" w:cs="Garamond"/>
          <w:sz w:val="26"/>
          <w:szCs w:val="26"/>
        </w:rPr>
        <w:t>fr</w:t>
      </w:r>
      <w:r>
        <w:rPr>
          <w:rFonts w:ascii="Garamond" w:eastAsia="Garamond" w:hAnsi="Garamond" w:cs="Garamond"/>
          <w:spacing w:val="2"/>
          <w:sz w:val="26"/>
          <w:szCs w:val="26"/>
        </w:rPr>
        <w:t>o</w:t>
      </w:r>
      <w:r>
        <w:rPr>
          <w:rFonts w:ascii="Garamond" w:eastAsia="Garamond" w:hAnsi="Garamond" w:cs="Garamond"/>
          <w:sz w:val="26"/>
          <w:szCs w:val="26"/>
        </w:rPr>
        <w:t>m</w:t>
      </w:r>
      <w:r>
        <w:rPr>
          <w:rFonts w:ascii="Garamond" w:eastAsia="Garamond" w:hAnsi="Garamond" w:cs="Garamond"/>
          <w:spacing w:val="23"/>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25"/>
          <w:sz w:val="26"/>
          <w:szCs w:val="26"/>
        </w:rPr>
        <w:t xml:space="preserve"> </w:t>
      </w:r>
      <w:r>
        <w:rPr>
          <w:rFonts w:ascii="Garamond" w:eastAsia="Garamond" w:hAnsi="Garamond" w:cs="Garamond"/>
          <w:sz w:val="26"/>
          <w:szCs w:val="26"/>
        </w:rPr>
        <w:t>d</w:t>
      </w:r>
      <w:r>
        <w:rPr>
          <w:rFonts w:ascii="Garamond" w:eastAsia="Garamond" w:hAnsi="Garamond" w:cs="Garamond"/>
          <w:spacing w:val="3"/>
          <w:sz w:val="26"/>
          <w:szCs w:val="26"/>
        </w:rPr>
        <w:t>a</w:t>
      </w:r>
      <w:r>
        <w:rPr>
          <w:rFonts w:ascii="Garamond" w:eastAsia="Garamond" w:hAnsi="Garamond" w:cs="Garamond"/>
          <w:spacing w:val="-1"/>
          <w:sz w:val="26"/>
          <w:szCs w:val="26"/>
        </w:rPr>
        <w:t>t</w:t>
      </w:r>
      <w:r>
        <w:rPr>
          <w:rFonts w:ascii="Garamond" w:eastAsia="Garamond" w:hAnsi="Garamond" w:cs="Garamond"/>
          <w:sz w:val="26"/>
          <w:szCs w:val="26"/>
        </w:rPr>
        <w:t>e</w:t>
      </w:r>
      <w:r>
        <w:rPr>
          <w:rFonts w:ascii="Garamond" w:eastAsia="Garamond" w:hAnsi="Garamond" w:cs="Garamond"/>
          <w:spacing w:val="27"/>
          <w:sz w:val="26"/>
          <w:szCs w:val="26"/>
        </w:rPr>
        <w:t xml:space="preserve"> </w:t>
      </w:r>
      <w:r>
        <w:rPr>
          <w:rFonts w:ascii="Garamond" w:eastAsia="Garamond" w:hAnsi="Garamond" w:cs="Garamond"/>
          <w:sz w:val="26"/>
          <w:szCs w:val="26"/>
        </w:rPr>
        <w:t>of</w:t>
      </w:r>
      <w:r>
        <w:rPr>
          <w:rFonts w:ascii="Garamond" w:eastAsia="Garamond" w:hAnsi="Garamond" w:cs="Garamond"/>
          <w:spacing w:val="29"/>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igni</w:t>
      </w:r>
      <w:r>
        <w:rPr>
          <w:rFonts w:ascii="Garamond" w:eastAsia="Garamond" w:hAnsi="Garamond" w:cs="Garamond"/>
          <w:spacing w:val="2"/>
          <w:sz w:val="26"/>
          <w:szCs w:val="26"/>
        </w:rPr>
        <w:t>n</w:t>
      </w:r>
      <w:r>
        <w:rPr>
          <w:rFonts w:ascii="Garamond" w:eastAsia="Garamond" w:hAnsi="Garamond" w:cs="Garamond"/>
          <w:sz w:val="26"/>
          <w:szCs w:val="26"/>
        </w:rPr>
        <w:t>g</w:t>
      </w:r>
      <w:r>
        <w:rPr>
          <w:rFonts w:ascii="Garamond" w:eastAsia="Garamond" w:hAnsi="Garamond" w:cs="Garamond"/>
          <w:spacing w:val="20"/>
          <w:sz w:val="26"/>
          <w:szCs w:val="26"/>
        </w:rPr>
        <w:t xml:space="preserve"> </w:t>
      </w:r>
      <w:r>
        <w:rPr>
          <w:rFonts w:ascii="Garamond" w:eastAsia="Garamond" w:hAnsi="Garamond" w:cs="Garamond"/>
          <w:sz w:val="26"/>
          <w:szCs w:val="26"/>
        </w:rPr>
        <w:t>of</w:t>
      </w:r>
      <w:r>
        <w:rPr>
          <w:rFonts w:ascii="Garamond" w:eastAsia="Garamond" w:hAnsi="Garamond" w:cs="Garamond"/>
          <w:spacing w:val="29"/>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his</w:t>
      </w:r>
      <w:r>
        <w:rPr>
          <w:rFonts w:ascii="Garamond" w:eastAsia="Garamond" w:hAnsi="Garamond" w:cs="Garamond"/>
          <w:spacing w:val="26"/>
          <w:sz w:val="26"/>
          <w:szCs w:val="26"/>
        </w:rPr>
        <w:t xml:space="preserve"> </w:t>
      </w:r>
      <w:r>
        <w:rPr>
          <w:rFonts w:ascii="Garamond" w:eastAsia="Garamond" w:hAnsi="Garamond" w:cs="Garamond"/>
          <w:sz w:val="26"/>
          <w:szCs w:val="26"/>
        </w:rPr>
        <w:t>co</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ract</w:t>
      </w:r>
      <w:r>
        <w:rPr>
          <w:rFonts w:ascii="Garamond" w:eastAsia="Garamond" w:hAnsi="Garamond" w:cs="Garamond"/>
          <w:spacing w:val="19"/>
          <w:sz w:val="26"/>
          <w:szCs w:val="26"/>
        </w:rPr>
        <w:t xml:space="preserve"> </w:t>
      </w:r>
      <w:r>
        <w:rPr>
          <w:rFonts w:ascii="Garamond" w:eastAsia="Garamond" w:hAnsi="Garamond" w:cs="Garamond"/>
          <w:spacing w:val="3"/>
          <w:sz w:val="26"/>
          <w:szCs w:val="26"/>
        </w:rPr>
        <w:t>a</w:t>
      </w:r>
      <w:r>
        <w:rPr>
          <w:rFonts w:ascii="Garamond" w:eastAsia="Garamond" w:hAnsi="Garamond" w:cs="Garamond"/>
          <w:sz w:val="26"/>
          <w:szCs w:val="26"/>
        </w:rPr>
        <w:t>nd</w:t>
      </w:r>
      <w:r>
        <w:rPr>
          <w:rFonts w:ascii="Garamond" w:eastAsia="Garamond" w:hAnsi="Garamond" w:cs="Garamond"/>
          <w:spacing w:val="27"/>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hall con</w:t>
      </w:r>
      <w:r>
        <w:rPr>
          <w:rFonts w:ascii="Garamond" w:eastAsia="Garamond" w:hAnsi="Garamond" w:cs="Garamond"/>
          <w:spacing w:val="-2"/>
          <w:sz w:val="26"/>
          <w:szCs w:val="26"/>
        </w:rPr>
        <w:t>t</w:t>
      </w:r>
      <w:r>
        <w:rPr>
          <w:rFonts w:ascii="Garamond" w:eastAsia="Garamond" w:hAnsi="Garamond" w:cs="Garamond"/>
          <w:sz w:val="26"/>
          <w:szCs w:val="26"/>
        </w:rPr>
        <w:t>in</w:t>
      </w:r>
      <w:r>
        <w:rPr>
          <w:rFonts w:ascii="Garamond" w:eastAsia="Garamond" w:hAnsi="Garamond" w:cs="Garamond"/>
          <w:spacing w:val="3"/>
          <w:sz w:val="26"/>
          <w:szCs w:val="26"/>
        </w:rPr>
        <w:t>u</w:t>
      </w:r>
      <w:r>
        <w:rPr>
          <w:rFonts w:ascii="Garamond" w:eastAsia="Garamond" w:hAnsi="Garamond" w:cs="Garamond"/>
          <w:sz w:val="26"/>
          <w:szCs w:val="26"/>
        </w:rPr>
        <w:t>e</w:t>
      </w:r>
      <w:r>
        <w:rPr>
          <w:rFonts w:ascii="Garamond" w:eastAsia="Garamond" w:hAnsi="Garamond" w:cs="Garamond"/>
          <w:spacing w:val="61"/>
          <w:sz w:val="26"/>
          <w:szCs w:val="26"/>
        </w:rPr>
        <w:t xml:space="preserve"> </w:t>
      </w:r>
      <w:proofErr w:type="gramStart"/>
      <w:r>
        <w:rPr>
          <w:rFonts w:ascii="Garamond" w:eastAsia="Garamond" w:hAnsi="Garamond" w:cs="Garamond"/>
          <w:sz w:val="26"/>
          <w:szCs w:val="26"/>
        </w:rPr>
        <w:t xml:space="preserve">in </w:t>
      </w:r>
      <w:r>
        <w:rPr>
          <w:rFonts w:ascii="Garamond" w:eastAsia="Garamond" w:hAnsi="Garamond" w:cs="Garamond"/>
          <w:spacing w:val="6"/>
          <w:sz w:val="26"/>
          <w:szCs w:val="26"/>
        </w:rPr>
        <w:t xml:space="preserve"> </w:t>
      </w:r>
      <w:r>
        <w:rPr>
          <w:rFonts w:ascii="Garamond" w:eastAsia="Garamond" w:hAnsi="Garamond" w:cs="Garamond"/>
          <w:sz w:val="26"/>
          <w:szCs w:val="26"/>
        </w:rPr>
        <w:t>force</w:t>
      </w:r>
      <w:proofErr w:type="gramEnd"/>
      <w:r>
        <w:rPr>
          <w:rFonts w:ascii="Garamond" w:eastAsia="Garamond" w:hAnsi="Garamond" w:cs="Garamond"/>
          <w:sz w:val="26"/>
          <w:szCs w:val="26"/>
        </w:rPr>
        <w:t xml:space="preserve"> </w:t>
      </w:r>
      <w:r>
        <w:rPr>
          <w:rFonts w:ascii="Garamond" w:eastAsia="Garamond" w:hAnsi="Garamond" w:cs="Garamond"/>
          <w:spacing w:val="3"/>
          <w:sz w:val="26"/>
          <w:szCs w:val="26"/>
        </w:rPr>
        <w:t xml:space="preserve"> </w:t>
      </w:r>
      <w:proofErr w:type="spellStart"/>
      <w:r>
        <w:rPr>
          <w:rFonts w:ascii="Garamond" w:eastAsia="Garamond" w:hAnsi="Garamond" w:cs="Garamond"/>
          <w:sz w:val="26"/>
          <w:szCs w:val="26"/>
        </w:rPr>
        <w:t>up</w:t>
      </w:r>
      <w:r>
        <w:rPr>
          <w:rFonts w:ascii="Garamond" w:eastAsia="Garamond" w:hAnsi="Garamond" w:cs="Garamond"/>
          <w:spacing w:val="1"/>
          <w:sz w:val="26"/>
          <w:szCs w:val="26"/>
        </w:rPr>
        <w:t>t</w:t>
      </w:r>
      <w:r>
        <w:rPr>
          <w:rFonts w:ascii="Garamond" w:eastAsia="Garamond" w:hAnsi="Garamond" w:cs="Garamond"/>
          <w:sz w:val="26"/>
          <w:szCs w:val="26"/>
        </w:rPr>
        <w:t>o</w:t>
      </w:r>
      <w:proofErr w:type="spellEnd"/>
      <w:r>
        <w:rPr>
          <w:rFonts w:ascii="Garamond" w:eastAsia="Garamond" w:hAnsi="Garamond" w:cs="Garamond"/>
          <w:sz w:val="26"/>
          <w:szCs w:val="26"/>
        </w:rPr>
        <w:t xml:space="preserve"> </w:t>
      </w:r>
      <w:r>
        <w:rPr>
          <w:rFonts w:ascii="Garamond" w:eastAsia="Garamond" w:hAnsi="Garamond" w:cs="Garamond"/>
          <w:spacing w:val="3"/>
          <w:sz w:val="26"/>
          <w:szCs w:val="26"/>
        </w:rPr>
        <w:t xml:space="preserve"> </w:t>
      </w:r>
      <w:r>
        <w:rPr>
          <w:rFonts w:ascii="Garamond" w:eastAsia="Garamond" w:hAnsi="Garamond" w:cs="Garamond"/>
          <w:sz w:val="26"/>
          <w:szCs w:val="26"/>
        </w:rPr>
        <w:t>one</w:t>
      </w:r>
      <w:r>
        <w:rPr>
          <w:rFonts w:ascii="Garamond" w:eastAsia="Garamond" w:hAnsi="Garamond" w:cs="Garamond"/>
          <w:spacing w:val="1"/>
          <w:sz w:val="26"/>
          <w:szCs w:val="26"/>
        </w:rPr>
        <w:t>-</w:t>
      </w:r>
      <w:r>
        <w:rPr>
          <w:rFonts w:ascii="Garamond" w:eastAsia="Garamond" w:hAnsi="Garamond" w:cs="Garamond"/>
          <w:spacing w:val="2"/>
          <w:sz w:val="26"/>
          <w:szCs w:val="26"/>
        </w:rPr>
        <w:t>y</w:t>
      </w:r>
      <w:r>
        <w:rPr>
          <w:rFonts w:ascii="Garamond" w:eastAsia="Garamond" w:hAnsi="Garamond" w:cs="Garamond"/>
          <w:sz w:val="26"/>
          <w:szCs w:val="26"/>
        </w:rPr>
        <w:t xml:space="preserve">ear  </w:t>
      </w:r>
      <w:r>
        <w:rPr>
          <w:rFonts w:ascii="Garamond" w:eastAsia="Garamond" w:hAnsi="Garamond" w:cs="Garamond"/>
          <w:spacing w:val="-1"/>
          <w:sz w:val="26"/>
          <w:szCs w:val="26"/>
        </w:rPr>
        <w:t>s</w:t>
      </w:r>
      <w:r>
        <w:rPr>
          <w:rFonts w:ascii="Garamond" w:eastAsia="Garamond" w:hAnsi="Garamond" w:cs="Garamond"/>
          <w:sz w:val="26"/>
          <w:szCs w:val="26"/>
        </w:rPr>
        <w:t>ubje</w:t>
      </w:r>
      <w:r>
        <w:rPr>
          <w:rFonts w:ascii="Garamond" w:eastAsia="Garamond" w:hAnsi="Garamond" w:cs="Garamond"/>
          <w:spacing w:val="3"/>
          <w:sz w:val="26"/>
          <w:szCs w:val="26"/>
        </w:rPr>
        <w:t>c</w:t>
      </w:r>
      <w:r>
        <w:rPr>
          <w:rFonts w:ascii="Garamond" w:eastAsia="Garamond" w:hAnsi="Garamond" w:cs="Garamond"/>
          <w:sz w:val="26"/>
          <w:szCs w:val="26"/>
        </w:rPr>
        <w:t xml:space="preserve">t  </w:t>
      </w:r>
      <w:r>
        <w:rPr>
          <w:rFonts w:ascii="Garamond" w:eastAsia="Garamond" w:hAnsi="Garamond" w:cs="Garamond"/>
          <w:spacing w:val="-1"/>
          <w:sz w:val="26"/>
          <w:szCs w:val="26"/>
        </w:rPr>
        <w:t>t</w:t>
      </w:r>
      <w:r>
        <w:rPr>
          <w:rFonts w:ascii="Garamond" w:eastAsia="Garamond" w:hAnsi="Garamond" w:cs="Garamond"/>
          <w:sz w:val="26"/>
          <w:szCs w:val="26"/>
        </w:rPr>
        <w:t xml:space="preserve">o </w:t>
      </w:r>
      <w:r>
        <w:rPr>
          <w:rFonts w:ascii="Garamond" w:eastAsia="Garamond" w:hAnsi="Garamond" w:cs="Garamond"/>
          <w:spacing w:val="6"/>
          <w:sz w:val="26"/>
          <w:szCs w:val="26"/>
        </w:rPr>
        <w:t xml:space="preserve"> </w:t>
      </w:r>
      <w:r>
        <w:rPr>
          <w:rFonts w:ascii="Garamond" w:eastAsia="Garamond" w:hAnsi="Garamond" w:cs="Garamond"/>
          <w:spacing w:val="-1"/>
          <w:sz w:val="26"/>
          <w:szCs w:val="26"/>
        </w:rPr>
        <w:t>s</w:t>
      </w:r>
      <w:r>
        <w:rPr>
          <w:rFonts w:ascii="Garamond" w:eastAsia="Garamond" w:hAnsi="Garamond" w:cs="Garamond"/>
          <w:spacing w:val="3"/>
          <w:sz w:val="26"/>
          <w:szCs w:val="26"/>
        </w:rPr>
        <w:t>a</w:t>
      </w:r>
      <w:r>
        <w:rPr>
          <w:rFonts w:ascii="Garamond" w:eastAsia="Garamond" w:hAnsi="Garamond" w:cs="Garamond"/>
          <w:spacing w:val="-1"/>
          <w:sz w:val="26"/>
          <w:szCs w:val="26"/>
        </w:rPr>
        <w:t>t</w:t>
      </w:r>
      <w:r>
        <w:rPr>
          <w:rFonts w:ascii="Garamond" w:eastAsia="Garamond" w:hAnsi="Garamond" w:cs="Garamond"/>
          <w:sz w:val="26"/>
          <w:szCs w:val="26"/>
        </w:rPr>
        <w:t>isfa</w:t>
      </w:r>
      <w:r>
        <w:rPr>
          <w:rFonts w:ascii="Garamond" w:eastAsia="Garamond" w:hAnsi="Garamond" w:cs="Garamond"/>
          <w:spacing w:val="3"/>
          <w:sz w:val="26"/>
          <w:szCs w:val="26"/>
        </w:rPr>
        <w:t>c</w:t>
      </w:r>
      <w:r>
        <w:rPr>
          <w:rFonts w:ascii="Garamond" w:eastAsia="Garamond" w:hAnsi="Garamond" w:cs="Garamond"/>
          <w:spacing w:val="-1"/>
          <w:sz w:val="26"/>
          <w:szCs w:val="26"/>
        </w:rPr>
        <w:t>t</w:t>
      </w:r>
      <w:r>
        <w:rPr>
          <w:rFonts w:ascii="Garamond" w:eastAsia="Garamond" w:hAnsi="Garamond" w:cs="Garamond"/>
          <w:sz w:val="26"/>
          <w:szCs w:val="26"/>
        </w:rPr>
        <w:t>ory</w:t>
      </w:r>
      <w:r>
        <w:rPr>
          <w:rFonts w:ascii="Garamond" w:eastAsia="Garamond" w:hAnsi="Garamond" w:cs="Garamond"/>
          <w:spacing w:val="62"/>
          <w:sz w:val="26"/>
          <w:szCs w:val="26"/>
        </w:rPr>
        <w:t xml:space="preserve"> </w:t>
      </w:r>
      <w:r>
        <w:rPr>
          <w:rFonts w:ascii="Garamond" w:eastAsia="Garamond" w:hAnsi="Garamond" w:cs="Garamond"/>
          <w:sz w:val="26"/>
          <w:szCs w:val="26"/>
        </w:rPr>
        <w:t>co</w:t>
      </w:r>
      <w:r>
        <w:rPr>
          <w:rFonts w:ascii="Garamond" w:eastAsia="Garamond" w:hAnsi="Garamond" w:cs="Garamond"/>
          <w:spacing w:val="1"/>
          <w:sz w:val="26"/>
          <w:szCs w:val="26"/>
        </w:rPr>
        <w:t>m</w:t>
      </w:r>
      <w:r>
        <w:rPr>
          <w:rFonts w:ascii="Garamond" w:eastAsia="Garamond" w:hAnsi="Garamond" w:cs="Garamond"/>
          <w:sz w:val="26"/>
          <w:szCs w:val="26"/>
        </w:rPr>
        <w:t>ple</w:t>
      </w:r>
      <w:r>
        <w:rPr>
          <w:rFonts w:ascii="Garamond" w:eastAsia="Garamond" w:hAnsi="Garamond" w:cs="Garamond"/>
          <w:spacing w:val="-1"/>
          <w:sz w:val="26"/>
          <w:szCs w:val="26"/>
        </w:rPr>
        <w:t>t</w:t>
      </w:r>
      <w:r>
        <w:rPr>
          <w:rFonts w:ascii="Garamond" w:eastAsia="Garamond" w:hAnsi="Garamond" w:cs="Garamond"/>
          <w:sz w:val="26"/>
          <w:szCs w:val="26"/>
        </w:rPr>
        <w:t>i</w:t>
      </w:r>
      <w:r>
        <w:rPr>
          <w:rFonts w:ascii="Garamond" w:eastAsia="Garamond" w:hAnsi="Garamond" w:cs="Garamond"/>
          <w:spacing w:val="3"/>
          <w:sz w:val="26"/>
          <w:szCs w:val="26"/>
        </w:rPr>
        <w:t>o</w:t>
      </w:r>
      <w:r>
        <w:rPr>
          <w:rFonts w:ascii="Garamond" w:eastAsia="Garamond" w:hAnsi="Garamond" w:cs="Garamond"/>
          <w:sz w:val="26"/>
          <w:szCs w:val="26"/>
        </w:rPr>
        <w:t>n</w:t>
      </w:r>
      <w:r>
        <w:rPr>
          <w:rFonts w:ascii="Garamond" w:eastAsia="Garamond" w:hAnsi="Garamond" w:cs="Garamond"/>
          <w:spacing w:val="59"/>
          <w:sz w:val="26"/>
          <w:szCs w:val="26"/>
        </w:rPr>
        <w:t xml:space="preserve"> </w:t>
      </w:r>
      <w:r>
        <w:rPr>
          <w:rFonts w:ascii="Garamond" w:eastAsia="Garamond" w:hAnsi="Garamond" w:cs="Garamond"/>
          <w:sz w:val="26"/>
          <w:szCs w:val="26"/>
        </w:rPr>
        <w:t xml:space="preserve">of </w:t>
      </w:r>
      <w:r>
        <w:rPr>
          <w:rFonts w:ascii="Garamond" w:eastAsia="Garamond" w:hAnsi="Garamond" w:cs="Garamond"/>
          <w:spacing w:val="4"/>
          <w:sz w:val="26"/>
          <w:szCs w:val="26"/>
        </w:rPr>
        <w:t xml:space="preserve"> </w:t>
      </w:r>
      <w:r>
        <w:rPr>
          <w:rFonts w:ascii="Garamond" w:eastAsia="Garamond" w:hAnsi="Garamond" w:cs="Garamond"/>
          <w:sz w:val="26"/>
          <w:szCs w:val="26"/>
        </w:rPr>
        <w:t>in</w:t>
      </w:r>
      <w:r>
        <w:rPr>
          <w:rFonts w:ascii="Garamond" w:eastAsia="Garamond" w:hAnsi="Garamond" w:cs="Garamond"/>
          <w:spacing w:val="3"/>
          <w:sz w:val="26"/>
          <w:szCs w:val="26"/>
        </w:rPr>
        <w:t>i</w:t>
      </w:r>
      <w:r>
        <w:rPr>
          <w:rFonts w:ascii="Garamond" w:eastAsia="Garamond" w:hAnsi="Garamond" w:cs="Garamond"/>
          <w:spacing w:val="-1"/>
          <w:sz w:val="26"/>
          <w:szCs w:val="26"/>
        </w:rPr>
        <w:t>t</w:t>
      </w:r>
      <w:r>
        <w:rPr>
          <w:rFonts w:ascii="Garamond" w:eastAsia="Garamond" w:hAnsi="Garamond" w:cs="Garamond"/>
          <w:sz w:val="26"/>
          <w:szCs w:val="26"/>
        </w:rPr>
        <w:t>i</w:t>
      </w:r>
      <w:r>
        <w:rPr>
          <w:rFonts w:ascii="Garamond" w:eastAsia="Garamond" w:hAnsi="Garamond" w:cs="Garamond"/>
          <w:spacing w:val="1"/>
          <w:sz w:val="26"/>
          <w:szCs w:val="26"/>
        </w:rPr>
        <w:t>a</w:t>
      </w:r>
      <w:r>
        <w:rPr>
          <w:rFonts w:ascii="Garamond" w:eastAsia="Garamond" w:hAnsi="Garamond" w:cs="Garamond"/>
          <w:sz w:val="26"/>
          <w:szCs w:val="26"/>
        </w:rPr>
        <w:t xml:space="preserve">l </w:t>
      </w:r>
      <w:r>
        <w:rPr>
          <w:rFonts w:ascii="Garamond" w:eastAsia="Garamond" w:hAnsi="Garamond" w:cs="Garamond"/>
          <w:spacing w:val="6"/>
          <w:sz w:val="26"/>
          <w:szCs w:val="26"/>
        </w:rPr>
        <w:t xml:space="preserve"> </w:t>
      </w:r>
      <w:r>
        <w:rPr>
          <w:rFonts w:ascii="Garamond" w:eastAsia="Garamond" w:hAnsi="Garamond" w:cs="Garamond"/>
          <w:spacing w:val="1"/>
          <w:sz w:val="26"/>
          <w:szCs w:val="26"/>
        </w:rPr>
        <w:t>0</w:t>
      </w:r>
      <w:r>
        <w:rPr>
          <w:rFonts w:ascii="Garamond" w:eastAsia="Garamond" w:hAnsi="Garamond" w:cs="Garamond"/>
          <w:sz w:val="26"/>
          <w:szCs w:val="26"/>
        </w:rPr>
        <w:t>3 m</w:t>
      </w:r>
      <w:r>
        <w:rPr>
          <w:rFonts w:ascii="Garamond" w:eastAsia="Garamond" w:hAnsi="Garamond" w:cs="Garamond"/>
          <w:spacing w:val="-1"/>
          <w:sz w:val="26"/>
          <w:szCs w:val="26"/>
        </w:rPr>
        <w:t>o</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hs</w:t>
      </w:r>
      <w:r>
        <w:rPr>
          <w:rFonts w:ascii="Garamond" w:eastAsia="Garamond" w:hAnsi="Garamond" w:cs="Garamond"/>
          <w:spacing w:val="-7"/>
          <w:sz w:val="26"/>
          <w:szCs w:val="26"/>
        </w:rPr>
        <w:t xml:space="preserve"> </w:t>
      </w:r>
      <w:r>
        <w:rPr>
          <w:rFonts w:ascii="Garamond" w:eastAsia="Garamond" w:hAnsi="Garamond" w:cs="Garamond"/>
          <w:sz w:val="26"/>
          <w:szCs w:val="26"/>
        </w:rPr>
        <w:t>pr</w:t>
      </w:r>
      <w:r>
        <w:rPr>
          <w:rFonts w:ascii="Garamond" w:eastAsia="Garamond" w:hAnsi="Garamond" w:cs="Garamond"/>
          <w:spacing w:val="2"/>
          <w:sz w:val="26"/>
          <w:szCs w:val="26"/>
        </w:rPr>
        <w:t>o</w:t>
      </w:r>
      <w:r>
        <w:rPr>
          <w:rFonts w:ascii="Garamond" w:eastAsia="Garamond" w:hAnsi="Garamond" w:cs="Garamond"/>
          <w:sz w:val="26"/>
          <w:szCs w:val="26"/>
        </w:rPr>
        <w:t>ba</w:t>
      </w:r>
      <w:r>
        <w:rPr>
          <w:rFonts w:ascii="Garamond" w:eastAsia="Garamond" w:hAnsi="Garamond" w:cs="Garamond"/>
          <w:spacing w:val="-1"/>
          <w:sz w:val="26"/>
          <w:szCs w:val="26"/>
        </w:rPr>
        <w:t>t</w:t>
      </w:r>
      <w:r>
        <w:rPr>
          <w:rFonts w:ascii="Garamond" w:eastAsia="Garamond" w:hAnsi="Garamond" w:cs="Garamond"/>
          <w:sz w:val="26"/>
          <w:szCs w:val="26"/>
        </w:rPr>
        <w:t>i</w:t>
      </w:r>
      <w:r>
        <w:rPr>
          <w:rFonts w:ascii="Garamond" w:eastAsia="Garamond" w:hAnsi="Garamond" w:cs="Garamond"/>
          <w:spacing w:val="3"/>
          <w:sz w:val="26"/>
          <w:szCs w:val="26"/>
        </w:rPr>
        <w:t>o</w:t>
      </w:r>
      <w:r>
        <w:rPr>
          <w:rFonts w:ascii="Garamond" w:eastAsia="Garamond" w:hAnsi="Garamond" w:cs="Garamond"/>
          <w:sz w:val="26"/>
          <w:szCs w:val="26"/>
        </w:rPr>
        <w:t>nary</w:t>
      </w:r>
      <w:r>
        <w:rPr>
          <w:rFonts w:ascii="Garamond" w:eastAsia="Garamond" w:hAnsi="Garamond" w:cs="Garamond"/>
          <w:spacing w:val="-13"/>
          <w:sz w:val="26"/>
          <w:szCs w:val="26"/>
        </w:rPr>
        <w:t xml:space="preserve"> </w:t>
      </w:r>
      <w:r>
        <w:rPr>
          <w:rFonts w:ascii="Garamond" w:eastAsia="Garamond" w:hAnsi="Garamond" w:cs="Garamond"/>
          <w:sz w:val="26"/>
          <w:szCs w:val="26"/>
        </w:rPr>
        <w:t>p</w:t>
      </w:r>
      <w:r>
        <w:rPr>
          <w:rFonts w:ascii="Garamond" w:eastAsia="Garamond" w:hAnsi="Garamond" w:cs="Garamond"/>
          <w:spacing w:val="2"/>
          <w:sz w:val="26"/>
          <w:szCs w:val="26"/>
        </w:rPr>
        <w:t>e</w:t>
      </w:r>
      <w:r>
        <w:rPr>
          <w:rFonts w:ascii="Garamond" w:eastAsia="Garamond" w:hAnsi="Garamond" w:cs="Garamond"/>
          <w:sz w:val="26"/>
          <w:szCs w:val="26"/>
        </w:rPr>
        <w:t>rio</w:t>
      </w:r>
      <w:r>
        <w:rPr>
          <w:rFonts w:ascii="Garamond" w:eastAsia="Garamond" w:hAnsi="Garamond" w:cs="Garamond"/>
          <w:spacing w:val="2"/>
          <w:sz w:val="26"/>
          <w:szCs w:val="26"/>
        </w:rPr>
        <w:t>d</w:t>
      </w:r>
      <w:r>
        <w:rPr>
          <w:rFonts w:ascii="Garamond" w:eastAsia="Garamond" w:hAnsi="Garamond" w:cs="Garamond"/>
          <w:sz w:val="26"/>
          <w:szCs w:val="26"/>
        </w:rPr>
        <w:t>.</w:t>
      </w:r>
    </w:p>
    <w:p w:rsidR="000D22F1" w:rsidRDefault="000D22F1">
      <w:pPr>
        <w:spacing w:before="13" w:line="280" w:lineRule="exact"/>
        <w:rPr>
          <w:sz w:val="28"/>
          <w:szCs w:val="28"/>
        </w:rPr>
      </w:pPr>
    </w:p>
    <w:p w:rsidR="000D22F1" w:rsidRDefault="003D3867">
      <w:pPr>
        <w:tabs>
          <w:tab w:val="left" w:pos="820"/>
        </w:tabs>
        <w:ind w:left="820" w:right="77" w:hanging="720"/>
        <w:jc w:val="both"/>
        <w:rPr>
          <w:rFonts w:ascii="Garamond" w:eastAsia="Garamond" w:hAnsi="Garamond" w:cs="Garamond"/>
          <w:sz w:val="26"/>
          <w:szCs w:val="26"/>
        </w:rPr>
      </w:pPr>
      <w:r>
        <w:rPr>
          <w:rFonts w:ascii="Garamond" w:eastAsia="Garamond" w:hAnsi="Garamond" w:cs="Garamond"/>
          <w:spacing w:val="1"/>
          <w:sz w:val="26"/>
          <w:szCs w:val="26"/>
        </w:rPr>
        <w:t>2</w:t>
      </w:r>
      <w:r>
        <w:rPr>
          <w:rFonts w:ascii="Garamond" w:eastAsia="Garamond" w:hAnsi="Garamond" w:cs="Garamond"/>
          <w:sz w:val="26"/>
          <w:szCs w:val="26"/>
        </w:rPr>
        <w:t>.</w:t>
      </w:r>
      <w:r>
        <w:rPr>
          <w:rFonts w:ascii="Garamond" w:eastAsia="Garamond" w:hAnsi="Garamond" w:cs="Garamond"/>
          <w:sz w:val="26"/>
          <w:szCs w:val="26"/>
        </w:rPr>
        <w:tab/>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36"/>
          <w:sz w:val="26"/>
          <w:szCs w:val="26"/>
        </w:rPr>
        <w:t xml:space="preserve"> </w:t>
      </w:r>
      <w:r>
        <w:rPr>
          <w:rFonts w:ascii="Garamond" w:eastAsia="Garamond" w:hAnsi="Garamond" w:cs="Garamond"/>
          <w:spacing w:val="3"/>
          <w:sz w:val="26"/>
          <w:szCs w:val="26"/>
        </w:rPr>
        <w:t>c</w:t>
      </w:r>
      <w:r>
        <w:rPr>
          <w:rFonts w:ascii="Garamond" w:eastAsia="Garamond" w:hAnsi="Garamond" w:cs="Garamond"/>
          <w:sz w:val="26"/>
          <w:szCs w:val="26"/>
        </w:rPr>
        <w:t>ontract</w:t>
      </w:r>
      <w:r>
        <w:rPr>
          <w:rFonts w:ascii="Garamond" w:eastAsia="Garamond" w:hAnsi="Garamond" w:cs="Garamond"/>
          <w:spacing w:val="33"/>
          <w:sz w:val="26"/>
          <w:szCs w:val="26"/>
        </w:rPr>
        <w:t xml:space="preserve"> </w:t>
      </w:r>
      <w:r>
        <w:rPr>
          <w:rFonts w:ascii="Garamond" w:eastAsia="Garamond" w:hAnsi="Garamond" w:cs="Garamond"/>
          <w:sz w:val="26"/>
          <w:szCs w:val="26"/>
        </w:rPr>
        <w:t>can</w:t>
      </w:r>
      <w:r>
        <w:rPr>
          <w:rFonts w:ascii="Garamond" w:eastAsia="Garamond" w:hAnsi="Garamond" w:cs="Garamond"/>
          <w:spacing w:val="37"/>
          <w:sz w:val="26"/>
          <w:szCs w:val="26"/>
        </w:rPr>
        <w:t xml:space="preserve"> </w:t>
      </w:r>
      <w:r>
        <w:rPr>
          <w:rFonts w:ascii="Garamond" w:eastAsia="Garamond" w:hAnsi="Garamond" w:cs="Garamond"/>
          <w:spacing w:val="2"/>
          <w:sz w:val="26"/>
          <w:szCs w:val="26"/>
        </w:rPr>
        <w:t>b</w:t>
      </w:r>
      <w:r>
        <w:rPr>
          <w:rFonts w:ascii="Garamond" w:eastAsia="Garamond" w:hAnsi="Garamond" w:cs="Garamond"/>
          <w:sz w:val="26"/>
          <w:szCs w:val="26"/>
        </w:rPr>
        <w:t>e</w:t>
      </w:r>
      <w:r>
        <w:rPr>
          <w:rFonts w:ascii="Garamond" w:eastAsia="Garamond" w:hAnsi="Garamond" w:cs="Garamond"/>
          <w:spacing w:val="38"/>
          <w:sz w:val="26"/>
          <w:szCs w:val="26"/>
        </w:rPr>
        <w:t xml:space="preserve"> </w:t>
      </w:r>
      <w:r>
        <w:rPr>
          <w:rFonts w:ascii="Garamond" w:eastAsia="Garamond" w:hAnsi="Garamond" w:cs="Garamond"/>
          <w:spacing w:val="2"/>
          <w:sz w:val="26"/>
          <w:szCs w:val="26"/>
        </w:rPr>
        <w:t>e</w:t>
      </w:r>
      <w:r>
        <w:rPr>
          <w:rFonts w:ascii="Garamond" w:eastAsia="Garamond" w:hAnsi="Garamond" w:cs="Garamond"/>
          <w:spacing w:val="1"/>
          <w:sz w:val="26"/>
          <w:szCs w:val="26"/>
        </w:rPr>
        <w:t>x</w:t>
      </w:r>
      <w:r>
        <w:rPr>
          <w:rFonts w:ascii="Garamond" w:eastAsia="Garamond" w:hAnsi="Garamond" w:cs="Garamond"/>
          <w:spacing w:val="-1"/>
          <w:sz w:val="26"/>
          <w:szCs w:val="26"/>
        </w:rPr>
        <w:t>t</w:t>
      </w:r>
      <w:r>
        <w:rPr>
          <w:rFonts w:ascii="Garamond" w:eastAsia="Garamond" w:hAnsi="Garamond" w:cs="Garamond"/>
          <w:sz w:val="26"/>
          <w:szCs w:val="26"/>
        </w:rPr>
        <w:t>ended</w:t>
      </w:r>
      <w:r>
        <w:rPr>
          <w:rFonts w:ascii="Garamond" w:eastAsia="Garamond" w:hAnsi="Garamond" w:cs="Garamond"/>
          <w:spacing w:val="37"/>
          <w:sz w:val="26"/>
          <w:szCs w:val="26"/>
        </w:rPr>
        <w:t xml:space="preserve"> </w:t>
      </w:r>
      <w:r>
        <w:rPr>
          <w:rFonts w:ascii="Garamond" w:eastAsia="Garamond" w:hAnsi="Garamond" w:cs="Garamond"/>
          <w:sz w:val="26"/>
          <w:szCs w:val="26"/>
        </w:rPr>
        <w:t>on</w:t>
      </w:r>
      <w:r>
        <w:rPr>
          <w:rFonts w:ascii="Garamond" w:eastAsia="Garamond" w:hAnsi="Garamond" w:cs="Garamond"/>
          <w:spacing w:val="37"/>
          <w:sz w:val="26"/>
          <w:szCs w:val="26"/>
        </w:rPr>
        <w:t xml:space="preserve"> </w:t>
      </w:r>
      <w:r>
        <w:rPr>
          <w:rFonts w:ascii="Garamond" w:eastAsia="Garamond" w:hAnsi="Garamond" w:cs="Garamond"/>
          <w:sz w:val="26"/>
          <w:szCs w:val="26"/>
        </w:rPr>
        <w:t>ye</w:t>
      </w:r>
      <w:r>
        <w:rPr>
          <w:rFonts w:ascii="Garamond" w:eastAsia="Garamond" w:hAnsi="Garamond" w:cs="Garamond"/>
          <w:spacing w:val="3"/>
          <w:sz w:val="26"/>
          <w:szCs w:val="26"/>
        </w:rPr>
        <w:t>a</w:t>
      </w:r>
      <w:r>
        <w:rPr>
          <w:rFonts w:ascii="Garamond" w:eastAsia="Garamond" w:hAnsi="Garamond" w:cs="Garamond"/>
          <w:sz w:val="26"/>
          <w:szCs w:val="26"/>
        </w:rPr>
        <w:t>rly</w:t>
      </w:r>
      <w:r>
        <w:rPr>
          <w:rFonts w:ascii="Garamond" w:eastAsia="Garamond" w:hAnsi="Garamond" w:cs="Garamond"/>
          <w:spacing w:val="35"/>
          <w:sz w:val="26"/>
          <w:szCs w:val="26"/>
        </w:rPr>
        <w:t xml:space="preserve"> </w:t>
      </w:r>
      <w:r>
        <w:rPr>
          <w:rFonts w:ascii="Garamond" w:eastAsia="Garamond" w:hAnsi="Garamond" w:cs="Garamond"/>
          <w:sz w:val="26"/>
          <w:szCs w:val="26"/>
        </w:rPr>
        <w:t>ba</w:t>
      </w:r>
      <w:r>
        <w:rPr>
          <w:rFonts w:ascii="Garamond" w:eastAsia="Garamond" w:hAnsi="Garamond" w:cs="Garamond"/>
          <w:spacing w:val="-1"/>
          <w:sz w:val="26"/>
          <w:szCs w:val="26"/>
        </w:rPr>
        <w:t>s</w:t>
      </w:r>
      <w:r>
        <w:rPr>
          <w:rFonts w:ascii="Garamond" w:eastAsia="Garamond" w:hAnsi="Garamond" w:cs="Garamond"/>
          <w:spacing w:val="3"/>
          <w:sz w:val="26"/>
          <w:szCs w:val="26"/>
        </w:rPr>
        <w:t>i</w:t>
      </w:r>
      <w:r>
        <w:rPr>
          <w:rFonts w:ascii="Garamond" w:eastAsia="Garamond" w:hAnsi="Garamond" w:cs="Garamond"/>
          <w:sz w:val="26"/>
          <w:szCs w:val="26"/>
        </w:rPr>
        <w:t>s</w:t>
      </w:r>
      <w:r>
        <w:rPr>
          <w:rFonts w:ascii="Garamond" w:eastAsia="Garamond" w:hAnsi="Garamond" w:cs="Garamond"/>
          <w:spacing w:val="36"/>
          <w:sz w:val="26"/>
          <w:szCs w:val="26"/>
        </w:rPr>
        <w:t xml:space="preserve"> </w:t>
      </w:r>
      <w:r>
        <w:rPr>
          <w:rFonts w:ascii="Garamond" w:eastAsia="Garamond" w:hAnsi="Garamond" w:cs="Garamond"/>
          <w:spacing w:val="-1"/>
          <w:sz w:val="26"/>
          <w:szCs w:val="26"/>
        </w:rPr>
        <w:t>(</w:t>
      </w:r>
      <w:r>
        <w:rPr>
          <w:rFonts w:ascii="Garamond" w:eastAsia="Garamond" w:hAnsi="Garamond" w:cs="Garamond"/>
          <w:sz w:val="26"/>
          <w:szCs w:val="26"/>
        </w:rPr>
        <w:t>ma</w:t>
      </w:r>
      <w:r>
        <w:rPr>
          <w:rFonts w:ascii="Garamond" w:eastAsia="Garamond" w:hAnsi="Garamond" w:cs="Garamond"/>
          <w:spacing w:val="1"/>
          <w:sz w:val="26"/>
          <w:szCs w:val="26"/>
        </w:rPr>
        <w:t>x</w:t>
      </w:r>
      <w:r>
        <w:rPr>
          <w:rFonts w:ascii="Garamond" w:eastAsia="Garamond" w:hAnsi="Garamond" w:cs="Garamond"/>
          <w:sz w:val="26"/>
          <w:szCs w:val="26"/>
        </w:rPr>
        <w:t>im</w:t>
      </w:r>
      <w:r>
        <w:rPr>
          <w:rFonts w:ascii="Garamond" w:eastAsia="Garamond" w:hAnsi="Garamond" w:cs="Garamond"/>
          <w:spacing w:val="2"/>
          <w:sz w:val="26"/>
          <w:szCs w:val="26"/>
        </w:rPr>
        <w:t>u</w:t>
      </w:r>
      <w:r>
        <w:rPr>
          <w:rFonts w:ascii="Garamond" w:eastAsia="Garamond" w:hAnsi="Garamond" w:cs="Garamond"/>
          <w:sz w:val="26"/>
          <w:szCs w:val="26"/>
        </w:rPr>
        <w:t>m</w:t>
      </w:r>
      <w:r>
        <w:rPr>
          <w:rFonts w:ascii="Garamond" w:eastAsia="Garamond" w:hAnsi="Garamond" w:cs="Garamond"/>
          <w:spacing w:val="29"/>
          <w:sz w:val="26"/>
          <w:szCs w:val="26"/>
        </w:rPr>
        <w:t xml:space="preserve"> </w:t>
      </w:r>
      <w:r>
        <w:rPr>
          <w:rFonts w:ascii="Garamond" w:eastAsia="Garamond" w:hAnsi="Garamond" w:cs="Garamond"/>
          <w:sz w:val="26"/>
          <w:szCs w:val="26"/>
        </w:rPr>
        <w:t>of</w:t>
      </w:r>
      <w:r>
        <w:rPr>
          <w:rFonts w:ascii="Garamond" w:eastAsia="Garamond" w:hAnsi="Garamond" w:cs="Garamond"/>
          <w:spacing w:val="41"/>
          <w:sz w:val="26"/>
          <w:szCs w:val="26"/>
        </w:rPr>
        <w:t xml:space="preserve"> </w:t>
      </w:r>
      <w:r>
        <w:rPr>
          <w:rFonts w:ascii="Garamond" w:eastAsia="Garamond" w:hAnsi="Garamond" w:cs="Garamond"/>
          <w:sz w:val="26"/>
          <w:szCs w:val="26"/>
        </w:rPr>
        <w:t>3</w:t>
      </w:r>
      <w:r>
        <w:rPr>
          <w:rFonts w:ascii="Garamond" w:eastAsia="Garamond" w:hAnsi="Garamond" w:cs="Garamond"/>
          <w:spacing w:val="40"/>
          <w:sz w:val="26"/>
          <w:szCs w:val="26"/>
        </w:rPr>
        <w:t xml:space="preserve"> </w:t>
      </w:r>
      <w:r>
        <w:rPr>
          <w:rFonts w:ascii="Garamond" w:eastAsia="Garamond" w:hAnsi="Garamond" w:cs="Garamond"/>
          <w:sz w:val="26"/>
          <w:szCs w:val="26"/>
        </w:rPr>
        <w:t>yea</w:t>
      </w:r>
      <w:r>
        <w:rPr>
          <w:rFonts w:ascii="Garamond" w:eastAsia="Garamond" w:hAnsi="Garamond" w:cs="Garamond"/>
          <w:spacing w:val="2"/>
          <w:sz w:val="26"/>
          <w:szCs w:val="26"/>
        </w:rPr>
        <w:t>r</w:t>
      </w:r>
      <w:r>
        <w:rPr>
          <w:rFonts w:ascii="Garamond" w:eastAsia="Garamond" w:hAnsi="Garamond" w:cs="Garamond"/>
          <w:spacing w:val="4"/>
          <w:sz w:val="26"/>
          <w:szCs w:val="26"/>
        </w:rPr>
        <w:t>s</w:t>
      </w:r>
      <w:r>
        <w:rPr>
          <w:rFonts w:ascii="Garamond" w:eastAsia="Garamond" w:hAnsi="Garamond" w:cs="Garamond"/>
          <w:sz w:val="26"/>
          <w:szCs w:val="26"/>
        </w:rPr>
        <w:t>)</w:t>
      </w:r>
      <w:r>
        <w:rPr>
          <w:rFonts w:ascii="Garamond" w:eastAsia="Garamond" w:hAnsi="Garamond" w:cs="Garamond"/>
          <w:spacing w:val="36"/>
          <w:sz w:val="26"/>
          <w:szCs w:val="26"/>
        </w:rPr>
        <w:t xml:space="preserve"> </w:t>
      </w:r>
      <w:r>
        <w:rPr>
          <w:rFonts w:ascii="Garamond" w:eastAsia="Garamond" w:hAnsi="Garamond" w:cs="Garamond"/>
          <w:sz w:val="26"/>
          <w:szCs w:val="26"/>
        </w:rPr>
        <w:t>on</w:t>
      </w:r>
      <w:r>
        <w:rPr>
          <w:rFonts w:ascii="Garamond" w:eastAsia="Garamond" w:hAnsi="Garamond" w:cs="Garamond"/>
          <w:spacing w:val="39"/>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40"/>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 xml:space="preserve">ame </w:t>
      </w:r>
      <w:r>
        <w:rPr>
          <w:rFonts w:ascii="Garamond" w:eastAsia="Garamond" w:hAnsi="Garamond" w:cs="Garamond"/>
          <w:spacing w:val="-1"/>
          <w:sz w:val="26"/>
          <w:szCs w:val="26"/>
        </w:rPr>
        <w:t>t</w:t>
      </w:r>
      <w:r>
        <w:rPr>
          <w:rFonts w:ascii="Garamond" w:eastAsia="Garamond" w:hAnsi="Garamond" w:cs="Garamond"/>
          <w:sz w:val="26"/>
          <w:szCs w:val="26"/>
        </w:rPr>
        <w:t>er</w:t>
      </w:r>
      <w:r>
        <w:rPr>
          <w:rFonts w:ascii="Garamond" w:eastAsia="Garamond" w:hAnsi="Garamond" w:cs="Garamond"/>
          <w:spacing w:val="2"/>
          <w:sz w:val="26"/>
          <w:szCs w:val="26"/>
        </w:rPr>
        <w:t>m</w:t>
      </w:r>
      <w:r>
        <w:rPr>
          <w:rFonts w:ascii="Garamond" w:eastAsia="Garamond" w:hAnsi="Garamond" w:cs="Garamond"/>
          <w:sz w:val="26"/>
          <w:szCs w:val="26"/>
        </w:rPr>
        <w:t>s</w:t>
      </w:r>
      <w:r>
        <w:rPr>
          <w:rFonts w:ascii="Garamond" w:eastAsia="Garamond" w:hAnsi="Garamond" w:cs="Garamond"/>
          <w:spacing w:val="7"/>
          <w:sz w:val="26"/>
          <w:szCs w:val="26"/>
        </w:rPr>
        <w:t xml:space="preserve"> </w:t>
      </w:r>
      <w:r>
        <w:rPr>
          <w:rFonts w:ascii="Garamond" w:eastAsia="Garamond" w:hAnsi="Garamond" w:cs="Garamond"/>
          <w:sz w:val="26"/>
          <w:szCs w:val="26"/>
        </w:rPr>
        <w:t>and</w:t>
      </w:r>
      <w:r>
        <w:rPr>
          <w:rFonts w:ascii="Garamond" w:eastAsia="Garamond" w:hAnsi="Garamond" w:cs="Garamond"/>
          <w:spacing w:val="10"/>
          <w:sz w:val="26"/>
          <w:szCs w:val="26"/>
        </w:rPr>
        <w:t xml:space="preserve"> </w:t>
      </w:r>
      <w:r>
        <w:rPr>
          <w:rFonts w:ascii="Garamond" w:eastAsia="Garamond" w:hAnsi="Garamond" w:cs="Garamond"/>
          <w:sz w:val="26"/>
          <w:szCs w:val="26"/>
        </w:rPr>
        <w:t>c</w:t>
      </w:r>
      <w:r>
        <w:rPr>
          <w:rFonts w:ascii="Garamond" w:eastAsia="Garamond" w:hAnsi="Garamond" w:cs="Garamond"/>
          <w:spacing w:val="2"/>
          <w:sz w:val="26"/>
          <w:szCs w:val="26"/>
        </w:rPr>
        <w:t>o</w:t>
      </w:r>
      <w:r>
        <w:rPr>
          <w:rFonts w:ascii="Garamond" w:eastAsia="Garamond" w:hAnsi="Garamond" w:cs="Garamond"/>
          <w:sz w:val="26"/>
          <w:szCs w:val="26"/>
        </w:rPr>
        <w:t>ndi</w:t>
      </w:r>
      <w:r>
        <w:rPr>
          <w:rFonts w:ascii="Garamond" w:eastAsia="Garamond" w:hAnsi="Garamond" w:cs="Garamond"/>
          <w:spacing w:val="-1"/>
          <w:sz w:val="26"/>
          <w:szCs w:val="26"/>
        </w:rPr>
        <w:t>t</w:t>
      </w:r>
      <w:r>
        <w:rPr>
          <w:rFonts w:ascii="Garamond" w:eastAsia="Garamond" w:hAnsi="Garamond" w:cs="Garamond"/>
          <w:sz w:val="26"/>
          <w:szCs w:val="26"/>
        </w:rPr>
        <w:t>i</w:t>
      </w:r>
      <w:r>
        <w:rPr>
          <w:rFonts w:ascii="Garamond" w:eastAsia="Garamond" w:hAnsi="Garamond" w:cs="Garamond"/>
          <w:spacing w:val="3"/>
          <w:sz w:val="26"/>
          <w:szCs w:val="26"/>
        </w:rPr>
        <w:t>o</w:t>
      </w:r>
      <w:r>
        <w:rPr>
          <w:rFonts w:ascii="Garamond" w:eastAsia="Garamond" w:hAnsi="Garamond" w:cs="Garamond"/>
          <w:sz w:val="26"/>
          <w:szCs w:val="26"/>
        </w:rPr>
        <w:t>ns</w:t>
      </w:r>
      <w:r>
        <w:rPr>
          <w:rFonts w:ascii="Garamond" w:eastAsia="Garamond" w:hAnsi="Garamond" w:cs="Garamond"/>
          <w:spacing w:val="4"/>
          <w:sz w:val="26"/>
          <w:szCs w:val="26"/>
        </w:rPr>
        <w:t xml:space="preserve"> </w:t>
      </w:r>
      <w:r>
        <w:rPr>
          <w:rFonts w:ascii="Garamond" w:eastAsia="Garamond" w:hAnsi="Garamond" w:cs="Garamond"/>
          <w:sz w:val="26"/>
          <w:szCs w:val="26"/>
        </w:rPr>
        <w:t>and</w:t>
      </w:r>
      <w:r>
        <w:rPr>
          <w:rFonts w:ascii="Garamond" w:eastAsia="Garamond" w:hAnsi="Garamond" w:cs="Garamond"/>
          <w:spacing w:val="10"/>
          <w:sz w:val="26"/>
          <w:szCs w:val="26"/>
        </w:rPr>
        <w:t xml:space="preserve"> </w:t>
      </w:r>
      <w:r>
        <w:rPr>
          <w:rFonts w:ascii="Garamond" w:eastAsia="Garamond" w:hAnsi="Garamond" w:cs="Garamond"/>
          <w:sz w:val="26"/>
          <w:szCs w:val="26"/>
        </w:rPr>
        <w:t>ra</w:t>
      </w:r>
      <w:r>
        <w:rPr>
          <w:rFonts w:ascii="Garamond" w:eastAsia="Garamond" w:hAnsi="Garamond" w:cs="Garamond"/>
          <w:spacing w:val="-1"/>
          <w:sz w:val="26"/>
          <w:szCs w:val="26"/>
        </w:rPr>
        <w:t>t</w:t>
      </w:r>
      <w:r>
        <w:rPr>
          <w:rFonts w:ascii="Garamond" w:eastAsia="Garamond" w:hAnsi="Garamond" w:cs="Garamond"/>
          <w:spacing w:val="2"/>
          <w:sz w:val="26"/>
          <w:szCs w:val="26"/>
        </w:rPr>
        <w:t>e</w:t>
      </w:r>
      <w:r>
        <w:rPr>
          <w:rFonts w:ascii="Garamond" w:eastAsia="Garamond" w:hAnsi="Garamond" w:cs="Garamond"/>
          <w:spacing w:val="-1"/>
          <w:sz w:val="26"/>
          <w:szCs w:val="26"/>
        </w:rPr>
        <w:t>s</w:t>
      </w:r>
      <w:r>
        <w:rPr>
          <w:rFonts w:ascii="Garamond" w:eastAsia="Garamond" w:hAnsi="Garamond" w:cs="Garamond"/>
          <w:sz w:val="26"/>
          <w:szCs w:val="26"/>
        </w:rPr>
        <w:t>,</w:t>
      </w:r>
      <w:r>
        <w:rPr>
          <w:rFonts w:ascii="Garamond" w:eastAsia="Garamond" w:hAnsi="Garamond" w:cs="Garamond"/>
          <w:spacing w:val="13"/>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ubje</w:t>
      </w:r>
      <w:r>
        <w:rPr>
          <w:rFonts w:ascii="Garamond" w:eastAsia="Garamond" w:hAnsi="Garamond" w:cs="Garamond"/>
          <w:spacing w:val="3"/>
          <w:sz w:val="26"/>
          <w:szCs w:val="26"/>
        </w:rPr>
        <w:t>c</w:t>
      </w:r>
      <w:r>
        <w:rPr>
          <w:rFonts w:ascii="Garamond" w:eastAsia="Garamond" w:hAnsi="Garamond" w:cs="Garamond"/>
          <w:sz w:val="26"/>
          <w:szCs w:val="26"/>
        </w:rPr>
        <w:t>t</w:t>
      </w:r>
      <w:r>
        <w:rPr>
          <w:rFonts w:ascii="Garamond" w:eastAsia="Garamond" w:hAnsi="Garamond" w:cs="Garamond"/>
          <w:spacing w:val="6"/>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12"/>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a</w:t>
      </w:r>
      <w:r>
        <w:rPr>
          <w:rFonts w:ascii="Garamond" w:eastAsia="Garamond" w:hAnsi="Garamond" w:cs="Garamond"/>
          <w:spacing w:val="-1"/>
          <w:sz w:val="26"/>
          <w:szCs w:val="26"/>
        </w:rPr>
        <w:t>t</w:t>
      </w:r>
      <w:r>
        <w:rPr>
          <w:rFonts w:ascii="Garamond" w:eastAsia="Garamond" w:hAnsi="Garamond" w:cs="Garamond"/>
          <w:sz w:val="26"/>
          <w:szCs w:val="26"/>
        </w:rPr>
        <w:t>isfa</w:t>
      </w:r>
      <w:r>
        <w:rPr>
          <w:rFonts w:ascii="Garamond" w:eastAsia="Garamond" w:hAnsi="Garamond" w:cs="Garamond"/>
          <w:spacing w:val="3"/>
          <w:sz w:val="26"/>
          <w:szCs w:val="26"/>
        </w:rPr>
        <w:t>c</w:t>
      </w:r>
      <w:r>
        <w:rPr>
          <w:rFonts w:ascii="Garamond" w:eastAsia="Garamond" w:hAnsi="Garamond" w:cs="Garamond"/>
          <w:spacing w:val="-1"/>
          <w:sz w:val="26"/>
          <w:szCs w:val="26"/>
        </w:rPr>
        <w:t>t</w:t>
      </w:r>
      <w:r>
        <w:rPr>
          <w:rFonts w:ascii="Garamond" w:eastAsia="Garamond" w:hAnsi="Garamond" w:cs="Garamond"/>
          <w:sz w:val="26"/>
          <w:szCs w:val="26"/>
        </w:rPr>
        <w:t>ory</w:t>
      </w:r>
      <w:r>
        <w:rPr>
          <w:rFonts w:ascii="Garamond" w:eastAsia="Garamond" w:hAnsi="Garamond" w:cs="Garamond"/>
          <w:spacing w:val="3"/>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er</w:t>
      </w:r>
      <w:r>
        <w:rPr>
          <w:rFonts w:ascii="Garamond" w:eastAsia="Garamond" w:hAnsi="Garamond" w:cs="Garamond"/>
          <w:spacing w:val="1"/>
          <w:sz w:val="26"/>
          <w:szCs w:val="26"/>
        </w:rPr>
        <w:t>v</w:t>
      </w:r>
      <w:r>
        <w:rPr>
          <w:rFonts w:ascii="Garamond" w:eastAsia="Garamond" w:hAnsi="Garamond" w:cs="Garamond"/>
          <w:sz w:val="26"/>
          <w:szCs w:val="26"/>
        </w:rPr>
        <w:t>ices</w:t>
      </w:r>
      <w:r>
        <w:rPr>
          <w:rFonts w:ascii="Garamond" w:eastAsia="Garamond" w:hAnsi="Garamond" w:cs="Garamond"/>
          <w:spacing w:val="9"/>
          <w:sz w:val="26"/>
          <w:szCs w:val="26"/>
        </w:rPr>
        <w:t xml:space="preserve"> </w:t>
      </w:r>
      <w:r>
        <w:rPr>
          <w:rFonts w:ascii="Garamond" w:eastAsia="Garamond" w:hAnsi="Garamond" w:cs="Garamond"/>
          <w:sz w:val="26"/>
          <w:szCs w:val="26"/>
        </w:rPr>
        <w:t>pe</w:t>
      </w:r>
      <w:r>
        <w:rPr>
          <w:rFonts w:ascii="Garamond" w:eastAsia="Garamond" w:hAnsi="Garamond" w:cs="Garamond"/>
          <w:spacing w:val="2"/>
          <w:sz w:val="26"/>
          <w:szCs w:val="26"/>
        </w:rPr>
        <w:t>r</w:t>
      </w:r>
      <w:r>
        <w:rPr>
          <w:rFonts w:ascii="Garamond" w:eastAsia="Garamond" w:hAnsi="Garamond" w:cs="Garamond"/>
          <w:sz w:val="26"/>
          <w:szCs w:val="26"/>
        </w:rPr>
        <w:t xml:space="preserve">formance </w:t>
      </w:r>
      <w:r>
        <w:rPr>
          <w:rFonts w:ascii="Garamond" w:eastAsia="Garamond" w:hAnsi="Garamond" w:cs="Garamond"/>
          <w:spacing w:val="3"/>
          <w:sz w:val="26"/>
          <w:szCs w:val="26"/>
        </w:rPr>
        <w:t>a</w:t>
      </w:r>
      <w:r>
        <w:rPr>
          <w:rFonts w:ascii="Garamond" w:eastAsia="Garamond" w:hAnsi="Garamond" w:cs="Garamond"/>
          <w:sz w:val="26"/>
          <w:szCs w:val="26"/>
        </w:rPr>
        <w:t>nd approval</w:t>
      </w:r>
      <w:r>
        <w:rPr>
          <w:rFonts w:ascii="Garamond" w:eastAsia="Garamond" w:hAnsi="Garamond" w:cs="Garamond"/>
          <w:spacing w:val="-4"/>
          <w:sz w:val="26"/>
          <w:szCs w:val="26"/>
        </w:rPr>
        <w:t xml:space="preserve"> </w:t>
      </w:r>
      <w:r>
        <w:rPr>
          <w:rFonts w:ascii="Garamond" w:eastAsia="Garamond" w:hAnsi="Garamond" w:cs="Garamond"/>
          <w:sz w:val="26"/>
          <w:szCs w:val="26"/>
        </w:rPr>
        <w:t>of</w:t>
      </w:r>
      <w:r>
        <w:rPr>
          <w:rFonts w:ascii="Garamond" w:eastAsia="Garamond" w:hAnsi="Garamond" w:cs="Garamond"/>
          <w:spacing w:val="5"/>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2"/>
          <w:sz w:val="26"/>
          <w:szCs w:val="26"/>
        </w:rPr>
        <w:t xml:space="preserve"> </w:t>
      </w:r>
      <w:r>
        <w:rPr>
          <w:rFonts w:ascii="Garamond" w:eastAsia="Garamond" w:hAnsi="Garamond" w:cs="Garamond"/>
          <w:spacing w:val="4"/>
          <w:sz w:val="26"/>
          <w:szCs w:val="26"/>
        </w:rPr>
        <w:t>C</w:t>
      </w:r>
      <w:r>
        <w:rPr>
          <w:rFonts w:ascii="Garamond" w:eastAsia="Garamond" w:hAnsi="Garamond" w:cs="Garamond"/>
          <w:sz w:val="26"/>
          <w:szCs w:val="26"/>
        </w:rPr>
        <w:t>o</w:t>
      </w:r>
      <w:r>
        <w:rPr>
          <w:rFonts w:ascii="Garamond" w:eastAsia="Garamond" w:hAnsi="Garamond" w:cs="Garamond"/>
          <w:spacing w:val="-1"/>
          <w:sz w:val="26"/>
          <w:szCs w:val="26"/>
        </w:rPr>
        <w:t>m</w:t>
      </w:r>
      <w:r>
        <w:rPr>
          <w:rFonts w:ascii="Garamond" w:eastAsia="Garamond" w:hAnsi="Garamond" w:cs="Garamond"/>
          <w:spacing w:val="2"/>
          <w:sz w:val="26"/>
          <w:szCs w:val="26"/>
        </w:rPr>
        <w:t>p</w:t>
      </w:r>
      <w:r>
        <w:rPr>
          <w:rFonts w:ascii="Garamond" w:eastAsia="Garamond" w:hAnsi="Garamond" w:cs="Garamond"/>
          <w:sz w:val="26"/>
          <w:szCs w:val="26"/>
        </w:rPr>
        <w:t>e</w:t>
      </w:r>
      <w:r>
        <w:rPr>
          <w:rFonts w:ascii="Garamond" w:eastAsia="Garamond" w:hAnsi="Garamond" w:cs="Garamond"/>
          <w:spacing w:val="1"/>
          <w:sz w:val="26"/>
          <w:szCs w:val="26"/>
        </w:rPr>
        <w:t>t</w:t>
      </w:r>
      <w:r>
        <w:rPr>
          <w:rFonts w:ascii="Garamond" w:eastAsia="Garamond" w:hAnsi="Garamond" w:cs="Garamond"/>
          <w:sz w:val="26"/>
          <w:szCs w:val="26"/>
        </w:rPr>
        <w:t>ent</w:t>
      </w:r>
      <w:r>
        <w:rPr>
          <w:rFonts w:ascii="Garamond" w:eastAsia="Garamond" w:hAnsi="Garamond" w:cs="Garamond"/>
          <w:spacing w:val="-6"/>
          <w:sz w:val="26"/>
          <w:szCs w:val="26"/>
        </w:rPr>
        <w:t xml:space="preserve"> </w:t>
      </w:r>
      <w:r>
        <w:rPr>
          <w:rFonts w:ascii="Garamond" w:eastAsia="Garamond" w:hAnsi="Garamond" w:cs="Garamond"/>
          <w:sz w:val="26"/>
          <w:szCs w:val="26"/>
        </w:rPr>
        <w:t>Au</w:t>
      </w:r>
      <w:r>
        <w:rPr>
          <w:rFonts w:ascii="Garamond" w:eastAsia="Garamond" w:hAnsi="Garamond" w:cs="Garamond"/>
          <w:spacing w:val="1"/>
          <w:sz w:val="26"/>
          <w:szCs w:val="26"/>
        </w:rPr>
        <w:t>t</w:t>
      </w:r>
      <w:r>
        <w:rPr>
          <w:rFonts w:ascii="Garamond" w:eastAsia="Garamond" w:hAnsi="Garamond" w:cs="Garamond"/>
          <w:sz w:val="26"/>
          <w:szCs w:val="26"/>
        </w:rPr>
        <w:t>hori</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2"/>
          <w:sz w:val="26"/>
          <w:szCs w:val="26"/>
        </w:rPr>
        <w:t xml:space="preserve"> </w:t>
      </w:r>
      <w:r>
        <w:rPr>
          <w:rFonts w:ascii="Garamond" w:eastAsia="Garamond" w:hAnsi="Garamond" w:cs="Garamond"/>
          <w:sz w:val="26"/>
          <w:szCs w:val="26"/>
        </w:rPr>
        <w:t>on</w:t>
      </w:r>
      <w:r>
        <w:rPr>
          <w:rFonts w:ascii="Garamond" w:eastAsia="Garamond" w:hAnsi="Garamond" w:cs="Garamond"/>
          <w:spacing w:val="4"/>
          <w:sz w:val="26"/>
          <w:szCs w:val="26"/>
        </w:rPr>
        <w:t xml:space="preserve"> </w:t>
      </w:r>
      <w:r>
        <w:rPr>
          <w:rFonts w:ascii="Garamond" w:eastAsia="Garamond" w:hAnsi="Garamond" w:cs="Garamond"/>
          <w:sz w:val="26"/>
          <w:szCs w:val="26"/>
        </w:rPr>
        <w:t>m</w:t>
      </w:r>
      <w:r>
        <w:rPr>
          <w:rFonts w:ascii="Garamond" w:eastAsia="Garamond" w:hAnsi="Garamond" w:cs="Garamond"/>
          <w:spacing w:val="2"/>
          <w:sz w:val="26"/>
          <w:szCs w:val="26"/>
        </w:rPr>
        <w:t>u</w:t>
      </w:r>
      <w:r>
        <w:rPr>
          <w:rFonts w:ascii="Garamond" w:eastAsia="Garamond" w:hAnsi="Garamond" w:cs="Garamond"/>
          <w:spacing w:val="-1"/>
          <w:sz w:val="26"/>
          <w:szCs w:val="26"/>
        </w:rPr>
        <w:t>t</w:t>
      </w:r>
      <w:r>
        <w:rPr>
          <w:rFonts w:ascii="Garamond" w:eastAsia="Garamond" w:hAnsi="Garamond" w:cs="Garamond"/>
          <w:sz w:val="26"/>
          <w:szCs w:val="26"/>
        </w:rPr>
        <w:t>u</w:t>
      </w:r>
      <w:r>
        <w:rPr>
          <w:rFonts w:ascii="Garamond" w:eastAsia="Garamond" w:hAnsi="Garamond" w:cs="Garamond"/>
          <w:spacing w:val="3"/>
          <w:sz w:val="26"/>
          <w:szCs w:val="26"/>
        </w:rPr>
        <w:t>a</w:t>
      </w:r>
      <w:r>
        <w:rPr>
          <w:rFonts w:ascii="Garamond" w:eastAsia="Garamond" w:hAnsi="Garamond" w:cs="Garamond"/>
          <w:sz w:val="26"/>
          <w:szCs w:val="26"/>
        </w:rPr>
        <w:t>l</w:t>
      </w:r>
      <w:r>
        <w:rPr>
          <w:rFonts w:ascii="Garamond" w:eastAsia="Garamond" w:hAnsi="Garamond" w:cs="Garamond"/>
          <w:spacing w:val="-1"/>
          <w:sz w:val="26"/>
          <w:szCs w:val="26"/>
        </w:rPr>
        <w:t xml:space="preserve"> </w:t>
      </w:r>
      <w:r>
        <w:rPr>
          <w:rFonts w:ascii="Garamond" w:eastAsia="Garamond" w:hAnsi="Garamond" w:cs="Garamond"/>
          <w:spacing w:val="1"/>
          <w:sz w:val="26"/>
          <w:szCs w:val="26"/>
        </w:rPr>
        <w:t>C</w:t>
      </w:r>
      <w:r>
        <w:rPr>
          <w:rFonts w:ascii="Garamond" w:eastAsia="Garamond" w:hAnsi="Garamond" w:cs="Garamond"/>
          <w:sz w:val="26"/>
          <w:szCs w:val="26"/>
        </w:rPr>
        <w:t>on</w:t>
      </w:r>
      <w:r>
        <w:rPr>
          <w:rFonts w:ascii="Garamond" w:eastAsia="Garamond" w:hAnsi="Garamond" w:cs="Garamond"/>
          <w:spacing w:val="-1"/>
          <w:sz w:val="26"/>
          <w:szCs w:val="26"/>
        </w:rPr>
        <w:t>s</w:t>
      </w:r>
      <w:r>
        <w:rPr>
          <w:rFonts w:ascii="Garamond" w:eastAsia="Garamond" w:hAnsi="Garamond" w:cs="Garamond"/>
          <w:sz w:val="26"/>
          <w:szCs w:val="26"/>
        </w:rPr>
        <w:t>e</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w:t>
      </w:r>
      <w:r>
        <w:rPr>
          <w:rFonts w:ascii="Garamond" w:eastAsia="Garamond" w:hAnsi="Garamond" w:cs="Garamond"/>
          <w:spacing w:val="-5"/>
          <w:sz w:val="26"/>
          <w:szCs w:val="26"/>
        </w:rPr>
        <w:t xml:space="preserve"> </w:t>
      </w:r>
      <w:r>
        <w:rPr>
          <w:rFonts w:ascii="Garamond" w:eastAsia="Garamond" w:hAnsi="Garamond" w:cs="Garamond"/>
          <w:spacing w:val="2"/>
          <w:sz w:val="26"/>
          <w:szCs w:val="26"/>
        </w:rPr>
        <w:t>/</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1"/>
          <w:sz w:val="26"/>
          <w:szCs w:val="26"/>
        </w:rPr>
        <w:t>i</w:t>
      </w:r>
      <w:r>
        <w:rPr>
          <w:rFonts w:ascii="Garamond" w:eastAsia="Garamond" w:hAnsi="Garamond" w:cs="Garamond"/>
          <w:sz w:val="26"/>
          <w:szCs w:val="26"/>
        </w:rPr>
        <w:t>n</w:t>
      </w:r>
      <w:r>
        <w:rPr>
          <w:rFonts w:ascii="Garamond" w:eastAsia="Garamond" w:hAnsi="Garamond" w:cs="Garamond"/>
          <w:spacing w:val="-1"/>
          <w:sz w:val="26"/>
          <w:szCs w:val="26"/>
        </w:rPr>
        <w:t>g</w:t>
      </w:r>
      <w:r>
        <w:rPr>
          <w:rFonts w:ascii="Garamond" w:eastAsia="Garamond" w:hAnsi="Garamond" w:cs="Garamond"/>
          <w:sz w:val="26"/>
          <w:szCs w:val="26"/>
        </w:rPr>
        <w:t>n</w:t>
      </w:r>
      <w:r>
        <w:rPr>
          <w:rFonts w:ascii="Garamond" w:eastAsia="Garamond" w:hAnsi="Garamond" w:cs="Garamond"/>
          <w:spacing w:val="2"/>
          <w:sz w:val="26"/>
          <w:szCs w:val="26"/>
        </w:rPr>
        <w:t>e</w:t>
      </w:r>
      <w:r>
        <w:rPr>
          <w:rFonts w:ascii="Garamond" w:eastAsia="Garamond" w:hAnsi="Garamond" w:cs="Garamond"/>
          <w:spacing w:val="-1"/>
          <w:sz w:val="26"/>
          <w:szCs w:val="26"/>
        </w:rPr>
        <w:t>s</w:t>
      </w:r>
      <w:r>
        <w:rPr>
          <w:rFonts w:ascii="Garamond" w:eastAsia="Garamond" w:hAnsi="Garamond" w:cs="Garamond"/>
          <w:sz w:val="26"/>
          <w:szCs w:val="26"/>
        </w:rPr>
        <w:t>s</w:t>
      </w:r>
      <w:r>
        <w:rPr>
          <w:rFonts w:ascii="Garamond" w:eastAsia="Garamond" w:hAnsi="Garamond" w:cs="Garamond"/>
          <w:spacing w:val="-4"/>
          <w:sz w:val="26"/>
          <w:szCs w:val="26"/>
        </w:rPr>
        <w:t xml:space="preserve"> </w:t>
      </w:r>
      <w:r>
        <w:rPr>
          <w:rFonts w:ascii="Garamond" w:eastAsia="Garamond" w:hAnsi="Garamond" w:cs="Garamond"/>
          <w:sz w:val="26"/>
          <w:szCs w:val="26"/>
        </w:rPr>
        <w:t>of</w:t>
      </w:r>
      <w:r>
        <w:rPr>
          <w:rFonts w:ascii="Garamond" w:eastAsia="Garamond" w:hAnsi="Garamond" w:cs="Garamond"/>
          <w:spacing w:val="2"/>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
          <w:sz w:val="26"/>
          <w:szCs w:val="26"/>
        </w:rPr>
        <w:t xml:space="preserve"> </w:t>
      </w:r>
      <w:r>
        <w:rPr>
          <w:rFonts w:ascii="Garamond" w:eastAsia="Garamond" w:hAnsi="Garamond" w:cs="Garamond"/>
          <w:sz w:val="26"/>
          <w:szCs w:val="26"/>
        </w:rPr>
        <w:t>pa</w:t>
      </w:r>
      <w:r>
        <w:rPr>
          <w:rFonts w:ascii="Garamond" w:eastAsia="Garamond" w:hAnsi="Garamond" w:cs="Garamond"/>
          <w:spacing w:val="2"/>
          <w:sz w:val="26"/>
          <w:szCs w:val="26"/>
        </w:rPr>
        <w:t>r</w:t>
      </w:r>
      <w:r>
        <w:rPr>
          <w:rFonts w:ascii="Garamond" w:eastAsia="Garamond" w:hAnsi="Garamond" w:cs="Garamond"/>
          <w:spacing w:val="-1"/>
          <w:sz w:val="26"/>
          <w:szCs w:val="26"/>
        </w:rPr>
        <w:t>t</w:t>
      </w:r>
      <w:r>
        <w:rPr>
          <w:rFonts w:ascii="Garamond" w:eastAsia="Garamond" w:hAnsi="Garamond" w:cs="Garamond"/>
          <w:sz w:val="26"/>
          <w:szCs w:val="26"/>
        </w:rPr>
        <w:t>ies for</w:t>
      </w:r>
      <w:r>
        <w:rPr>
          <w:rFonts w:ascii="Garamond" w:eastAsia="Garamond" w:hAnsi="Garamond" w:cs="Garamond"/>
          <w:spacing w:val="-3"/>
          <w:sz w:val="26"/>
          <w:szCs w:val="26"/>
        </w:rPr>
        <w:t xml:space="preserve"> </w:t>
      </w:r>
      <w:r>
        <w:rPr>
          <w:rFonts w:ascii="Garamond" w:eastAsia="Garamond" w:hAnsi="Garamond" w:cs="Garamond"/>
          <w:sz w:val="26"/>
          <w:szCs w:val="26"/>
        </w:rPr>
        <w:t>e</w:t>
      </w:r>
      <w:r>
        <w:rPr>
          <w:rFonts w:ascii="Garamond" w:eastAsia="Garamond" w:hAnsi="Garamond" w:cs="Garamond"/>
          <w:spacing w:val="1"/>
          <w:sz w:val="26"/>
          <w:szCs w:val="26"/>
        </w:rPr>
        <w:t>x</w:t>
      </w:r>
      <w:r>
        <w:rPr>
          <w:rFonts w:ascii="Garamond" w:eastAsia="Garamond" w:hAnsi="Garamond" w:cs="Garamond"/>
          <w:spacing w:val="-1"/>
          <w:sz w:val="26"/>
          <w:szCs w:val="26"/>
        </w:rPr>
        <w:t>t</w:t>
      </w:r>
      <w:r>
        <w:rPr>
          <w:rFonts w:ascii="Garamond" w:eastAsia="Garamond" w:hAnsi="Garamond" w:cs="Garamond"/>
          <w:sz w:val="26"/>
          <w:szCs w:val="26"/>
        </w:rPr>
        <w:t>e</w:t>
      </w:r>
      <w:r>
        <w:rPr>
          <w:rFonts w:ascii="Garamond" w:eastAsia="Garamond" w:hAnsi="Garamond" w:cs="Garamond"/>
          <w:spacing w:val="2"/>
          <w:sz w:val="26"/>
          <w:szCs w:val="26"/>
        </w:rPr>
        <w:t>n</w:t>
      </w:r>
      <w:r>
        <w:rPr>
          <w:rFonts w:ascii="Garamond" w:eastAsia="Garamond" w:hAnsi="Garamond" w:cs="Garamond"/>
          <w:spacing w:val="-1"/>
          <w:sz w:val="26"/>
          <w:szCs w:val="26"/>
        </w:rPr>
        <w:t>s</w:t>
      </w:r>
      <w:r>
        <w:rPr>
          <w:rFonts w:ascii="Garamond" w:eastAsia="Garamond" w:hAnsi="Garamond" w:cs="Garamond"/>
          <w:sz w:val="26"/>
          <w:szCs w:val="26"/>
        </w:rPr>
        <w:t>ion.</w:t>
      </w:r>
      <w:r>
        <w:rPr>
          <w:rFonts w:ascii="Garamond" w:eastAsia="Garamond" w:hAnsi="Garamond" w:cs="Garamond"/>
          <w:spacing w:val="-7"/>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4"/>
          <w:sz w:val="26"/>
          <w:szCs w:val="26"/>
        </w:rPr>
        <w:t xml:space="preserve"> </w:t>
      </w:r>
      <w:r>
        <w:rPr>
          <w:rFonts w:ascii="Garamond" w:eastAsia="Garamond" w:hAnsi="Garamond" w:cs="Garamond"/>
          <w:sz w:val="26"/>
          <w:szCs w:val="26"/>
        </w:rPr>
        <w:t>Sec</w:t>
      </w:r>
      <w:r>
        <w:rPr>
          <w:rFonts w:ascii="Garamond" w:eastAsia="Garamond" w:hAnsi="Garamond" w:cs="Garamond"/>
          <w:spacing w:val="3"/>
          <w:sz w:val="26"/>
          <w:szCs w:val="26"/>
        </w:rPr>
        <w:t>u</w:t>
      </w:r>
      <w:r>
        <w:rPr>
          <w:rFonts w:ascii="Garamond" w:eastAsia="Garamond" w:hAnsi="Garamond" w:cs="Garamond"/>
          <w:sz w:val="26"/>
          <w:szCs w:val="26"/>
        </w:rPr>
        <w:t>rity</w:t>
      </w:r>
      <w:r>
        <w:rPr>
          <w:rFonts w:ascii="Garamond" w:eastAsia="Garamond" w:hAnsi="Garamond" w:cs="Garamond"/>
          <w:spacing w:val="-8"/>
          <w:sz w:val="26"/>
          <w:szCs w:val="26"/>
        </w:rPr>
        <w:t xml:space="preserve"> </w:t>
      </w:r>
      <w:r>
        <w:rPr>
          <w:rFonts w:ascii="Garamond" w:eastAsia="Garamond" w:hAnsi="Garamond" w:cs="Garamond"/>
          <w:sz w:val="26"/>
          <w:szCs w:val="26"/>
        </w:rPr>
        <w:t>Co</w:t>
      </w:r>
      <w:r>
        <w:rPr>
          <w:rFonts w:ascii="Garamond" w:eastAsia="Garamond" w:hAnsi="Garamond" w:cs="Garamond"/>
          <w:spacing w:val="1"/>
          <w:sz w:val="26"/>
          <w:szCs w:val="26"/>
        </w:rPr>
        <w:t>m</w:t>
      </w:r>
      <w:r>
        <w:rPr>
          <w:rFonts w:ascii="Garamond" w:eastAsia="Garamond" w:hAnsi="Garamond" w:cs="Garamond"/>
          <w:sz w:val="26"/>
          <w:szCs w:val="26"/>
        </w:rPr>
        <w:t>mi</w:t>
      </w:r>
      <w:r>
        <w:rPr>
          <w:rFonts w:ascii="Garamond" w:eastAsia="Garamond" w:hAnsi="Garamond" w:cs="Garamond"/>
          <w:spacing w:val="1"/>
          <w:sz w:val="26"/>
          <w:szCs w:val="26"/>
        </w:rPr>
        <w:t>t</w:t>
      </w:r>
      <w:r>
        <w:rPr>
          <w:rFonts w:ascii="Garamond" w:eastAsia="Garamond" w:hAnsi="Garamond" w:cs="Garamond"/>
          <w:spacing w:val="-1"/>
          <w:sz w:val="26"/>
          <w:szCs w:val="26"/>
        </w:rPr>
        <w:t>t</w:t>
      </w:r>
      <w:r>
        <w:rPr>
          <w:rFonts w:ascii="Garamond" w:eastAsia="Garamond" w:hAnsi="Garamond" w:cs="Garamond"/>
          <w:sz w:val="26"/>
          <w:szCs w:val="26"/>
        </w:rPr>
        <w:t>ee</w:t>
      </w:r>
      <w:r>
        <w:rPr>
          <w:rFonts w:ascii="Garamond" w:eastAsia="Garamond" w:hAnsi="Garamond" w:cs="Garamond"/>
          <w:spacing w:val="-11"/>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4"/>
          <w:sz w:val="26"/>
          <w:szCs w:val="26"/>
        </w:rPr>
        <w:t xml:space="preserve"> </w:t>
      </w:r>
      <w:r>
        <w:rPr>
          <w:rFonts w:ascii="Garamond" w:eastAsia="Garamond" w:hAnsi="Garamond" w:cs="Garamond"/>
          <w:sz w:val="26"/>
          <w:szCs w:val="26"/>
        </w:rPr>
        <w:t>re</w:t>
      </w:r>
      <w:r>
        <w:rPr>
          <w:rFonts w:ascii="Garamond" w:eastAsia="Garamond" w:hAnsi="Garamond" w:cs="Garamond"/>
          <w:spacing w:val="1"/>
          <w:sz w:val="26"/>
          <w:szCs w:val="26"/>
        </w:rPr>
        <w:t>v</w:t>
      </w:r>
      <w:r>
        <w:rPr>
          <w:rFonts w:ascii="Garamond" w:eastAsia="Garamond" w:hAnsi="Garamond" w:cs="Garamond"/>
          <w:spacing w:val="3"/>
          <w:sz w:val="26"/>
          <w:szCs w:val="26"/>
        </w:rPr>
        <w:t>i</w:t>
      </w:r>
      <w:r>
        <w:rPr>
          <w:rFonts w:ascii="Garamond" w:eastAsia="Garamond" w:hAnsi="Garamond" w:cs="Garamond"/>
          <w:sz w:val="26"/>
          <w:szCs w:val="26"/>
        </w:rPr>
        <w:t>ew</w:t>
      </w:r>
      <w:r>
        <w:rPr>
          <w:rFonts w:ascii="Garamond" w:eastAsia="Garamond" w:hAnsi="Garamond" w:cs="Garamond"/>
          <w:spacing w:val="-7"/>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
          <w:sz w:val="26"/>
          <w:szCs w:val="26"/>
        </w:rPr>
        <w:t xml:space="preserve"> </w:t>
      </w:r>
      <w:r>
        <w:rPr>
          <w:rFonts w:ascii="Garamond" w:eastAsia="Garamond" w:hAnsi="Garamond" w:cs="Garamond"/>
          <w:sz w:val="26"/>
          <w:szCs w:val="26"/>
        </w:rPr>
        <w:t>perfo</w:t>
      </w:r>
      <w:r>
        <w:rPr>
          <w:rFonts w:ascii="Garamond" w:eastAsia="Garamond" w:hAnsi="Garamond" w:cs="Garamond"/>
          <w:spacing w:val="2"/>
          <w:sz w:val="26"/>
          <w:szCs w:val="26"/>
        </w:rPr>
        <w:t>r</w:t>
      </w:r>
      <w:r>
        <w:rPr>
          <w:rFonts w:ascii="Garamond" w:eastAsia="Garamond" w:hAnsi="Garamond" w:cs="Garamond"/>
          <w:sz w:val="26"/>
          <w:szCs w:val="26"/>
        </w:rPr>
        <w:t>mance.</w:t>
      </w:r>
    </w:p>
    <w:p w:rsidR="000D22F1" w:rsidRDefault="000D22F1">
      <w:pPr>
        <w:spacing w:before="13" w:line="280" w:lineRule="exact"/>
        <w:rPr>
          <w:sz w:val="28"/>
          <w:szCs w:val="28"/>
        </w:rPr>
      </w:pPr>
    </w:p>
    <w:p w:rsidR="000D22F1" w:rsidRDefault="003D3867">
      <w:pPr>
        <w:ind w:left="100"/>
        <w:rPr>
          <w:rFonts w:ascii="Garamond" w:eastAsia="Garamond" w:hAnsi="Garamond" w:cs="Garamond"/>
          <w:sz w:val="26"/>
          <w:szCs w:val="26"/>
        </w:rPr>
      </w:pPr>
      <w:r>
        <w:rPr>
          <w:rFonts w:ascii="Garamond" w:eastAsia="Garamond" w:hAnsi="Garamond" w:cs="Garamond"/>
          <w:spacing w:val="1"/>
          <w:sz w:val="26"/>
          <w:szCs w:val="26"/>
        </w:rPr>
        <w:t>3</w:t>
      </w:r>
      <w:r>
        <w:rPr>
          <w:rFonts w:ascii="Garamond" w:eastAsia="Garamond" w:hAnsi="Garamond" w:cs="Garamond"/>
          <w:sz w:val="26"/>
          <w:szCs w:val="26"/>
        </w:rPr>
        <w:t xml:space="preserve">.       </w:t>
      </w:r>
      <w:r>
        <w:rPr>
          <w:rFonts w:ascii="Garamond" w:eastAsia="Garamond" w:hAnsi="Garamond" w:cs="Garamond"/>
          <w:spacing w:val="19"/>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er</w:t>
      </w:r>
      <w:r>
        <w:rPr>
          <w:rFonts w:ascii="Garamond" w:eastAsia="Garamond" w:hAnsi="Garamond" w:cs="Garamond"/>
          <w:spacing w:val="1"/>
          <w:sz w:val="26"/>
          <w:szCs w:val="26"/>
        </w:rPr>
        <w:t>v</w:t>
      </w:r>
      <w:r>
        <w:rPr>
          <w:rFonts w:ascii="Garamond" w:eastAsia="Garamond" w:hAnsi="Garamond" w:cs="Garamond"/>
          <w:sz w:val="26"/>
          <w:szCs w:val="26"/>
        </w:rPr>
        <w:t>ices</w:t>
      </w:r>
      <w:r>
        <w:rPr>
          <w:rFonts w:ascii="Garamond" w:eastAsia="Garamond" w:hAnsi="Garamond" w:cs="Garamond"/>
          <w:spacing w:val="9"/>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13"/>
          <w:sz w:val="26"/>
          <w:szCs w:val="26"/>
        </w:rPr>
        <w:t xml:space="preserve"> </w:t>
      </w:r>
      <w:r>
        <w:rPr>
          <w:rFonts w:ascii="Garamond" w:eastAsia="Garamond" w:hAnsi="Garamond" w:cs="Garamond"/>
          <w:sz w:val="26"/>
          <w:szCs w:val="26"/>
        </w:rPr>
        <w:t>be</w:t>
      </w:r>
      <w:r>
        <w:rPr>
          <w:rFonts w:ascii="Garamond" w:eastAsia="Garamond" w:hAnsi="Garamond" w:cs="Garamond"/>
          <w:spacing w:val="14"/>
          <w:sz w:val="26"/>
          <w:szCs w:val="26"/>
        </w:rPr>
        <w:t xml:space="preserve"> </w:t>
      </w:r>
      <w:r>
        <w:rPr>
          <w:rFonts w:ascii="Garamond" w:eastAsia="Garamond" w:hAnsi="Garamond" w:cs="Garamond"/>
          <w:sz w:val="26"/>
          <w:szCs w:val="26"/>
        </w:rPr>
        <w:t>prov</w:t>
      </w:r>
      <w:r>
        <w:rPr>
          <w:rFonts w:ascii="Garamond" w:eastAsia="Garamond" w:hAnsi="Garamond" w:cs="Garamond"/>
          <w:spacing w:val="1"/>
          <w:sz w:val="26"/>
          <w:szCs w:val="26"/>
        </w:rPr>
        <w:t>i</w:t>
      </w:r>
      <w:r>
        <w:rPr>
          <w:rFonts w:ascii="Garamond" w:eastAsia="Garamond" w:hAnsi="Garamond" w:cs="Garamond"/>
          <w:sz w:val="26"/>
          <w:szCs w:val="26"/>
        </w:rPr>
        <w:t>ded</w:t>
      </w:r>
      <w:r>
        <w:rPr>
          <w:rFonts w:ascii="Garamond" w:eastAsia="Garamond" w:hAnsi="Garamond" w:cs="Garamond"/>
          <w:spacing w:val="7"/>
          <w:sz w:val="26"/>
          <w:szCs w:val="26"/>
        </w:rPr>
        <w:t xml:space="preserve"> </w:t>
      </w:r>
      <w:r>
        <w:rPr>
          <w:rFonts w:ascii="Garamond" w:eastAsia="Garamond" w:hAnsi="Garamond" w:cs="Garamond"/>
          <w:sz w:val="26"/>
          <w:szCs w:val="26"/>
        </w:rPr>
        <w:t>on</w:t>
      </w:r>
      <w:r>
        <w:rPr>
          <w:rFonts w:ascii="Garamond" w:eastAsia="Garamond" w:hAnsi="Garamond" w:cs="Garamond"/>
          <w:spacing w:val="13"/>
          <w:sz w:val="26"/>
          <w:szCs w:val="26"/>
        </w:rPr>
        <w:t xml:space="preserve"> </w:t>
      </w:r>
      <w:r>
        <w:rPr>
          <w:rFonts w:ascii="Garamond" w:eastAsia="Garamond" w:hAnsi="Garamond" w:cs="Garamond"/>
          <w:sz w:val="26"/>
          <w:szCs w:val="26"/>
        </w:rPr>
        <w:t>credit</w:t>
      </w:r>
      <w:r>
        <w:rPr>
          <w:rFonts w:ascii="Garamond" w:eastAsia="Garamond" w:hAnsi="Garamond" w:cs="Garamond"/>
          <w:spacing w:val="10"/>
          <w:sz w:val="26"/>
          <w:szCs w:val="26"/>
        </w:rPr>
        <w:t xml:space="preserve"> </w:t>
      </w:r>
      <w:r>
        <w:rPr>
          <w:rFonts w:ascii="Garamond" w:eastAsia="Garamond" w:hAnsi="Garamond" w:cs="Garamond"/>
          <w:sz w:val="26"/>
          <w:szCs w:val="26"/>
        </w:rPr>
        <w:t>ba</w:t>
      </w:r>
      <w:r>
        <w:rPr>
          <w:rFonts w:ascii="Garamond" w:eastAsia="Garamond" w:hAnsi="Garamond" w:cs="Garamond"/>
          <w:spacing w:val="-1"/>
          <w:sz w:val="26"/>
          <w:szCs w:val="26"/>
        </w:rPr>
        <w:t>s</w:t>
      </w:r>
      <w:r>
        <w:rPr>
          <w:rFonts w:ascii="Garamond" w:eastAsia="Garamond" w:hAnsi="Garamond" w:cs="Garamond"/>
          <w:spacing w:val="3"/>
          <w:sz w:val="26"/>
          <w:szCs w:val="26"/>
        </w:rPr>
        <w:t>i</w:t>
      </w:r>
      <w:r>
        <w:rPr>
          <w:rFonts w:ascii="Garamond" w:eastAsia="Garamond" w:hAnsi="Garamond" w:cs="Garamond"/>
          <w:spacing w:val="-1"/>
          <w:sz w:val="26"/>
          <w:szCs w:val="26"/>
        </w:rPr>
        <w:t>s</w:t>
      </w:r>
      <w:r>
        <w:rPr>
          <w:rFonts w:ascii="Garamond" w:eastAsia="Garamond" w:hAnsi="Garamond" w:cs="Garamond"/>
          <w:sz w:val="26"/>
          <w:szCs w:val="26"/>
        </w:rPr>
        <w:t>.</w:t>
      </w:r>
      <w:r>
        <w:rPr>
          <w:rFonts w:ascii="Garamond" w:eastAsia="Garamond" w:hAnsi="Garamond" w:cs="Garamond"/>
          <w:spacing w:val="12"/>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2"/>
          <w:sz w:val="26"/>
          <w:szCs w:val="26"/>
        </w:rPr>
        <w:t xml:space="preserve"> </w:t>
      </w:r>
      <w:r>
        <w:rPr>
          <w:rFonts w:ascii="Garamond" w:eastAsia="Garamond" w:hAnsi="Garamond" w:cs="Garamond"/>
          <w:spacing w:val="2"/>
          <w:sz w:val="26"/>
          <w:szCs w:val="26"/>
        </w:rPr>
        <w:t>c</w:t>
      </w:r>
      <w:r>
        <w:rPr>
          <w:rFonts w:ascii="Garamond" w:eastAsia="Garamond" w:hAnsi="Garamond" w:cs="Garamond"/>
          <w:sz w:val="26"/>
          <w:szCs w:val="26"/>
        </w:rPr>
        <w:t>harg</w:t>
      </w:r>
      <w:r>
        <w:rPr>
          <w:rFonts w:ascii="Garamond" w:eastAsia="Garamond" w:hAnsi="Garamond" w:cs="Garamond"/>
          <w:spacing w:val="1"/>
          <w:sz w:val="26"/>
          <w:szCs w:val="26"/>
        </w:rPr>
        <w:t>e</w:t>
      </w:r>
      <w:r>
        <w:rPr>
          <w:rFonts w:ascii="Garamond" w:eastAsia="Garamond" w:hAnsi="Garamond" w:cs="Garamond"/>
          <w:sz w:val="26"/>
          <w:szCs w:val="26"/>
        </w:rPr>
        <w:t>s</w:t>
      </w:r>
      <w:r>
        <w:rPr>
          <w:rFonts w:ascii="Garamond" w:eastAsia="Garamond" w:hAnsi="Garamond" w:cs="Garamond"/>
          <w:spacing w:val="7"/>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13"/>
          <w:sz w:val="26"/>
          <w:szCs w:val="26"/>
        </w:rPr>
        <w:t xml:space="preserve"> </w:t>
      </w:r>
      <w:r>
        <w:rPr>
          <w:rFonts w:ascii="Garamond" w:eastAsia="Garamond" w:hAnsi="Garamond" w:cs="Garamond"/>
          <w:sz w:val="26"/>
          <w:szCs w:val="26"/>
        </w:rPr>
        <w:t>be</w:t>
      </w:r>
      <w:r>
        <w:rPr>
          <w:rFonts w:ascii="Garamond" w:eastAsia="Garamond" w:hAnsi="Garamond" w:cs="Garamond"/>
          <w:spacing w:val="14"/>
          <w:sz w:val="26"/>
          <w:szCs w:val="26"/>
        </w:rPr>
        <w:t xml:space="preserve"> </w:t>
      </w:r>
      <w:r>
        <w:rPr>
          <w:rFonts w:ascii="Garamond" w:eastAsia="Garamond" w:hAnsi="Garamond" w:cs="Garamond"/>
          <w:sz w:val="26"/>
          <w:szCs w:val="26"/>
        </w:rPr>
        <w:t>paid</w:t>
      </w:r>
      <w:r>
        <w:rPr>
          <w:rFonts w:ascii="Garamond" w:eastAsia="Garamond" w:hAnsi="Garamond" w:cs="Garamond"/>
          <w:spacing w:val="12"/>
          <w:sz w:val="26"/>
          <w:szCs w:val="26"/>
        </w:rPr>
        <w:t xml:space="preserve"> </w:t>
      </w:r>
      <w:r>
        <w:rPr>
          <w:rFonts w:ascii="Garamond" w:eastAsia="Garamond" w:hAnsi="Garamond" w:cs="Garamond"/>
          <w:sz w:val="26"/>
          <w:szCs w:val="26"/>
        </w:rPr>
        <w:t>on</w:t>
      </w:r>
      <w:r>
        <w:rPr>
          <w:rFonts w:ascii="Garamond" w:eastAsia="Garamond" w:hAnsi="Garamond" w:cs="Garamond"/>
          <w:spacing w:val="10"/>
          <w:sz w:val="26"/>
          <w:szCs w:val="26"/>
        </w:rPr>
        <w:t xml:space="preserve"> </w:t>
      </w:r>
      <w:r>
        <w:rPr>
          <w:rFonts w:ascii="Garamond" w:eastAsia="Garamond" w:hAnsi="Garamond" w:cs="Garamond"/>
          <w:sz w:val="26"/>
          <w:szCs w:val="26"/>
        </w:rPr>
        <w:t>m</w:t>
      </w:r>
      <w:r>
        <w:rPr>
          <w:rFonts w:ascii="Garamond" w:eastAsia="Garamond" w:hAnsi="Garamond" w:cs="Garamond"/>
          <w:spacing w:val="-1"/>
          <w:sz w:val="26"/>
          <w:szCs w:val="26"/>
        </w:rPr>
        <w:t>o</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hly</w:t>
      </w:r>
      <w:r>
        <w:rPr>
          <w:rFonts w:ascii="Garamond" w:eastAsia="Garamond" w:hAnsi="Garamond" w:cs="Garamond"/>
          <w:spacing w:val="9"/>
          <w:sz w:val="26"/>
          <w:szCs w:val="26"/>
        </w:rPr>
        <w:t xml:space="preserve"> </w:t>
      </w:r>
      <w:r>
        <w:rPr>
          <w:rFonts w:ascii="Garamond" w:eastAsia="Garamond" w:hAnsi="Garamond" w:cs="Garamond"/>
          <w:sz w:val="26"/>
          <w:szCs w:val="26"/>
        </w:rPr>
        <w:t>ba</w:t>
      </w:r>
      <w:r>
        <w:rPr>
          <w:rFonts w:ascii="Garamond" w:eastAsia="Garamond" w:hAnsi="Garamond" w:cs="Garamond"/>
          <w:spacing w:val="-1"/>
          <w:sz w:val="26"/>
          <w:szCs w:val="26"/>
        </w:rPr>
        <w:t>s</w:t>
      </w:r>
      <w:r>
        <w:rPr>
          <w:rFonts w:ascii="Garamond" w:eastAsia="Garamond" w:hAnsi="Garamond" w:cs="Garamond"/>
          <w:spacing w:val="3"/>
          <w:sz w:val="26"/>
          <w:szCs w:val="26"/>
        </w:rPr>
        <w:t>i</w:t>
      </w:r>
      <w:r>
        <w:rPr>
          <w:rFonts w:ascii="Garamond" w:eastAsia="Garamond" w:hAnsi="Garamond" w:cs="Garamond"/>
          <w:spacing w:val="-1"/>
          <w:sz w:val="26"/>
          <w:szCs w:val="26"/>
        </w:rPr>
        <w:t>s</w:t>
      </w:r>
      <w:r>
        <w:rPr>
          <w:rFonts w:ascii="Garamond" w:eastAsia="Garamond" w:hAnsi="Garamond" w:cs="Garamond"/>
          <w:sz w:val="26"/>
          <w:szCs w:val="26"/>
        </w:rPr>
        <w:t>.</w:t>
      </w:r>
    </w:p>
    <w:p w:rsidR="000D22F1" w:rsidRDefault="003D3867">
      <w:pPr>
        <w:ind w:left="820" w:right="73"/>
        <w:jc w:val="both"/>
        <w:rPr>
          <w:rFonts w:ascii="Garamond" w:eastAsia="Garamond" w:hAnsi="Garamond" w:cs="Garamond"/>
          <w:sz w:val="26"/>
          <w:szCs w:val="26"/>
        </w:rPr>
      </w:pPr>
      <w:r>
        <w:rPr>
          <w:rFonts w:ascii="Garamond" w:eastAsia="Garamond" w:hAnsi="Garamond" w:cs="Garamond"/>
          <w:spacing w:val="1"/>
          <w:sz w:val="26"/>
          <w:szCs w:val="26"/>
        </w:rPr>
        <w:t>CU</w:t>
      </w:r>
      <w:r>
        <w:rPr>
          <w:rFonts w:ascii="Garamond" w:eastAsia="Garamond" w:hAnsi="Garamond" w:cs="Garamond"/>
          <w:sz w:val="26"/>
          <w:szCs w:val="26"/>
        </w:rPr>
        <w:t>I</w:t>
      </w:r>
      <w:r>
        <w:rPr>
          <w:rFonts w:ascii="Garamond" w:eastAsia="Garamond" w:hAnsi="Garamond" w:cs="Garamond"/>
          <w:spacing w:val="18"/>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20"/>
          <w:sz w:val="26"/>
          <w:szCs w:val="26"/>
        </w:rPr>
        <w:t xml:space="preserve"> </w:t>
      </w:r>
      <w:r>
        <w:rPr>
          <w:rFonts w:ascii="Garamond" w:eastAsia="Garamond" w:hAnsi="Garamond" w:cs="Garamond"/>
          <w:sz w:val="26"/>
          <w:szCs w:val="26"/>
        </w:rPr>
        <w:t>make</w:t>
      </w:r>
      <w:r>
        <w:rPr>
          <w:rFonts w:ascii="Garamond" w:eastAsia="Garamond" w:hAnsi="Garamond" w:cs="Garamond"/>
          <w:spacing w:val="18"/>
          <w:sz w:val="26"/>
          <w:szCs w:val="26"/>
        </w:rPr>
        <w:t xml:space="preserve"> </w:t>
      </w:r>
      <w:r>
        <w:rPr>
          <w:rFonts w:ascii="Garamond" w:eastAsia="Garamond" w:hAnsi="Garamond" w:cs="Garamond"/>
          <w:spacing w:val="-1"/>
          <w:sz w:val="26"/>
          <w:szCs w:val="26"/>
        </w:rPr>
        <w:t>t</w:t>
      </w:r>
      <w:r>
        <w:rPr>
          <w:rFonts w:ascii="Garamond" w:eastAsia="Garamond" w:hAnsi="Garamond" w:cs="Garamond"/>
          <w:spacing w:val="2"/>
          <w:sz w:val="26"/>
          <w:szCs w:val="26"/>
        </w:rPr>
        <w:t>h</w:t>
      </w:r>
      <w:r>
        <w:rPr>
          <w:rFonts w:ascii="Garamond" w:eastAsia="Garamond" w:hAnsi="Garamond" w:cs="Garamond"/>
          <w:sz w:val="26"/>
          <w:szCs w:val="26"/>
        </w:rPr>
        <w:t>e</w:t>
      </w:r>
      <w:r>
        <w:rPr>
          <w:rFonts w:ascii="Garamond" w:eastAsia="Garamond" w:hAnsi="Garamond" w:cs="Garamond"/>
          <w:spacing w:val="19"/>
          <w:sz w:val="26"/>
          <w:szCs w:val="26"/>
        </w:rPr>
        <w:t xml:space="preserve"> </w:t>
      </w:r>
      <w:r>
        <w:rPr>
          <w:rFonts w:ascii="Garamond" w:eastAsia="Garamond" w:hAnsi="Garamond" w:cs="Garamond"/>
          <w:sz w:val="26"/>
          <w:szCs w:val="26"/>
        </w:rPr>
        <w:t>pa</w:t>
      </w:r>
      <w:r>
        <w:rPr>
          <w:rFonts w:ascii="Garamond" w:eastAsia="Garamond" w:hAnsi="Garamond" w:cs="Garamond"/>
          <w:spacing w:val="2"/>
          <w:sz w:val="26"/>
          <w:szCs w:val="26"/>
        </w:rPr>
        <w:t>y</w:t>
      </w:r>
      <w:r>
        <w:rPr>
          <w:rFonts w:ascii="Garamond" w:eastAsia="Garamond" w:hAnsi="Garamond" w:cs="Garamond"/>
          <w:sz w:val="26"/>
          <w:szCs w:val="26"/>
        </w:rPr>
        <w:t>me</w:t>
      </w:r>
      <w:r>
        <w:rPr>
          <w:rFonts w:ascii="Garamond" w:eastAsia="Garamond" w:hAnsi="Garamond" w:cs="Garamond"/>
          <w:spacing w:val="1"/>
          <w:sz w:val="26"/>
          <w:szCs w:val="26"/>
        </w:rPr>
        <w:t>n</w:t>
      </w:r>
      <w:r>
        <w:rPr>
          <w:rFonts w:ascii="Garamond" w:eastAsia="Garamond" w:hAnsi="Garamond" w:cs="Garamond"/>
          <w:sz w:val="26"/>
          <w:szCs w:val="26"/>
        </w:rPr>
        <w:t>t</w:t>
      </w:r>
      <w:r>
        <w:rPr>
          <w:rFonts w:ascii="Garamond" w:eastAsia="Garamond" w:hAnsi="Garamond" w:cs="Garamond"/>
          <w:spacing w:val="13"/>
          <w:sz w:val="26"/>
          <w:szCs w:val="26"/>
        </w:rPr>
        <w:t xml:space="preserve"> </w:t>
      </w:r>
      <w:r>
        <w:rPr>
          <w:rFonts w:ascii="Garamond" w:eastAsia="Garamond" w:hAnsi="Garamond" w:cs="Garamond"/>
          <w:sz w:val="26"/>
          <w:szCs w:val="26"/>
        </w:rPr>
        <w:t>by</w:t>
      </w:r>
      <w:r>
        <w:rPr>
          <w:rFonts w:ascii="Garamond" w:eastAsia="Garamond" w:hAnsi="Garamond" w:cs="Garamond"/>
          <w:spacing w:val="20"/>
          <w:sz w:val="26"/>
          <w:szCs w:val="26"/>
        </w:rPr>
        <w:t xml:space="preserve"> </w:t>
      </w:r>
      <w:proofErr w:type="gramStart"/>
      <w:r>
        <w:rPr>
          <w:rFonts w:ascii="Garamond" w:eastAsia="Garamond" w:hAnsi="Garamond" w:cs="Garamond"/>
          <w:spacing w:val="1"/>
          <w:sz w:val="26"/>
          <w:szCs w:val="26"/>
        </w:rPr>
        <w:t>1</w:t>
      </w:r>
      <w:r>
        <w:rPr>
          <w:rFonts w:ascii="Garamond" w:eastAsia="Garamond" w:hAnsi="Garamond" w:cs="Garamond"/>
          <w:spacing w:val="4"/>
          <w:sz w:val="26"/>
          <w:szCs w:val="26"/>
        </w:rPr>
        <w:t>5</w:t>
      </w:r>
      <w:proofErr w:type="spellStart"/>
      <w:r>
        <w:rPr>
          <w:rFonts w:ascii="Garamond" w:eastAsia="Garamond" w:hAnsi="Garamond" w:cs="Garamond"/>
          <w:spacing w:val="1"/>
          <w:position w:val="6"/>
          <w:sz w:val="17"/>
          <w:szCs w:val="17"/>
        </w:rPr>
        <w:t>t</w:t>
      </w:r>
      <w:r>
        <w:rPr>
          <w:rFonts w:ascii="Garamond" w:eastAsia="Garamond" w:hAnsi="Garamond" w:cs="Garamond"/>
          <w:position w:val="6"/>
          <w:sz w:val="17"/>
          <w:szCs w:val="17"/>
        </w:rPr>
        <w:t>h</w:t>
      </w:r>
      <w:proofErr w:type="spellEnd"/>
      <w:r>
        <w:rPr>
          <w:rFonts w:ascii="Garamond" w:eastAsia="Garamond" w:hAnsi="Garamond" w:cs="Garamond"/>
          <w:position w:val="6"/>
          <w:sz w:val="17"/>
          <w:szCs w:val="17"/>
        </w:rPr>
        <w:t xml:space="preserve">  </w:t>
      </w:r>
      <w:r>
        <w:rPr>
          <w:rFonts w:ascii="Garamond" w:eastAsia="Garamond" w:hAnsi="Garamond" w:cs="Garamond"/>
          <w:sz w:val="26"/>
          <w:szCs w:val="26"/>
        </w:rPr>
        <w:t>of</w:t>
      </w:r>
      <w:proofErr w:type="gramEnd"/>
      <w:r>
        <w:rPr>
          <w:rFonts w:ascii="Garamond" w:eastAsia="Garamond" w:hAnsi="Garamond" w:cs="Garamond"/>
          <w:spacing w:val="20"/>
          <w:sz w:val="26"/>
          <w:szCs w:val="26"/>
        </w:rPr>
        <w:t xml:space="preserve"> </w:t>
      </w:r>
      <w:r>
        <w:rPr>
          <w:rFonts w:ascii="Garamond" w:eastAsia="Garamond" w:hAnsi="Garamond" w:cs="Garamond"/>
          <w:spacing w:val="2"/>
          <w:sz w:val="26"/>
          <w:szCs w:val="26"/>
        </w:rPr>
        <w:t>f</w:t>
      </w:r>
      <w:r>
        <w:rPr>
          <w:rFonts w:ascii="Garamond" w:eastAsia="Garamond" w:hAnsi="Garamond" w:cs="Garamond"/>
          <w:sz w:val="26"/>
          <w:szCs w:val="26"/>
        </w:rPr>
        <w:t>ol</w:t>
      </w:r>
      <w:r>
        <w:rPr>
          <w:rFonts w:ascii="Garamond" w:eastAsia="Garamond" w:hAnsi="Garamond" w:cs="Garamond"/>
          <w:spacing w:val="1"/>
          <w:sz w:val="26"/>
          <w:szCs w:val="26"/>
        </w:rPr>
        <w:t>l</w:t>
      </w:r>
      <w:r>
        <w:rPr>
          <w:rFonts w:ascii="Garamond" w:eastAsia="Garamond" w:hAnsi="Garamond" w:cs="Garamond"/>
          <w:sz w:val="26"/>
          <w:szCs w:val="26"/>
        </w:rPr>
        <w:t>owing</w:t>
      </w:r>
      <w:r>
        <w:rPr>
          <w:rFonts w:ascii="Garamond" w:eastAsia="Garamond" w:hAnsi="Garamond" w:cs="Garamond"/>
          <w:spacing w:val="15"/>
          <w:sz w:val="26"/>
          <w:szCs w:val="26"/>
        </w:rPr>
        <w:t xml:space="preserve"> </w:t>
      </w:r>
      <w:r>
        <w:rPr>
          <w:rFonts w:ascii="Garamond" w:eastAsia="Garamond" w:hAnsi="Garamond" w:cs="Garamond"/>
          <w:sz w:val="26"/>
          <w:szCs w:val="26"/>
        </w:rPr>
        <w:t>m</w:t>
      </w:r>
      <w:r>
        <w:rPr>
          <w:rFonts w:ascii="Garamond" w:eastAsia="Garamond" w:hAnsi="Garamond" w:cs="Garamond"/>
          <w:spacing w:val="-1"/>
          <w:sz w:val="26"/>
          <w:szCs w:val="26"/>
        </w:rPr>
        <w:t>o</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h.</w:t>
      </w:r>
      <w:r>
        <w:rPr>
          <w:rFonts w:ascii="Garamond" w:eastAsia="Garamond" w:hAnsi="Garamond" w:cs="Garamond"/>
          <w:spacing w:val="16"/>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8"/>
          <w:sz w:val="26"/>
          <w:szCs w:val="26"/>
        </w:rPr>
        <w:t xml:space="preserve"> </w:t>
      </w:r>
      <w:r>
        <w:rPr>
          <w:rFonts w:ascii="Garamond" w:eastAsia="Garamond" w:hAnsi="Garamond" w:cs="Garamond"/>
          <w:sz w:val="26"/>
          <w:szCs w:val="26"/>
        </w:rPr>
        <w:t>in</w:t>
      </w:r>
      <w:r>
        <w:rPr>
          <w:rFonts w:ascii="Garamond" w:eastAsia="Garamond" w:hAnsi="Garamond" w:cs="Garamond"/>
          <w:spacing w:val="1"/>
          <w:sz w:val="26"/>
          <w:szCs w:val="26"/>
        </w:rPr>
        <w:t>v</w:t>
      </w:r>
      <w:r>
        <w:rPr>
          <w:rFonts w:ascii="Garamond" w:eastAsia="Garamond" w:hAnsi="Garamond" w:cs="Garamond"/>
          <w:sz w:val="26"/>
          <w:szCs w:val="26"/>
        </w:rPr>
        <w:t>oic</w:t>
      </w:r>
      <w:r>
        <w:rPr>
          <w:rFonts w:ascii="Garamond" w:eastAsia="Garamond" w:hAnsi="Garamond" w:cs="Garamond"/>
          <w:spacing w:val="3"/>
          <w:sz w:val="26"/>
          <w:szCs w:val="26"/>
        </w:rPr>
        <w:t>e</w:t>
      </w:r>
      <w:r>
        <w:rPr>
          <w:rFonts w:ascii="Garamond" w:eastAsia="Garamond" w:hAnsi="Garamond" w:cs="Garamond"/>
          <w:spacing w:val="-1"/>
          <w:sz w:val="26"/>
          <w:szCs w:val="26"/>
        </w:rPr>
        <w:t>s</w:t>
      </w:r>
      <w:r>
        <w:rPr>
          <w:rFonts w:ascii="Garamond" w:eastAsia="Garamond" w:hAnsi="Garamond" w:cs="Garamond"/>
          <w:sz w:val="26"/>
          <w:szCs w:val="26"/>
        </w:rPr>
        <w:t>/bi</w:t>
      </w:r>
      <w:r>
        <w:rPr>
          <w:rFonts w:ascii="Garamond" w:eastAsia="Garamond" w:hAnsi="Garamond" w:cs="Garamond"/>
          <w:spacing w:val="1"/>
          <w:sz w:val="26"/>
          <w:szCs w:val="26"/>
        </w:rPr>
        <w:t>l</w:t>
      </w:r>
      <w:r>
        <w:rPr>
          <w:rFonts w:ascii="Garamond" w:eastAsia="Garamond" w:hAnsi="Garamond" w:cs="Garamond"/>
          <w:sz w:val="26"/>
          <w:szCs w:val="26"/>
        </w:rPr>
        <w:t>ls</w:t>
      </w:r>
      <w:r>
        <w:rPr>
          <w:rFonts w:ascii="Garamond" w:eastAsia="Garamond" w:hAnsi="Garamond" w:cs="Garamond"/>
          <w:spacing w:val="11"/>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22"/>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w:t>
      </w:r>
      <w:r>
        <w:rPr>
          <w:rFonts w:ascii="Garamond" w:eastAsia="Garamond" w:hAnsi="Garamond" w:cs="Garamond"/>
          <w:spacing w:val="3"/>
          <w:sz w:val="26"/>
          <w:szCs w:val="26"/>
        </w:rPr>
        <w:t>i</w:t>
      </w:r>
      <w:r>
        <w:rPr>
          <w:rFonts w:ascii="Garamond" w:eastAsia="Garamond" w:hAnsi="Garamond" w:cs="Garamond"/>
          <w:sz w:val="26"/>
          <w:szCs w:val="26"/>
        </w:rPr>
        <w:t>s effect</w:t>
      </w:r>
      <w:r>
        <w:rPr>
          <w:rFonts w:ascii="Garamond" w:eastAsia="Garamond" w:hAnsi="Garamond" w:cs="Garamond"/>
          <w:spacing w:val="-6"/>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4"/>
          <w:sz w:val="26"/>
          <w:szCs w:val="26"/>
        </w:rPr>
        <w:t xml:space="preserve"> </w:t>
      </w:r>
      <w:r>
        <w:rPr>
          <w:rFonts w:ascii="Garamond" w:eastAsia="Garamond" w:hAnsi="Garamond" w:cs="Garamond"/>
          <w:sz w:val="26"/>
          <w:szCs w:val="26"/>
        </w:rPr>
        <w:t xml:space="preserve">be </w:t>
      </w:r>
      <w:r>
        <w:rPr>
          <w:rFonts w:ascii="Garamond" w:eastAsia="Garamond" w:hAnsi="Garamond" w:cs="Garamond"/>
          <w:spacing w:val="-1"/>
          <w:sz w:val="26"/>
          <w:szCs w:val="26"/>
        </w:rPr>
        <w:t>s</w:t>
      </w:r>
      <w:r>
        <w:rPr>
          <w:rFonts w:ascii="Garamond" w:eastAsia="Garamond" w:hAnsi="Garamond" w:cs="Garamond"/>
          <w:sz w:val="26"/>
          <w:szCs w:val="26"/>
        </w:rPr>
        <w:t>u</w:t>
      </w:r>
      <w:r>
        <w:rPr>
          <w:rFonts w:ascii="Garamond" w:eastAsia="Garamond" w:hAnsi="Garamond" w:cs="Garamond"/>
          <w:spacing w:val="2"/>
          <w:sz w:val="26"/>
          <w:szCs w:val="26"/>
        </w:rPr>
        <w:t>b</w:t>
      </w:r>
      <w:r>
        <w:rPr>
          <w:rFonts w:ascii="Garamond" w:eastAsia="Garamond" w:hAnsi="Garamond" w:cs="Garamond"/>
          <w:sz w:val="26"/>
          <w:szCs w:val="26"/>
        </w:rPr>
        <w:t>mi</w:t>
      </w:r>
      <w:r>
        <w:rPr>
          <w:rFonts w:ascii="Garamond" w:eastAsia="Garamond" w:hAnsi="Garamond" w:cs="Garamond"/>
          <w:spacing w:val="1"/>
          <w:sz w:val="26"/>
          <w:szCs w:val="26"/>
        </w:rPr>
        <w:t>t</w:t>
      </w:r>
      <w:r>
        <w:rPr>
          <w:rFonts w:ascii="Garamond" w:eastAsia="Garamond" w:hAnsi="Garamond" w:cs="Garamond"/>
          <w:spacing w:val="-1"/>
          <w:sz w:val="26"/>
          <w:szCs w:val="26"/>
        </w:rPr>
        <w:t>t</w:t>
      </w:r>
      <w:r>
        <w:rPr>
          <w:rFonts w:ascii="Garamond" w:eastAsia="Garamond" w:hAnsi="Garamond" w:cs="Garamond"/>
          <w:sz w:val="26"/>
          <w:szCs w:val="26"/>
        </w:rPr>
        <w:t>ed</w:t>
      </w:r>
      <w:r>
        <w:rPr>
          <w:rFonts w:ascii="Garamond" w:eastAsia="Garamond" w:hAnsi="Garamond" w:cs="Garamond"/>
          <w:spacing w:val="-8"/>
          <w:sz w:val="26"/>
          <w:szCs w:val="26"/>
        </w:rPr>
        <w:t xml:space="preserve"> </w:t>
      </w:r>
      <w:r>
        <w:rPr>
          <w:rFonts w:ascii="Garamond" w:eastAsia="Garamond" w:hAnsi="Garamond" w:cs="Garamond"/>
          <w:sz w:val="26"/>
          <w:szCs w:val="26"/>
        </w:rPr>
        <w:t>by</w:t>
      </w:r>
      <w:r>
        <w:rPr>
          <w:rFonts w:ascii="Garamond" w:eastAsia="Garamond" w:hAnsi="Garamond" w:cs="Garamond"/>
          <w:spacing w:val="-2"/>
          <w:sz w:val="26"/>
          <w:szCs w:val="26"/>
        </w:rPr>
        <w:t xml:space="preserve"> </w:t>
      </w:r>
      <w:r>
        <w:rPr>
          <w:rFonts w:ascii="Garamond" w:eastAsia="Garamond" w:hAnsi="Garamond" w:cs="Garamond"/>
          <w:spacing w:val="-1"/>
          <w:sz w:val="26"/>
          <w:szCs w:val="26"/>
        </w:rPr>
        <w:t>t</w:t>
      </w:r>
      <w:r>
        <w:rPr>
          <w:rFonts w:ascii="Garamond" w:eastAsia="Garamond" w:hAnsi="Garamond" w:cs="Garamond"/>
          <w:spacing w:val="2"/>
          <w:sz w:val="26"/>
          <w:szCs w:val="26"/>
        </w:rPr>
        <w:t>h</w:t>
      </w:r>
      <w:r>
        <w:rPr>
          <w:rFonts w:ascii="Garamond" w:eastAsia="Garamond" w:hAnsi="Garamond" w:cs="Garamond"/>
          <w:sz w:val="26"/>
          <w:szCs w:val="26"/>
        </w:rPr>
        <w:t>e</w:t>
      </w:r>
      <w:r>
        <w:rPr>
          <w:rFonts w:ascii="Garamond" w:eastAsia="Garamond" w:hAnsi="Garamond" w:cs="Garamond"/>
          <w:spacing w:val="-3"/>
          <w:sz w:val="26"/>
          <w:szCs w:val="26"/>
        </w:rPr>
        <w:t xml:space="preserve"> </w:t>
      </w:r>
      <w:r>
        <w:rPr>
          <w:rFonts w:ascii="Garamond" w:eastAsia="Garamond" w:hAnsi="Garamond" w:cs="Garamond"/>
          <w:sz w:val="26"/>
          <w:szCs w:val="26"/>
        </w:rPr>
        <w:t>co</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ra</w:t>
      </w:r>
      <w:r>
        <w:rPr>
          <w:rFonts w:ascii="Garamond" w:eastAsia="Garamond" w:hAnsi="Garamond" w:cs="Garamond"/>
          <w:spacing w:val="3"/>
          <w:sz w:val="26"/>
          <w:szCs w:val="26"/>
        </w:rPr>
        <w:t>c</w:t>
      </w:r>
      <w:r>
        <w:rPr>
          <w:rFonts w:ascii="Garamond" w:eastAsia="Garamond" w:hAnsi="Garamond" w:cs="Garamond"/>
          <w:spacing w:val="-1"/>
          <w:sz w:val="26"/>
          <w:szCs w:val="26"/>
        </w:rPr>
        <w:t>t</w:t>
      </w:r>
      <w:r>
        <w:rPr>
          <w:rFonts w:ascii="Garamond" w:eastAsia="Garamond" w:hAnsi="Garamond" w:cs="Garamond"/>
          <w:sz w:val="26"/>
          <w:szCs w:val="26"/>
        </w:rPr>
        <w:t>or</w:t>
      </w:r>
      <w:r>
        <w:rPr>
          <w:rFonts w:ascii="Garamond" w:eastAsia="Garamond" w:hAnsi="Garamond" w:cs="Garamond"/>
          <w:spacing w:val="-8"/>
          <w:sz w:val="26"/>
          <w:szCs w:val="26"/>
        </w:rPr>
        <w:t xml:space="preserve"> </w:t>
      </w:r>
      <w:r>
        <w:rPr>
          <w:rFonts w:ascii="Garamond" w:eastAsia="Garamond" w:hAnsi="Garamond" w:cs="Garamond"/>
          <w:spacing w:val="-1"/>
          <w:sz w:val="26"/>
          <w:szCs w:val="26"/>
        </w:rPr>
        <w:t>(</w:t>
      </w:r>
      <w:r>
        <w:rPr>
          <w:rFonts w:ascii="Garamond" w:eastAsia="Garamond" w:hAnsi="Garamond" w:cs="Garamond"/>
          <w:sz w:val="26"/>
          <w:szCs w:val="26"/>
        </w:rPr>
        <w:t>du</w:t>
      </w:r>
      <w:r>
        <w:rPr>
          <w:rFonts w:ascii="Garamond" w:eastAsia="Garamond" w:hAnsi="Garamond" w:cs="Garamond"/>
          <w:spacing w:val="1"/>
          <w:sz w:val="26"/>
          <w:szCs w:val="26"/>
        </w:rPr>
        <w:t>l</w:t>
      </w:r>
      <w:r>
        <w:rPr>
          <w:rFonts w:ascii="Garamond" w:eastAsia="Garamond" w:hAnsi="Garamond" w:cs="Garamond"/>
          <w:sz w:val="26"/>
          <w:szCs w:val="26"/>
        </w:rPr>
        <w:t>y</w:t>
      </w:r>
      <w:r>
        <w:rPr>
          <w:rFonts w:ascii="Garamond" w:eastAsia="Garamond" w:hAnsi="Garamond" w:cs="Garamond"/>
          <w:spacing w:val="-3"/>
          <w:sz w:val="26"/>
          <w:szCs w:val="26"/>
        </w:rPr>
        <w:t xml:space="preserve"> </w:t>
      </w:r>
      <w:r>
        <w:rPr>
          <w:rFonts w:ascii="Garamond" w:eastAsia="Garamond" w:hAnsi="Garamond" w:cs="Garamond"/>
          <w:spacing w:val="1"/>
          <w:sz w:val="26"/>
          <w:szCs w:val="26"/>
        </w:rPr>
        <w:t>v</w:t>
      </w:r>
      <w:r>
        <w:rPr>
          <w:rFonts w:ascii="Garamond" w:eastAsia="Garamond" w:hAnsi="Garamond" w:cs="Garamond"/>
          <w:sz w:val="26"/>
          <w:szCs w:val="26"/>
        </w:rPr>
        <w:t>eri</w:t>
      </w:r>
      <w:r>
        <w:rPr>
          <w:rFonts w:ascii="Garamond" w:eastAsia="Garamond" w:hAnsi="Garamond" w:cs="Garamond"/>
          <w:spacing w:val="1"/>
          <w:sz w:val="26"/>
          <w:szCs w:val="26"/>
        </w:rPr>
        <w:t>f</w:t>
      </w:r>
      <w:r>
        <w:rPr>
          <w:rFonts w:ascii="Garamond" w:eastAsia="Garamond" w:hAnsi="Garamond" w:cs="Garamond"/>
          <w:sz w:val="26"/>
          <w:szCs w:val="26"/>
        </w:rPr>
        <w:t>ied</w:t>
      </w:r>
      <w:r>
        <w:rPr>
          <w:rFonts w:ascii="Garamond" w:eastAsia="Garamond" w:hAnsi="Garamond" w:cs="Garamond"/>
          <w:spacing w:val="-8"/>
          <w:sz w:val="26"/>
          <w:szCs w:val="26"/>
        </w:rPr>
        <w:t xml:space="preserve"> </w:t>
      </w:r>
      <w:r>
        <w:rPr>
          <w:rFonts w:ascii="Garamond" w:eastAsia="Garamond" w:hAnsi="Garamond" w:cs="Garamond"/>
          <w:sz w:val="26"/>
          <w:szCs w:val="26"/>
        </w:rPr>
        <w:t>by</w:t>
      </w:r>
      <w:r>
        <w:rPr>
          <w:rFonts w:ascii="Garamond" w:eastAsia="Garamond" w:hAnsi="Garamond" w:cs="Garamond"/>
          <w:spacing w:val="-2"/>
          <w:sz w:val="26"/>
          <w:szCs w:val="26"/>
        </w:rPr>
        <w:t xml:space="preserve"> </w:t>
      </w:r>
      <w:r>
        <w:rPr>
          <w:rFonts w:ascii="Garamond" w:eastAsia="Garamond" w:hAnsi="Garamond" w:cs="Garamond"/>
          <w:spacing w:val="-1"/>
          <w:sz w:val="26"/>
          <w:szCs w:val="26"/>
        </w:rPr>
        <w:t>t</w:t>
      </w:r>
      <w:r>
        <w:rPr>
          <w:rFonts w:ascii="Garamond" w:eastAsia="Garamond" w:hAnsi="Garamond" w:cs="Garamond"/>
          <w:spacing w:val="2"/>
          <w:sz w:val="26"/>
          <w:szCs w:val="26"/>
        </w:rPr>
        <w:t>h</w:t>
      </w:r>
      <w:r>
        <w:rPr>
          <w:rFonts w:ascii="Garamond" w:eastAsia="Garamond" w:hAnsi="Garamond" w:cs="Garamond"/>
          <w:sz w:val="26"/>
          <w:szCs w:val="26"/>
        </w:rPr>
        <w:t>e</w:t>
      </w:r>
      <w:r>
        <w:rPr>
          <w:rFonts w:ascii="Garamond" w:eastAsia="Garamond" w:hAnsi="Garamond" w:cs="Garamond"/>
          <w:spacing w:val="1"/>
          <w:sz w:val="26"/>
          <w:szCs w:val="26"/>
        </w:rPr>
        <w:t xml:space="preserve"> </w:t>
      </w:r>
      <w:r>
        <w:rPr>
          <w:rFonts w:ascii="Garamond" w:eastAsia="Garamond" w:hAnsi="Garamond" w:cs="Garamond"/>
          <w:sz w:val="26"/>
          <w:szCs w:val="26"/>
        </w:rPr>
        <w:t>Secur</w:t>
      </w:r>
      <w:r>
        <w:rPr>
          <w:rFonts w:ascii="Garamond" w:eastAsia="Garamond" w:hAnsi="Garamond" w:cs="Garamond"/>
          <w:spacing w:val="1"/>
          <w:sz w:val="26"/>
          <w:szCs w:val="26"/>
        </w:rPr>
        <w:t>it</w:t>
      </w:r>
      <w:r>
        <w:rPr>
          <w:rFonts w:ascii="Garamond" w:eastAsia="Garamond" w:hAnsi="Garamond" w:cs="Garamond"/>
          <w:sz w:val="26"/>
          <w:szCs w:val="26"/>
        </w:rPr>
        <w:t>y</w:t>
      </w:r>
      <w:r>
        <w:rPr>
          <w:rFonts w:ascii="Garamond" w:eastAsia="Garamond" w:hAnsi="Garamond" w:cs="Garamond"/>
          <w:spacing w:val="-6"/>
          <w:sz w:val="26"/>
          <w:szCs w:val="26"/>
        </w:rPr>
        <w:t xml:space="preserve"> </w:t>
      </w:r>
      <w:r>
        <w:rPr>
          <w:rFonts w:ascii="Garamond" w:eastAsia="Garamond" w:hAnsi="Garamond" w:cs="Garamond"/>
          <w:spacing w:val="-1"/>
          <w:sz w:val="26"/>
          <w:szCs w:val="26"/>
        </w:rPr>
        <w:t>O</w:t>
      </w:r>
      <w:r>
        <w:rPr>
          <w:rFonts w:ascii="Garamond" w:eastAsia="Garamond" w:hAnsi="Garamond" w:cs="Garamond"/>
          <w:sz w:val="26"/>
          <w:szCs w:val="26"/>
        </w:rPr>
        <w:t>ff</w:t>
      </w:r>
      <w:r>
        <w:rPr>
          <w:rFonts w:ascii="Garamond" w:eastAsia="Garamond" w:hAnsi="Garamond" w:cs="Garamond"/>
          <w:spacing w:val="1"/>
          <w:sz w:val="26"/>
          <w:szCs w:val="26"/>
        </w:rPr>
        <w:t>i</w:t>
      </w:r>
      <w:r>
        <w:rPr>
          <w:rFonts w:ascii="Garamond" w:eastAsia="Garamond" w:hAnsi="Garamond" w:cs="Garamond"/>
          <w:sz w:val="26"/>
          <w:szCs w:val="26"/>
        </w:rPr>
        <w:t>c</w:t>
      </w:r>
      <w:r>
        <w:rPr>
          <w:rFonts w:ascii="Garamond" w:eastAsia="Garamond" w:hAnsi="Garamond" w:cs="Garamond"/>
          <w:spacing w:val="2"/>
          <w:sz w:val="26"/>
          <w:szCs w:val="26"/>
        </w:rPr>
        <w:t>e</w:t>
      </w:r>
      <w:r>
        <w:rPr>
          <w:rFonts w:ascii="Garamond" w:eastAsia="Garamond" w:hAnsi="Garamond" w:cs="Garamond"/>
          <w:sz w:val="26"/>
          <w:szCs w:val="26"/>
        </w:rPr>
        <w:t>)</w:t>
      </w:r>
      <w:r>
        <w:rPr>
          <w:rFonts w:ascii="Garamond" w:eastAsia="Garamond" w:hAnsi="Garamond" w:cs="Garamond"/>
          <w:spacing w:val="-6"/>
          <w:sz w:val="26"/>
          <w:szCs w:val="26"/>
        </w:rPr>
        <w:t xml:space="preserve"> </w:t>
      </w:r>
      <w:r>
        <w:rPr>
          <w:rFonts w:ascii="Garamond" w:eastAsia="Garamond" w:hAnsi="Garamond" w:cs="Garamond"/>
          <w:sz w:val="26"/>
          <w:szCs w:val="26"/>
        </w:rPr>
        <w:t>by</w:t>
      </w:r>
      <w:r>
        <w:rPr>
          <w:rFonts w:ascii="Garamond" w:eastAsia="Garamond" w:hAnsi="Garamond" w:cs="Garamond"/>
          <w:spacing w:val="-2"/>
          <w:sz w:val="26"/>
          <w:szCs w:val="26"/>
        </w:rPr>
        <w:t xml:space="preserve"> </w:t>
      </w:r>
      <w:r>
        <w:rPr>
          <w:rFonts w:ascii="Garamond" w:eastAsia="Garamond" w:hAnsi="Garamond" w:cs="Garamond"/>
          <w:sz w:val="26"/>
          <w:szCs w:val="26"/>
        </w:rPr>
        <w:t>1</w:t>
      </w:r>
      <w:r>
        <w:rPr>
          <w:rFonts w:ascii="Garamond" w:eastAsia="Garamond" w:hAnsi="Garamond" w:cs="Garamond"/>
          <w:spacing w:val="2"/>
          <w:sz w:val="26"/>
          <w:szCs w:val="26"/>
        </w:rPr>
        <w:t>0</w:t>
      </w:r>
      <w:proofErr w:type="spellStart"/>
      <w:r>
        <w:rPr>
          <w:rFonts w:ascii="Garamond" w:eastAsia="Garamond" w:hAnsi="Garamond" w:cs="Garamond"/>
          <w:spacing w:val="1"/>
          <w:position w:val="6"/>
          <w:sz w:val="17"/>
          <w:szCs w:val="17"/>
        </w:rPr>
        <w:t>th</w:t>
      </w:r>
      <w:proofErr w:type="spellEnd"/>
      <w:r>
        <w:rPr>
          <w:rFonts w:ascii="Garamond" w:eastAsia="Garamond" w:hAnsi="Garamond" w:cs="Garamond"/>
          <w:spacing w:val="1"/>
          <w:position w:val="6"/>
          <w:sz w:val="17"/>
          <w:szCs w:val="17"/>
        </w:rPr>
        <w:t xml:space="preserve"> </w:t>
      </w:r>
      <w:r>
        <w:rPr>
          <w:rFonts w:ascii="Garamond" w:eastAsia="Garamond" w:hAnsi="Garamond" w:cs="Garamond"/>
          <w:sz w:val="26"/>
          <w:szCs w:val="26"/>
        </w:rPr>
        <w:t>of</w:t>
      </w:r>
      <w:r>
        <w:rPr>
          <w:rFonts w:ascii="Garamond" w:eastAsia="Garamond" w:hAnsi="Garamond" w:cs="Garamond"/>
          <w:spacing w:val="-2"/>
          <w:sz w:val="26"/>
          <w:szCs w:val="26"/>
        </w:rPr>
        <w:t xml:space="preserve"> </w:t>
      </w:r>
      <w:r>
        <w:rPr>
          <w:rFonts w:ascii="Garamond" w:eastAsia="Garamond" w:hAnsi="Garamond" w:cs="Garamond"/>
          <w:sz w:val="26"/>
          <w:szCs w:val="26"/>
        </w:rPr>
        <w:t>each</w:t>
      </w:r>
      <w:r>
        <w:rPr>
          <w:rFonts w:ascii="Garamond" w:eastAsia="Garamond" w:hAnsi="Garamond" w:cs="Garamond"/>
          <w:spacing w:val="-5"/>
          <w:sz w:val="26"/>
          <w:szCs w:val="26"/>
        </w:rPr>
        <w:t xml:space="preserve"> </w:t>
      </w:r>
      <w:r>
        <w:rPr>
          <w:rFonts w:ascii="Garamond" w:eastAsia="Garamond" w:hAnsi="Garamond" w:cs="Garamond"/>
          <w:spacing w:val="2"/>
          <w:sz w:val="26"/>
          <w:szCs w:val="26"/>
        </w:rPr>
        <w:t>m</w:t>
      </w:r>
      <w:r>
        <w:rPr>
          <w:rFonts w:ascii="Garamond" w:eastAsia="Garamond" w:hAnsi="Garamond" w:cs="Garamond"/>
          <w:sz w:val="26"/>
          <w:szCs w:val="26"/>
        </w:rPr>
        <w:t>o</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h.</w:t>
      </w:r>
    </w:p>
    <w:p w:rsidR="000D22F1" w:rsidRDefault="000D22F1">
      <w:pPr>
        <w:spacing w:before="10" w:line="280" w:lineRule="exact"/>
        <w:rPr>
          <w:sz w:val="28"/>
          <w:szCs w:val="28"/>
        </w:rPr>
      </w:pPr>
    </w:p>
    <w:p w:rsidR="000D22F1" w:rsidRDefault="003D3867">
      <w:pPr>
        <w:tabs>
          <w:tab w:val="left" w:pos="820"/>
        </w:tabs>
        <w:ind w:left="820" w:right="77" w:hanging="720"/>
        <w:jc w:val="both"/>
        <w:rPr>
          <w:rFonts w:ascii="Garamond" w:eastAsia="Garamond" w:hAnsi="Garamond" w:cs="Garamond"/>
          <w:sz w:val="26"/>
          <w:szCs w:val="26"/>
        </w:rPr>
      </w:pPr>
      <w:r>
        <w:rPr>
          <w:rFonts w:ascii="Garamond" w:eastAsia="Garamond" w:hAnsi="Garamond" w:cs="Garamond"/>
          <w:spacing w:val="1"/>
          <w:sz w:val="26"/>
          <w:szCs w:val="26"/>
        </w:rPr>
        <w:t>4</w:t>
      </w:r>
      <w:r>
        <w:rPr>
          <w:rFonts w:ascii="Garamond" w:eastAsia="Garamond" w:hAnsi="Garamond" w:cs="Garamond"/>
          <w:sz w:val="26"/>
          <w:szCs w:val="26"/>
        </w:rPr>
        <w:t>.</w:t>
      </w:r>
      <w:r>
        <w:rPr>
          <w:rFonts w:ascii="Garamond" w:eastAsia="Garamond" w:hAnsi="Garamond" w:cs="Garamond"/>
          <w:sz w:val="26"/>
          <w:szCs w:val="26"/>
        </w:rPr>
        <w:tab/>
      </w:r>
      <w:r>
        <w:rPr>
          <w:rFonts w:ascii="Garamond" w:eastAsia="Garamond" w:hAnsi="Garamond" w:cs="Garamond"/>
          <w:spacing w:val="1"/>
          <w:sz w:val="26"/>
          <w:szCs w:val="26"/>
        </w:rPr>
        <w:t>C</w:t>
      </w:r>
      <w:r>
        <w:rPr>
          <w:rFonts w:ascii="Garamond" w:eastAsia="Garamond" w:hAnsi="Garamond" w:cs="Garamond"/>
          <w:sz w:val="26"/>
          <w:szCs w:val="26"/>
        </w:rPr>
        <w:t>on</w:t>
      </w:r>
      <w:r>
        <w:rPr>
          <w:rFonts w:ascii="Garamond" w:eastAsia="Garamond" w:hAnsi="Garamond" w:cs="Garamond"/>
          <w:spacing w:val="-2"/>
          <w:sz w:val="26"/>
          <w:szCs w:val="26"/>
        </w:rPr>
        <w:t>t</w:t>
      </w:r>
      <w:r>
        <w:rPr>
          <w:rFonts w:ascii="Garamond" w:eastAsia="Garamond" w:hAnsi="Garamond" w:cs="Garamond"/>
          <w:sz w:val="26"/>
          <w:szCs w:val="26"/>
        </w:rPr>
        <w:t>ra</w:t>
      </w:r>
      <w:r>
        <w:rPr>
          <w:rFonts w:ascii="Garamond" w:eastAsia="Garamond" w:hAnsi="Garamond" w:cs="Garamond"/>
          <w:spacing w:val="3"/>
          <w:sz w:val="26"/>
          <w:szCs w:val="26"/>
        </w:rPr>
        <w:t>c</w:t>
      </w:r>
      <w:r>
        <w:rPr>
          <w:rFonts w:ascii="Garamond" w:eastAsia="Garamond" w:hAnsi="Garamond" w:cs="Garamond"/>
          <w:spacing w:val="-1"/>
          <w:sz w:val="26"/>
          <w:szCs w:val="26"/>
        </w:rPr>
        <w:t>t</w:t>
      </w:r>
      <w:r>
        <w:rPr>
          <w:rFonts w:ascii="Garamond" w:eastAsia="Garamond" w:hAnsi="Garamond" w:cs="Garamond"/>
          <w:sz w:val="26"/>
          <w:szCs w:val="26"/>
        </w:rPr>
        <w:t>or</w:t>
      </w:r>
      <w:r>
        <w:rPr>
          <w:rFonts w:ascii="Garamond" w:eastAsia="Garamond" w:hAnsi="Garamond" w:cs="Garamond"/>
          <w:spacing w:val="8"/>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15"/>
          <w:sz w:val="26"/>
          <w:szCs w:val="26"/>
        </w:rPr>
        <w:t xml:space="preserve"> </w:t>
      </w:r>
      <w:r>
        <w:rPr>
          <w:rFonts w:ascii="Garamond" w:eastAsia="Garamond" w:hAnsi="Garamond" w:cs="Garamond"/>
          <w:sz w:val="26"/>
          <w:szCs w:val="26"/>
        </w:rPr>
        <w:t>be</w:t>
      </w:r>
      <w:r>
        <w:rPr>
          <w:rFonts w:ascii="Garamond" w:eastAsia="Garamond" w:hAnsi="Garamond" w:cs="Garamond"/>
          <w:spacing w:val="17"/>
          <w:sz w:val="26"/>
          <w:szCs w:val="26"/>
        </w:rPr>
        <w:t xml:space="preserve"> </w:t>
      </w:r>
      <w:r>
        <w:rPr>
          <w:rFonts w:ascii="Garamond" w:eastAsia="Garamond" w:hAnsi="Garamond" w:cs="Garamond"/>
          <w:sz w:val="26"/>
          <w:szCs w:val="26"/>
        </w:rPr>
        <w:t>ind</w:t>
      </w:r>
      <w:r>
        <w:rPr>
          <w:rFonts w:ascii="Garamond" w:eastAsia="Garamond" w:hAnsi="Garamond" w:cs="Garamond"/>
          <w:spacing w:val="3"/>
          <w:sz w:val="26"/>
          <w:szCs w:val="26"/>
        </w:rPr>
        <w:t>e</w:t>
      </w:r>
      <w:r>
        <w:rPr>
          <w:rFonts w:ascii="Garamond" w:eastAsia="Garamond" w:hAnsi="Garamond" w:cs="Garamond"/>
          <w:sz w:val="26"/>
          <w:szCs w:val="26"/>
        </w:rPr>
        <w:t>pende</w:t>
      </w:r>
      <w:r>
        <w:rPr>
          <w:rFonts w:ascii="Garamond" w:eastAsia="Garamond" w:hAnsi="Garamond" w:cs="Garamond"/>
          <w:spacing w:val="1"/>
          <w:sz w:val="26"/>
          <w:szCs w:val="26"/>
        </w:rPr>
        <w:t>n</w:t>
      </w:r>
      <w:r>
        <w:rPr>
          <w:rFonts w:ascii="Garamond" w:eastAsia="Garamond" w:hAnsi="Garamond" w:cs="Garamond"/>
          <w:sz w:val="26"/>
          <w:szCs w:val="26"/>
        </w:rPr>
        <w:t>t</w:t>
      </w:r>
      <w:r>
        <w:rPr>
          <w:rFonts w:ascii="Garamond" w:eastAsia="Garamond" w:hAnsi="Garamond" w:cs="Garamond"/>
          <w:spacing w:val="5"/>
          <w:sz w:val="26"/>
          <w:szCs w:val="26"/>
        </w:rPr>
        <w:t xml:space="preserve"> </w:t>
      </w:r>
      <w:r>
        <w:rPr>
          <w:rFonts w:ascii="Garamond" w:eastAsia="Garamond" w:hAnsi="Garamond" w:cs="Garamond"/>
          <w:sz w:val="26"/>
          <w:szCs w:val="26"/>
        </w:rPr>
        <w:t>&amp;</w:t>
      </w:r>
      <w:r>
        <w:rPr>
          <w:rFonts w:ascii="Garamond" w:eastAsia="Garamond" w:hAnsi="Garamond" w:cs="Garamond"/>
          <w:spacing w:val="17"/>
          <w:sz w:val="26"/>
          <w:szCs w:val="26"/>
        </w:rPr>
        <w:t xml:space="preserve"> </w:t>
      </w:r>
      <w:r>
        <w:rPr>
          <w:rFonts w:ascii="Garamond" w:eastAsia="Garamond" w:hAnsi="Garamond" w:cs="Garamond"/>
          <w:sz w:val="26"/>
          <w:szCs w:val="26"/>
        </w:rPr>
        <w:t>a</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17"/>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er</w:t>
      </w:r>
      <w:r>
        <w:rPr>
          <w:rFonts w:ascii="Garamond" w:eastAsia="Garamond" w:hAnsi="Garamond" w:cs="Garamond"/>
          <w:spacing w:val="1"/>
          <w:sz w:val="26"/>
          <w:szCs w:val="26"/>
        </w:rPr>
        <w:t>v</w:t>
      </w:r>
      <w:r>
        <w:rPr>
          <w:rFonts w:ascii="Garamond" w:eastAsia="Garamond" w:hAnsi="Garamond" w:cs="Garamond"/>
          <w:sz w:val="26"/>
          <w:szCs w:val="26"/>
        </w:rPr>
        <w:t>ices</w:t>
      </w:r>
      <w:r>
        <w:rPr>
          <w:rFonts w:ascii="Garamond" w:eastAsia="Garamond" w:hAnsi="Garamond" w:cs="Garamond"/>
          <w:spacing w:val="11"/>
          <w:sz w:val="26"/>
          <w:szCs w:val="26"/>
        </w:rPr>
        <w:t xml:space="preserve"> </w:t>
      </w:r>
      <w:r>
        <w:rPr>
          <w:rFonts w:ascii="Garamond" w:eastAsia="Garamond" w:hAnsi="Garamond" w:cs="Garamond"/>
          <w:spacing w:val="2"/>
          <w:sz w:val="26"/>
          <w:szCs w:val="26"/>
        </w:rPr>
        <w:t>r</w:t>
      </w:r>
      <w:r>
        <w:rPr>
          <w:rFonts w:ascii="Garamond" w:eastAsia="Garamond" w:hAnsi="Garamond" w:cs="Garamond"/>
          <w:sz w:val="26"/>
          <w:szCs w:val="26"/>
        </w:rPr>
        <w:t>endered</w:t>
      </w:r>
      <w:r>
        <w:rPr>
          <w:rFonts w:ascii="Garamond" w:eastAsia="Garamond" w:hAnsi="Garamond" w:cs="Garamond"/>
          <w:spacing w:val="10"/>
          <w:sz w:val="26"/>
          <w:szCs w:val="26"/>
        </w:rPr>
        <w:t xml:space="preserve"> </w:t>
      </w:r>
      <w:r>
        <w:rPr>
          <w:rFonts w:ascii="Garamond" w:eastAsia="Garamond" w:hAnsi="Garamond" w:cs="Garamond"/>
          <w:sz w:val="26"/>
          <w:szCs w:val="26"/>
        </w:rPr>
        <w:t>und</w:t>
      </w:r>
      <w:r>
        <w:rPr>
          <w:rFonts w:ascii="Garamond" w:eastAsia="Garamond" w:hAnsi="Garamond" w:cs="Garamond"/>
          <w:spacing w:val="2"/>
          <w:sz w:val="26"/>
          <w:szCs w:val="26"/>
        </w:rPr>
        <w:t>e</w:t>
      </w:r>
      <w:r>
        <w:rPr>
          <w:rFonts w:ascii="Garamond" w:eastAsia="Garamond" w:hAnsi="Garamond" w:cs="Garamond"/>
          <w:sz w:val="26"/>
          <w:szCs w:val="26"/>
        </w:rPr>
        <w:t>r</w:t>
      </w:r>
      <w:r>
        <w:rPr>
          <w:rFonts w:ascii="Garamond" w:eastAsia="Garamond" w:hAnsi="Garamond" w:cs="Garamond"/>
          <w:spacing w:val="13"/>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his</w:t>
      </w:r>
      <w:r>
        <w:rPr>
          <w:rFonts w:ascii="Garamond" w:eastAsia="Garamond" w:hAnsi="Garamond" w:cs="Garamond"/>
          <w:spacing w:val="14"/>
          <w:sz w:val="26"/>
          <w:szCs w:val="26"/>
        </w:rPr>
        <w:t xml:space="preserve"> </w:t>
      </w:r>
      <w:r>
        <w:rPr>
          <w:rFonts w:ascii="Garamond" w:eastAsia="Garamond" w:hAnsi="Garamond" w:cs="Garamond"/>
          <w:spacing w:val="2"/>
          <w:sz w:val="26"/>
          <w:szCs w:val="26"/>
        </w:rPr>
        <w:t>c</w:t>
      </w:r>
      <w:r>
        <w:rPr>
          <w:rFonts w:ascii="Garamond" w:eastAsia="Garamond" w:hAnsi="Garamond" w:cs="Garamond"/>
          <w:sz w:val="26"/>
          <w:szCs w:val="26"/>
        </w:rPr>
        <w:t>ontract</w:t>
      </w:r>
      <w:r>
        <w:rPr>
          <w:rFonts w:ascii="Garamond" w:eastAsia="Garamond" w:hAnsi="Garamond" w:cs="Garamond"/>
          <w:spacing w:val="10"/>
          <w:sz w:val="26"/>
          <w:szCs w:val="26"/>
        </w:rPr>
        <w:t xml:space="preserve"> </w:t>
      </w:r>
      <w:r>
        <w:rPr>
          <w:rFonts w:ascii="Garamond" w:eastAsia="Garamond" w:hAnsi="Garamond" w:cs="Garamond"/>
          <w:sz w:val="26"/>
          <w:szCs w:val="26"/>
        </w:rPr>
        <w:t>are</w:t>
      </w:r>
      <w:r>
        <w:rPr>
          <w:rFonts w:ascii="Garamond" w:eastAsia="Garamond" w:hAnsi="Garamond" w:cs="Garamond"/>
          <w:spacing w:val="16"/>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16"/>
          <w:sz w:val="26"/>
          <w:szCs w:val="26"/>
        </w:rPr>
        <w:t xml:space="preserve"> </w:t>
      </w:r>
      <w:r>
        <w:rPr>
          <w:rFonts w:ascii="Garamond" w:eastAsia="Garamond" w:hAnsi="Garamond" w:cs="Garamond"/>
          <w:sz w:val="26"/>
          <w:szCs w:val="26"/>
        </w:rPr>
        <w:t>be perfor</w:t>
      </w:r>
      <w:r>
        <w:rPr>
          <w:rFonts w:ascii="Garamond" w:eastAsia="Garamond" w:hAnsi="Garamond" w:cs="Garamond"/>
          <w:spacing w:val="1"/>
          <w:sz w:val="26"/>
          <w:szCs w:val="26"/>
        </w:rPr>
        <w:t>m</w:t>
      </w:r>
      <w:r>
        <w:rPr>
          <w:rFonts w:ascii="Garamond" w:eastAsia="Garamond" w:hAnsi="Garamond" w:cs="Garamond"/>
          <w:sz w:val="26"/>
          <w:szCs w:val="26"/>
        </w:rPr>
        <w:t xml:space="preserve">ed </w:t>
      </w:r>
      <w:r>
        <w:rPr>
          <w:rFonts w:ascii="Garamond" w:eastAsia="Garamond" w:hAnsi="Garamond" w:cs="Garamond"/>
          <w:spacing w:val="1"/>
          <w:sz w:val="26"/>
          <w:szCs w:val="26"/>
        </w:rPr>
        <w:t xml:space="preserve"> </w:t>
      </w:r>
      <w:r>
        <w:rPr>
          <w:rFonts w:ascii="Garamond" w:eastAsia="Garamond" w:hAnsi="Garamond" w:cs="Garamond"/>
          <w:sz w:val="26"/>
          <w:szCs w:val="26"/>
        </w:rPr>
        <w:t xml:space="preserve">as </w:t>
      </w:r>
      <w:r>
        <w:rPr>
          <w:rFonts w:ascii="Garamond" w:eastAsia="Garamond" w:hAnsi="Garamond" w:cs="Garamond"/>
          <w:spacing w:val="11"/>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 xml:space="preserve">uch </w:t>
      </w:r>
      <w:r>
        <w:rPr>
          <w:rFonts w:ascii="Garamond" w:eastAsia="Garamond" w:hAnsi="Garamond" w:cs="Garamond"/>
          <w:spacing w:val="11"/>
          <w:sz w:val="26"/>
          <w:szCs w:val="26"/>
        </w:rPr>
        <w:t xml:space="preserve"> </w:t>
      </w:r>
      <w:r>
        <w:rPr>
          <w:rFonts w:ascii="Garamond" w:eastAsia="Garamond" w:hAnsi="Garamond" w:cs="Garamond"/>
          <w:sz w:val="26"/>
          <w:szCs w:val="26"/>
        </w:rPr>
        <w:t>whi</w:t>
      </w:r>
      <w:r>
        <w:rPr>
          <w:rFonts w:ascii="Garamond" w:eastAsia="Garamond" w:hAnsi="Garamond" w:cs="Garamond"/>
          <w:spacing w:val="1"/>
          <w:sz w:val="26"/>
          <w:szCs w:val="26"/>
        </w:rPr>
        <w:t>l</w:t>
      </w:r>
      <w:r>
        <w:rPr>
          <w:rFonts w:ascii="Garamond" w:eastAsia="Garamond" w:hAnsi="Garamond" w:cs="Garamond"/>
          <w:sz w:val="26"/>
          <w:szCs w:val="26"/>
        </w:rPr>
        <w:t xml:space="preserve">e </w:t>
      </w:r>
      <w:r>
        <w:rPr>
          <w:rFonts w:ascii="Garamond" w:eastAsia="Garamond" w:hAnsi="Garamond" w:cs="Garamond"/>
          <w:spacing w:val="7"/>
          <w:sz w:val="26"/>
          <w:szCs w:val="26"/>
        </w:rPr>
        <w:t xml:space="preserve"> </w:t>
      </w:r>
      <w:r>
        <w:rPr>
          <w:rFonts w:ascii="Garamond" w:eastAsia="Garamond" w:hAnsi="Garamond" w:cs="Garamond"/>
          <w:sz w:val="26"/>
          <w:szCs w:val="26"/>
        </w:rPr>
        <w:t xml:space="preserve">being </w:t>
      </w:r>
      <w:r>
        <w:rPr>
          <w:rFonts w:ascii="Garamond" w:eastAsia="Garamond" w:hAnsi="Garamond" w:cs="Garamond"/>
          <w:spacing w:val="5"/>
          <w:sz w:val="26"/>
          <w:szCs w:val="26"/>
        </w:rPr>
        <w:t xml:space="preserve"> </w:t>
      </w:r>
      <w:r>
        <w:rPr>
          <w:rFonts w:ascii="Garamond" w:eastAsia="Garamond" w:hAnsi="Garamond" w:cs="Garamond"/>
          <w:spacing w:val="2"/>
          <w:sz w:val="26"/>
          <w:szCs w:val="26"/>
        </w:rPr>
        <w:t>u</w:t>
      </w:r>
      <w:r>
        <w:rPr>
          <w:rFonts w:ascii="Garamond" w:eastAsia="Garamond" w:hAnsi="Garamond" w:cs="Garamond"/>
          <w:sz w:val="26"/>
          <w:szCs w:val="26"/>
        </w:rPr>
        <w:t>nder</w:t>
      </w:r>
      <w:r>
        <w:rPr>
          <w:rFonts w:ascii="Garamond" w:eastAsia="Garamond" w:hAnsi="Garamond" w:cs="Garamond"/>
          <w:spacing w:val="1"/>
          <w:sz w:val="26"/>
          <w:szCs w:val="26"/>
        </w:rPr>
        <w:t>s</w:t>
      </w:r>
      <w:r>
        <w:rPr>
          <w:rFonts w:ascii="Garamond" w:eastAsia="Garamond" w:hAnsi="Garamond" w:cs="Garamond"/>
          <w:spacing w:val="-1"/>
          <w:sz w:val="26"/>
          <w:szCs w:val="26"/>
        </w:rPr>
        <w:t>t</w:t>
      </w:r>
      <w:r>
        <w:rPr>
          <w:rFonts w:ascii="Garamond" w:eastAsia="Garamond" w:hAnsi="Garamond" w:cs="Garamond"/>
          <w:spacing w:val="2"/>
          <w:sz w:val="26"/>
          <w:szCs w:val="26"/>
        </w:rPr>
        <w:t>o</w:t>
      </w:r>
      <w:r>
        <w:rPr>
          <w:rFonts w:ascii="Garamond" w:eastAsia="Garamond" w:hAnsi="Garamond" w:cs="Garamond"/>
          <w:sz w:val="26"/>
          <w:szCs w:val="26"/>
        </w:rPr>
        <w:t xml:space="preserve">od  </w:t>
      </w:r>
      <w:r>
        <w:rPr>
          <w:rFonts w:ascii="Garamond" w:eastAsia="Garamond" w:hAnsi="Garamond" w:cs="Garamond"/>
          <w:spacing w:val="-1"/>
          <w:sz w:val="26"/>
          <w:szCs w:val="26"/>
        </w:rPr>
        <w:t>t</w:t>
      </w:r>
      <w:r>
        <w:rPr>
          <w:rFonts w:ascii="Garamond" w:eastAsia="Garamond" w:hAnsi="Garamond" w:cs="Garamond"/>
          <w:sz w:val="26"/>
          <w:szCs w:val="26"/>
        </w:rPr>
        <w:t>h</w:t>
      </w:r>
      <w:r>
        <w:rPr>
          <w:rFonts w:ascii="Garamond" w:eastAsia="Garamond" w:hAnsi="Garamond" w:cs="Garamond"/>
          <w:spacing w:val="2"/>
          <w:sz w:val="26"/>
          <w:szCs w:val="26"/>
        </w:rPr>
        <w:t>a</w:t>
      </w:r>
      <w:r>
        <w:rPr>
          <w:rFonts w:ascii="Garamond" w:eastAsia="Garamond" w:hAnsi="Garamond" w:cs="Garamond"/>
          <w:sz w:val="26"/>
          <w:szCs w:val="26"/>
        </w:rPr>
        <w:t xml:space="preserve">t </w:t>
      </w:r>
      <w:r>
        <w:rPr>
          <w:rFonts w:ascii="Garamond" w:eastAsia="Garamond" w:hAnsi="Garamond" w:cs="Garamond"/>
          <w:spacing w:val="7"/>
          <w:sz w:val="26"/>
          <w:szCs w:val="26"/>
        </w:rPr>
        <w:t xml:space="preserve"> </w:t>
      </w:r>
      <w:r>
        <w:rPr>
          <w:rFonts w:ascii="Garamond" w:eastAsia="Garamond" w:hAnsi="Garamond" w:cs="Garamond"/>
          <w:sz w:val="26"/>
          <w:szCs w:val="26"/>
        </w:rPr>
        <w:t>dire</w:t>
      </w:r>
      <w:r>
        <w:rPr>
          <w:rFonts w:ascii="Garamond" w:eastAsia="Garamond" w:hAnsi="Garamond" w:cs="Garamond"/>
          <w:spacing w:val="3"/>
          <w:sz w:val="26"/>
          <w:szCs w:val="26"/>
        </w:rPr>
        <w:t>c</w:t>
      </w:r>
      <w:r>
        <w:rPr>
          <w:rFonts w:ascii="Garamond" w:eastAsia="Garamond" w:hAnsi="Garamond" w:cs="Garamond"/>
          <w:spacing w:val="-1"/>
          <w:sz w:val="26"/>
          <w:szCs w:val="26"/>
        </w:rPr>
        <w:t>t</w:t>
      </w:r>
      <w:r>
        <w:rPr>
          <w:rFonts w:ascii="Garamond" w:eastAsia="Garamond" w:hAnsi="Garamond" w:cs="Garamond"/>
          <w:sz w:val="26"/>
          <w:szCs w:val="26"/>
        </w:rPr>
        <w:t>io</w:t>
      </w:r>
      <w:r>
        <w:rPr>
          <w:rFonts w:ascii="Garamond" w:eastAsia="Garamond" w:hAnsi="Garamond" w:cs="Garamond"/>
          <w:spacing w:val="5"/>
          <w:sz w:val="26"/>
          <w:szCs w:val="26"/>
        </w:rPr>
        <w:t>n</w:t>
      </w:r>
      <w:r>
        <w:rPr>
          <w:rFonts w:ascii="Garamond" w:eastAsia="Garamond" w:hAnsi="Garamond" w:cs="Garamond"/>
          <w:sz w:val="26"/>
          <w:szCs w:val="26"/>
        </w:rPr>
        <w:t xml:space="preserve">s </w:t>
      </w:r>
      <w:r>
        <w:rPr>
          <w:rFonts w:ascii="Garamond" w:eastAsia="Garamond" w:hAnsi="Garamond" w:cs="Garamond"/>
          <w:spacing w:val="1"/>
          <w:sz w:val="26"/>
          <w:szCs w:val="26"/>
        </w:rPr>
        <w:t xml:space="preserve"> </w:t>
      </w:r>
      <w:r>
        <w:rPr>
          <w:rFonts w:ascii="Garamond" w:eastAsia="Garamond" w:hAnsi="Garamond" w:cs="Garamond"/>
          <w:spacing w:val="3"/>
          <w:sz w:val="26"/>
          <w:szCs w:val="26"/>
        </w:rPr>
        <w:t>a</w:t>
      </w:r>
      <w:r>
        <w:rPr>
          <w:rFonts w:ascii="Garamond" w:eastAsia="Garamond" w:hAnsi="Garamond" w:cs="Garamond"/>
          <w:sz w:val="26"/>
          <w:szCs w:val="26"/>
        </w:rPr>
        <w:t xml:space="preserve">nd </w:t>
      </w:r>
      <w:r>
        <w:rPr>
          <w:rFonts w:ascii="Garamond" w:eastAsia="Garamond" w:hAnsi="Garamond" w:cs="Garamond"/>
          <w:spacing w:val="8"/>
          <w:sz w:val="26"/>
          <w:szCs w:val="26"/>
        </w:rPr>
        <w:t xml:space="preserve"> </w:t>
      </w:r>
      <w:r>
        <w:rPr>
          <w:rFonts w:ascii="Garamond" w:eastAsia="Garamond" w:hAnsi="Garamond" w:cs="Garamond"/>
          <w:sz w:val="26"/>
          <w:szCs w:val="26"/>
        </w:rPr>
        <w:t>ma</w:t>
      </w:r>
      <w:r>
        <w:rPr>
          <w:rFonts w:ascii="Garamond" w:eastAsia="Garamond" w:hAnsi="Garamond" w:cs="Garamond"/>
          <w:spacing w:val="1"/>
          <w:sz w:val="26"/>
          <w:szCs w:val="26"/>
        </w:rPr>
        <w:t>n</w:t>
      </w:r>
      <w:r>
        <w:rPr>
          <w:rFonts w:ascii="Garamond" w:eastAsia="Garamond" w:hAnsi="Garamond" w:cs="Garamond"/>
          <w:sz w:val="26"/>
          <w:szCs w:val="26"/>
        </w:rPr>
        <w:t xml:space="preserve">ner </w:t>
      </w:r>
      <w:r>
        <w:rPr>
          <w:rFonts w:ascii="Garamond" w:eastAsia="Garamond" w:hAnsi="Garamond" w:cs="Garamond"/>
          <w:spacing w:val="4"/>
          <w:sz w:val="26"/>
          <w:szCs w:val="26"/>
        </w:rPr>
        <w:t xml:space="preserve"> </w:t>
      </w:r>
      <w:r>
        <w:rPr>
          <w:rFonts w:ascii="Garamond" w:eastAsia="Garamond" w:hAnsi="Garamond" w:cs="Garamond"/>
          <w:sz w:val="26"/>
          <w:szCs w:val="26"/>
        </w:rPr>
        <w:t>of perform</w:t>
      </w:r>
      <w:r>
        <w:rPr>
          <w:rFonts w:ascii="Garamond" w:eastAsia="Garamond" w:hAnsi="Garamond" w:cs="Garamond"/>
          <w:spacing w:val="2"/>
          <w:sz w:val="26"/>
          <w:szCs w:val="26"/>
        </w:rPr>
        <w:t>a</w:t>
      </w:r>
      <w:r>
        <w:rPr>
          <w:rFonts w:ascii="Garamond" w:eastAsia="Garamond" w:hAnsi="Garamond" w:cs="Garamond"/>
          <w:sz w:val="26"/>
          <w:szCs w:val="26"/>
        </w:rPr>
        <w:t>nce 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7"/>
          <w:sz w:val="26"/>
          <w:szCs w:val="26"/>
        </w:rPr>
        <w:t xml:space="preserve"> </w:t>
      </w:r>
      <w:r>
        <w:rPr>
          <w:rFonts w:ascii="Garamond" w:eastAsia="Garamond" w:hAnsi="Garamond" w:cs="Garamond"/>
          <w:sz w:val="26"/>
          <w:szCs w:val="26"/>
        </w:rPr>
        <w:t>be</w:t>
      </w:r>
      <w:r>
        <w:rPr>
          <w:rFonts w:ascii="Garamond" w:eastAsia="Garamond" w:hAnsi="Garamond" w:cs="Garamond"/>
          <w:spacing w:val="7"/>
          <w:sz w:val="26"/>
          <w:szCs w:val="26"/>
        </w:rPr>
        <w:t xml:space="preserve"> </w:t>
      </w:r>
      <w:r>
        <w:rPr>
          <w:rFonts w:ascii="Garamond" w:eastAsia="Garamond" w:hAnsi="Garamond" w:cs="Garamond"/>
          <w:sz w:val="26"/>
          <w:szCs w:val="26"/>
        </w:rPr>
        <w:t>f</w:t>
      </w:r>
      <w:r>
        <w:rPr>
          <w:rFonts w:ascii="Garamond" w:eastAsia="Garamond" w:hAnsi="Garamond" w:cs="Garamond"/>
          <w:spacing w:val="2"/>
          <w:sz w:val="26"/>
          <w:szCs w:val="26"/>
        </w:rPr>
        <w:t>o</w:t>
      </w:r>
      <w:r>
        <w:rPr>
          <w:rFonts w:ascii="Garamond" w:eastAsia="Garamond" w:hAnsi="Garamond" w:cs="Garamond"/>
          <w:sz w:val="26"/>
          <w:szCs w:val="26"/>
        </w:rPr>
        <w:t>l</w:t>
      </w:r>
      <w:r>
        <w:rPr>
          <w:rFonts w:ascii="Garamond" w:eastAsia="Garamond" w:hAnsi="Garamond" w:cs="Garamond"/>
          <w:spacing w:val="1"/>
          <w:sz w:val="26"/>
          <w:szCs w:val="26"/>
        </w:rPr>
        <w:t>l</w:t>
      </w:r>
      <w:r>
        <w:rPr>
          <w:rFonts w:ascii="Garamond" w:eastAsia="Garamond" w:hAnsi="Garamond" w:cs="Garamond"/>
          <w:sz w:val="26"/>
          <w:szCs w:val="26"/>
        </w:rPr>
        <w:t>owed</w:t>
      </w:r>
      <w:r>
        <w:rPr>
          <w:rFonts w:ascii="Garamond" w:eastAsia="Garamond" w:hAnsi="Garamond" w:cs="Garamond"/>
          <w:spacing w:val="1"/>
          <w:sz w:val="26"/>
          <w:szCs w:val="26"/>
        </w:rPr>
        <w:t xml:space="preserve"> </w:t>
      </w:r>
      <w:r>
        <w:rPr>
          <w:rFonts w:ascii="Garamond" w:eastAsia="Garamond" w:hAnsi="Garamond" w:cs="Garamond"/>
          <w:sz w:val="26"/>
          <w:szCs w:val="26"/>
        </w:rPr>
        <w:t>as</w:t>
      </w:r>
      <w:r>
        <w:rPr>
          <w:rFonts w:ascii="Garamond" w:eastAsia="Garamond" w:hAnsi="Garamond" w:cs="Garamond"/>
          <w:spacing w:val="12"/>
          <w:sz w:val="26"/>
          <w:szCs w:val="26"/>
        </w:rPr>
        <w:t xml:space="preserve"> </w:t>
      </w:r>
      <w:r>
        <w:rPr>
          <w:rFonts w:ascii="Garamond" w:eastAsia="Garamond" w:hAnsi="Garamond" w:cs="Garamond"/>
          <w:sz w:val="26"/>
          <w:szCs w:val="26"/>
        </w:rPr>
        <w:t>in</w:t>
      </w:r>
      <w:r>
        <w:rPr>
          <w:rFonts w:ascii="Garamond" w:eastAsia="Garamond" w:hAnsi="Garamond" w:cs="Garamond"/>
          <w:spacing w:val="2"/>
          <w:sz w:val="26"/>
          <w:szCs w:val="26"/>
        </w:rPr>
        <w:t>s</w:t>
      </w:r>
      <w:r>
        <w:rPr>
          <w:rFonts w:ascii="Garamond" w:eastAsia="Garamond" w:hAnsi="Garamond" w:cs="Garamond"/>
          <w:spacing w:val="-1"/>
          <w:sz w:val="26"/>
          <w:szCs w:val="26"/>
        </w:rPr>
        <w:t>t</w:t>
      </w:r>
      <w:r>
        <w:rPr>
          <w:rFonts w:ascii="Garamond" w:eastAsia="Garamond" w:hAnsi="Garamond" w:cs="Garamond"/>
          <w:sz w:val="26"/>
          <w:szCs w:val="26"/>
        </w:rPr>
        <w:t>ru</w:t>
      </w:r>
      <w:r>
        <w:rPr>
          <w:rFonts w:ascii="Garamond" w:eastAsia="Garamond" w:hAnsi="Garamond" w:cs="Garamond"/>
          <w:spacing w:val="2"/>
          <w:sz w:val="26"/>
          <w:szCs w:val="26"/>
        </w:rPr>
        <w:t>c</w:t>
      </w:r>
      <w:r>
        <w:rPr>
          <w:rFonts w:ascii="Garamond" w:eastAsia="Garamond" w:hAnsi="Garamond" w:cs="Garamond"/>
          <w:spacing w:val="-1"/>
          <w:sz w:val="26"/>
          <w:szCs w:val="26"/>
        </w:rPr>
        <w:t>t</w:t>
      </w:r>
      <w:r>
        <w:rPr>
          <w:rFonts w:ascii="Garamond" w:eastAsia="Garamond" w:hAnsi="Garamond" w:cs="Garamond"/>
          <w:sz w:val="26"/>
          <w:szCs w:val="26"/>
        </w:rPr>
        <w:t>ed</w:t>
      </w:r>
      <w:r>
        <w:rPr>
          <w:rFonts w:ascii="Garamond" w:eastAsia="Garamond" w:hAnsi="Garamond" w:cs="Garamond"/>
          <w:spacing w:val="4"/>
          <w:sz w:val="26"/>
          <w:szCs w:val="26"/>
        </w:rPr>
        <w:t xml:space="preserve"> </w:t>
      </w:r>
      <w:r>
        <w:rPr>
          <w:rFonts w:ascii="Garamond" w:eastAsia="Garamond" w:hAnsi="Garamond" w:cs="Garamond"/>
          <w:sz w:val="26"/>
          <w:szCs w:val="26"/>
        </w:rPr>
        <w:t>by</w:t>
      </w:r>
      <w:r>
        <w:rPr>
          <w:rFonts w:ascii="Garamond" w:eastAsia="Garamond" w:hAnsi="Garamond" w:cs="Garamond"/>
          <w:spacing w:val="9"/>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9"/>
          <w:sz w:val="26"/>
          <w:szCs w:val="26"/>
        </w:rPr>
        <w:t xml:space="preserve"> </w:t>
      </w:r>
      <w:r>
        <w:rPr>
          <w:rFonts w:ascii="Garamond" w:eastAsia="Garamond" w:hAnsi="Garamond" w:cs="Garamond"/>
          <w:spacing w:val="1"/>
          <w:sz w:val="26"/>
          <w:szCs w:val="26"/>
        </w:rPr>
        <w:t>C</w:t>
      </w:r>
      <w:r>
        <w:rPr>
          <w:rFonts w:ascii="Garamond" w:eastAsia="Garamond" w:hAnsi="Garamond" w:cs="Garamond"/>
          <w:spacing w:val="-1"/>
          <w:sz w:val="26"/>
          <w:szCs w:val="26"/>
        </w:rPr>
        <w:t>O</w:t>
      </w:r>
      <w:r>
        <w:rPr>
          <w:rFonts w:ascii="Garamond" w:eastAsia="Garamond" w:hAnsi="Garamond" w:cs="Garamond"/>
          <w:sz w:val="26"/>
          <w:szCs w:val="26"/>
        </w:rPr>
        <w:t>M</w:t>
      </w:r>
      <w:r>
        <w:rPr>
          <w:rFonts w:ascii="Garamond" w:eastAsia="Garamond" w:hAnsi="Garamond" w:cs="Garamond"/>
          <w:spacing w:val="3"/>
          <w:sz w:val="26"/>
          <w:szCs w:val="26"/>
        </w:rPr>
        <w:t>S</w:t>
      </w:r>
      <w:r>
        <w:rPr>
          <w:rFonts w:ascii="Garamond" w:eastAsia="Garamond" w:hAnsi="Garamond" w:cs="Garamond"/>
          <w:sz w:val="26"/>
          <w:szCs w:val="26"/>
        </w:rPr>
        <w:t>A</w:t>
      </w:r>
      <w:r>
        <w:rPr>
          <w:rFonts w:ascii="Garamond" w:eastAsia="Garamond" w:hAnsi="Garamond" w:cs="Garamond"/>
          <w:spacing w:val="-1"/>
          <w:sz w:val="26"/>
          <w:szCs w:val="26"/>
        </w:rPr>
        <w:t>T</w:t>
      </w:r>
      <w:r>
        <w:rPr>
          <w:rFonts w:ascii="Garamond" w:eastAsia="Garamond" w:hAnsi="Garamond" w:cs="Garamond"/>
          <w:sz w:val="26"/>
          <w:szCs w:val="26"/>
        </w:rPr>
        <w:t>S</w:t>
      </w:r>
      <w:r>
        <w:rPr>
          <w:rFonts w:ascii="Garamond" w:eastAsia="Garamond" w:hAnsi="Garamond" w:cs="Garamond"/>
          <w:spacing w:val="1"/>
          <w:sz w:val="26"/>
          <w:szCs w:val="26"/>
        </w:rPr>
        <w:t xml:space="preserve"> </w:t>
      </w:r>
      <w:r>
        <w:rPr>
          <w:rFonts w:ascii="Garamond" w:eastAsia="Garamond" w:hAnsi="Garamond" w:cs="Garamond"/>
          <w:sz w:val="26"/>
          <w:szCs w:val="26"/>
        </w:rPr>
        <w:t>Secur</w:t>
      </w:r>
      <w:r>
        <w:rPr>
          <w:rFonts w:ascii="Garamond" w:eastAsia="Garamond" w:hAnsi="Garamond" w:cs="Garamond"/>
          <w:spacing w:val="4"/>
          <w:sz w:val="26"/>
          <w:szCs w:val="26"/>
        </w:rPr>
        <w:t>i</w:t>
      </w:r>
      <w:r>
        <w:rPr>
          <w:rFonts w:ascii="Garamond" w:eastAsia="Garamond" w:hAnsi="Garamond" w:cs="Garamond"/>
          <w:spacing w:val="-1"/>
          <w:sz w:val="26"/>
          <w:szCs w:val="26"/>
        </w:rPr>
        <w:t>t</w:t>
      </w:r>
      <w:r>
        <w:rPr>
          <w:rFonts w:ascii="Garamond" w:eastAsia="Garamond" w:hAnsi="Garamond" w:cs="Garamond"/>
          <w:spacing w:val="3"/>
          <w:sz w:val="26"/>
          <w:szCs w:val="26"/>
        </w:rPr>
        <w:t>y</w:t>
      </w:r>
      <w:r>
        <w:rPr>
          <w:rFonts w:ascii="Garamond" w:eastAsia="Garamond" w:hAnsi="Garamond" w:cs="Garamond"/>
          <w:sz w:val="26"/>
          <w:szCs w:val="26"/>
        </w:rPr>
        <w:t>.</w:t>
      </w:r>
      <w:r>
        <w:rPr>
          <w:rFonts w:ascii="Garamond" w:eastAsia="Garamond" w:hAnsi="Garamond" w:cs="Garamond"/>
          <w:spacing w:val="3"/>
          <w:sz w:val="26"/>
          <w:szCs w:val="26"/>
        </w:rPr>
        <w:t xml:space="preserve"> </w:t>
      </w:r>
      <w:r>
        <w:rPr>
          <w:rFonts w:ascii="Garamond" w:eastAsia="Garamond" w:hAnsi="Garamond" w:cs="Garamond"/>
          <w:sz w:val="26"/>
          <w:szCs w:val="26"/>
        </w:rPr>
        <w:t>H</w:t>
      </w:r>
      <w:r>
        <w:rPr>
          <w:rFonts w:ascii="Garamond" w:eastAsia="Garamond" w:hAnsi="Garamond" w:cs="Garamond"/>
          <w:spacing w:val="2"/>
          <w:sz w:val="26"/>
          <w:szCs w:val="26"/>
        </w:rPr>
        <w:t>o</w:t>
      </w:r>
      <w:r>
        <w:rPr>
          <w:rFonts w:ascii="Garamond" w:eastAsia="Garamond" w:hAnsi="Garamond" w:cs="Garamond"/>
          <w:sz w:val="26"/>
          <w:szCs w:val="26"/>
        </w:rPr>
        <w:t xml:space="preserve">wever, </w:t>
      </w:r>
      <w:r>
        <w:rPr>
          <w:rFonts w:ascii="Garamond" w:eastAsia="Garamond" w:hAnsi="Garamond" w:cs="Garamond"/>
          <w:spacing w:val="-1"/>
          <w:sz w:val="26"/>
          <w:szCs w:val="26"/>
        </w:rPr>
        <w:t>s</w:t>
      </w:r>
      <w:r>
        <w:rPr>
          <w:rFonts w:ascii="Garamond" w:eastAsia="Garamond" w:hAnsi="Garamond" w:cs="Garamond"/>
          <w:sz w:val="26"/>
          <w:szCs w:val="26"/>
        </w:rPr>
        <w:t>er</w:t>
      </w:r>
      <w:r>
        <w:rPr>
          <w:rFonts w:ascii="Garamond" w:eastAsia="Garamond" w:hAnsi="Garamond" w:cs="Garamond"/>
          <w:spacing w:val="1"/>
          <w:sz w:val="26"/>
          <w:szCs w:val="26"/>
        </w:rPr>
        <w:t>v</w:t>
      </w:r>
      <w:r>
        <w:rPr>
          <w:rFonts w:ascii="Garamond" w:eastAsia="Garamond" w:hAnsi="Garamond" w:cs="Garamond"/>
          <w:sz w:val="26"/>
          <w:szCs w:val="26"/>
        </w:rPr>
        <w:t>ic</w:t>
      </w:r>
      <w:r>
        <w:rPr>
          <w:rFonts w:ascii="Garamond" w:eastAsia="Garamond" w:hAnsi="Garamond" w:cs="Garamond"/>
          <w:spacing w:val="1"/>
          <w:sz w:val="26"/>
          <w:szCs w:val="26"/>
        </w:rPr>
        <w:t>e</w:t>
      </w:r>
      <w:r>
        <w:rPr>
          <w:rFonts w:ascii="Garamond" w:eastAsia="Garamond" w:hAnsi="Garamond" w:cs="Garamond"/>
          <w:sz w:val="26"/>
          <w:szCs w:val="26"/>
        </w:rPr>
        <w:t>s</w:t>
      </w:r>
      <w:r>
        <w:rPr>
          <w:rFonts w:ascii="Garamond" w:eastAsia="Garamond" w:hAnsi="Garamond" w:cs="Garamond"/>
          <w:spacing w:val="-5"/>
          <w:sz w:val="26"/>
          <w:szCs w:val="26"/>
        </w:rPr>
        <w:t xml:space="preserve"> </w:t>
      </w:r>
      <w:r>
        <w:rPr>
          <w:rFonts w:ascii="Garamond" w:eastAsia="Garamond" w:hAnsi="Garamond" w:cs="Garamond"/>
          <w:sz w:val="26"/>
          <w:szCs w:val="26"/>
        </w:rPr>
        <w:t>of</w:t>
      </w:r>
      <w:r>
        <w:rPr>
          <w:rFonts w:ascii="Garamond" w:eastAsia="Garamond" w:hAnsi="Garamond" w:cs="Garamond"/>
          <w:spacing w:val="2"/>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2"/>
          <w:sz w:val="26"/>
          <w:szCs w:val="26"/>
        </w:rPr>
        <w:t xml:space="preserve"> </w:t>
      </w:r>
      <w:r>
        <w:rPr>
          <w:rFonts w:ascii="Garamond" w:eastAsia="Garamond" w:hAnsi="Garamond" w:cs="Garamond"/>
          <w:sz w:val="26"/>
          <w:szCs w:val="26"/>
        </w:rPr>
        <w:t>c</w:t>
      </w:r>
      <w:r>
        <w:rPr>
          <w:rFonts w:ascii="Garamond" w:eastAsia="Garamond" w:hAnsi="Garamond" w:cs="Garamond"/>
          <w:spacing w:val="2"/>
          <w:sz w:val="26"/>
          <w:szCs w:val="26"/>
        </w:rPr>
        <w:t>o</w:t>
      </w:r>
      <w:r>
        <w:rPr>
          <w:rFonts w:ascii="Garamond" w:eastAsia="Garamond" w:hAnsi="Garamond" w:cs="Garamond"/>
          <w:sz w:val="26"/>
          <w:szCs w:val="26"/>
        </w:rPr>
        <w:t>n</w:t>
      </w:r>
      <w:r>
        <w:rPr>
          <w:rFonts w:ascii="Garamond" w:eastAsia="Garamond" w:hAnsi="Garamond" w:cs="Garamond"/>
          <w:spacing w:val="-2"/>
          <w:sz w:val="26"/>
          <w:szCs w:val="26"/>
        </w:rPr>
        <w:t>t</w:t>
      </w:r>
      <w:r>
        <w:rPr>
          <w:rFonts w:ascii="Garamond" w:eastAsia="Garamond" w:hAnsi="Garamond" w:cs="Garamond"/>
          <w:sz w:val="26"/>
          <w:szCs w:val="26"/>
        </w:rPr>
        <w:t>ra</w:t>
      </w:r>
      <w:r>
        <w:rPr>
          <w:rFonts w:ascii="Garamond" w:eastAsia="Garamond" w:hAnsi="Garamond" w:cs="Garamond"/>
          <w:spacing w:val="3"/>
          <w:sz w:val="26"/>
          <w:szCs w:val="26"/>
        </w:rPr>
        <w:t>c</w:t>
      </w:r>
      <w:r>
        <w:rPr>
          <w:rFonts w:ascii="Garamond" w:eastAsia="Garamond" w:hAnsi="Garamond" w:cs="Garamond"/>
          <w:spacing w:val="1"/>
          <w:sz w:val="26"/>
          <w:szCs w:val="26"/>
        </w:rPr>
        <w:t>t</w:t>
      </w:r>
      <w:r>
        <w:rPr>
          <w:rFonts w:ascii="Garamond" w:eastAsia="Garamond" w:hAnsi="Garamond" w:cs="Garamond"/>
          <w:sz w:val="26"/>
          <w:szCs w:val="26"/>
        </w:rPr>
        <w:t>or’s</w:t>
      </w:r>
      <w:r>
        <w:rPr>
          <w:rFonts w:ascii="Garamond" w:eastAsia="Garamond" w:hAnsi="Garamond" w:cs="Garamond"/>
          <w:spacing w:val="-9"/>
          <w:sz w:val="26"/>
          <w:szCs w:val="26"/>
        </w:rPr>
        <w:t xml:space="preserve"> </w:t>
      </w:r>
      <w:r>
        <w:rPr>
          <w:rFonts w:ascii="Garamond" w:eastAsia="Garamond" w:hAnsi="Garamond" w:cs="Garamond"/>
          <w:spacing w:val="2"/>
          <w:sz w:val="26"/>
          <w:szCs w:val="26"/>
        </w:rPr>
        <w:t>e</w:t>
      </w:r>
      <w:r>
        <w:rPr>
          <w:rFonts w:ascii="Garamond" w:eastAsia="Garamond" w:hAnsi="Garamond" w:cs="Garamond"/>
          <w:sz w:val="26"/>
          <w:szCs w:val="26"/>
        </w:rPr>
        <w:t>m</w:t>
      </w:r>
      <w:r>
        <w:rPr>
          <w:rFonts w:ascii="Garamond" w:eastAsia="Garamond" w:hAnsi="Garamond" w:cs="Garamond"/>
          <w:spacing w:val="-1"/>
          <w:sz w:val="26"/>
          <w:szCs w:val="26"/>
        </w:rPr>
        <w:t>p</w:t>
      </w:r>
      <w:r>
        <w:rPr>
          <w:rFonts w:ascii="Garamond" w:eastAsia="Garamond" w:hAnsi="Garamond" w:cs="Garamond"/>
          <w:sz w:val="26"/>
          <w:szCs w:val="26"/>
        </w:rPr>
        <w:t>loy</w:t>
      </w:r>
      <w:r>
        <w:rPr>
          <w:rFonts w:ascii="Garamond" w:eastAsia="Garamond" w:hAnsi="Garamond" w:cs="Garamond"/>
          <w:spacing w:val="2"/>
          <w:sz w:val="26"/>
          <w:szCs w:val="26"/>
        </w:rPr>
        <w:t>e</w:t>
      </w:r>
      <w:r>
        <w:rPr>
          <w:rFonts w:ascii="Garamond" w:eastAsia="Garamond" w:hAnsi="Garamond" w:cs="Garamond"/>
          <w:sz w:val="26"/>
          <w:szCs w:val="26"/>
        </w:rPr>
        <w:t>es</w:t>
      </w:r>
      <w:r>
        <w:rPr>
          <w:rFonts w:ascii="Garamond" w:eastAsia="Garamond" w:hAnsi="Garamond" w:cs="Garamond"/>
          <w:spacing w:val="-8"/>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ha</w:t>
      </w:r>
      <w:r>
        <w:rPr>
          <w:rFonts w:ascii="Garamond" w:eastAsia="Garamond" w:hAnsi="Garamond" w:cs="Garamond"/>
          <w:spacing w:val="1"/>
          <w:sz w:val="26"/>
          <w:szCs w:val="26"/>
        </w:rPr>
        <w:t>l</w:t>
      </w:r>
      <w:r>
        <w:rPr>
          <w:rFonts w:ascii="Garamond" w:eastAsia="Garamond" w:hAnsi="Garamond" w:cs="Garamond"/>
          <w:sz w:val="26"/>
          <w:szCs w:val="26"/>
        </w:rPr>
        <w:t>l be</w:t>
      </w:r>
      <w:r>
        <w:rPr>
          <w:rFonts w:ascii="Garamond" w:eastAsia="Garamond" w:hAnsi="Garamond" w:cs="Garamond"/>
          <w:spacing w:val="2"/>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ole</w:t>
      </w:r>
      <w:r>
        <w:rPr>
          <w:rFonts w:ascii="Garamond" w:eastAsia="Garamond" w:hAnsi="Garamond" w:cs="Garamond"/>
          <w:spacing w:val="1"/>
          <w:sz w:val="26"/>
          <w:szCs w:val="26"/>
        </w:rPr>
        <w:t>l</w:t>
      </w:r>
      <w:r>
        <w:rPr>
          <w:rFonts w:ascii="Garamond" w:eastAsia="Garamond" w:hAnsi="Garamond" w:cs="Garamond"/>
          <w:sz w:val="26"/>
          <w:szCs w:val="26"/>
        </w:rPr>
        <w:t>y</w:t>
      </w:r>
      <w:r>
        <w:rPr>
          <w:rFonts w:ascii="Garamond" w:eastAsia="Garamond" w:hAnsi="Garamond" w:cs="Garamond"/>
          <w:spacing w:val="-4"/>
          <w:sz w:val="26"/>
          <w:szCs w:val="26"/>
        </w:rPr>
        <w:t xml:space="preserve"> </w:t>
      </w:r>
      <w:r>
        <w:rPr>
          <w:rFonts w:ascii="Garamond" w:eastAsia="Garamond" w:hAnsi="Garamond" w:cs="Garamond"/>
          <w:sz w:val="26"/>
          <w:szCs w:val="26"/>
        </w:rPr>
        <w:t>w</w:t>
      </w:r>
      <w:r>
        <w:rPr>
          <w:rFonts w:ascii="Garamond" w:eastAsia="Garamond" w:hAnsi="Garamond" w:cs="Garamond"/>
          <w:spacing w:val="3"/>
          <w:sz w:val="26"/>
          <w:szCs w:val="26"/>
        </w:rPr>
        <w:t>i</w:t>
      </w:r>
      <w:r>
        <w:rPr>
          <w:rFonts w:ascii="Garamond" w:eastAsia="Garamond" w:hAnsi="Garamond" w:cs="Garamond"/>
          <w:spacing w:val="-1"/>
          <w:sz w:val="26"/>
          <w:szCs w:val="26"/>
        </w:rPr>
        <w:t>t</w:t>
      </w:r>
      <w:r>
        <w:rPr>
          <w:rFonts w:ascii="Garamond" w:eastAsia="Garamond" w:hAnsi="Garamond" w:cs="Garamond"/>
          <w:sz w:val="26"/>
          <w:szCs w:val="26"/>
        </w:rPr>
        <w:t>hin</w:t>
      </w:r>
      <w:r>
        <w:rPr>
          <w:rFonts w:ascii="Garamond" w:eastAsia="Garamond" w:hAnsi="Garamond" w:cs="Garamond"/>
          <w:spacing w:val="-2"/>
          <w:sz w:val="26"/>
          <w:szCs w:val="26"/>
        </w:rPr>
        <w:t xml:space="preserve"> </w:t>
      </w:r>
      <w:r>
        <w:rPr>
          <w:rFonts w:ascii="Garamond" w:eastAsia="Garamond" w:hAnsi="Garamond" w:cs="Garamond"/>
          <w:spacing w:val="-1"/>
          <w:sz w:val="26"/>
          <w:szCs w:val="26"/>
        </w:rPr>
        <w:t>t</w:t>
      </w:r>
      <w:r>
        <w:rPr>
          <w:rFonts w:ascii="Garamond" w:eastAsia="Garamond" w:hAnsi="Garamond" w:cs="Garamond"/>
          <w:spacing w:val="2"/>
          <w:sz w:val="26"/>
          <w:szCs w:val="26"/>
        </w:rPr>
        <w:t>h</w:t>
      </w:r>
      <w:r>
        <w:rPr>
          <w:rFonts w:ascii="Garamond" w:eastAsia="Garamond" w:hAnsi="Garamond" w:cs="Garamond"/>
          <w:sz w:val="26"/>
          <w:szCs w:val="26"/>
        </w:rPr>
        <w:t>e c</w:t>
      </w:r>
      <w:r>
        <w:rPr>
          <w:rFonts w:ascii="Garamond" w:eastAsia="Garamond" w:hAnsi="Garamond" w:cs="Garamond"/>
          <w:spacing w:val="2"/>
          <w:sz w:val="26"/>
          <w:szCs w:val="26"/>
        </w:rPr>
        <w:t>o</w:t>
      </w:r>
      <w:r>
        <w:rPr>
          <w:rFonts w:ascii="Garamond" w:eastAsia="Garamond" w:hAnsi="Garamond" w:cs="Garamond"/>
          <w:sz w:val="26"/>
          <w:szCs w:val="26"/>
        </w:rPr>
        <w:t>n</w:t>
      </w:r>
      <w:r>
        <w:rPr>
          <w:rFonts w:ascii="Garamond" w:eastAsia="Garamond" w:hAnsi="Garamond" w:cs="Garamond"/>
          <w:spacing w:val="-2"/>
          <w:sz w:val="26"/>
          <w:szCs w:val="26"/>
        </w:rPr>
        <w:t>t</w:t>
      </w:r>
      <w:r>
        <w:rPr>
          <w:rFonts w:ascii="Garamond" w:eastAsia="Garamond" w:hAnsi="Garamond" w:cs="Garamond"/>
          <w:spacing w:val="2"/>
          <w:sz w:val="26"/>
          <w:szCs w:val="26"/>
        </w:rPr>
        <w:t>r</w:t>
      </w:r>
      <w:r>
        <w:rPr>
          <w:rFonts w:ascii="Garamond" w:eastAsia="Garamond" w:hAnsi="Garamond" w:cs="Garamond"/>
          <w:sz w:val="26"/>
          <w:szCs w:val="26"/>
        </w:rPr>
        <w:t>ol</w:t>
      </w:r>
      <w:r>
        <w:rPr>
          <w:rFonts w:ascii="Garamond" w:eastAsia="Garamond" w:hAnsi="Garamond" w:cs="Garamond"/>
          <w:spacing w:val="-3"/>
          <w:sz w:val="26"/>
          <w:szCs w:val="26"/>
        </w:rPr>
        <w:t xml:space="preserve"> </w:t>
      </w:r>
      <w:r>
        <w:rPr>
          <w:rFonts w:ascii="Garamond" w:eastAsia="Garamond" w:hAnsi="Garamond" w:cs="Garamond"/>
          <w:sz w:val="26"/>
          <w:szCs w:val="26"/>
        </w:rPr>
        <w:t xml:space="preserve">of </w:t>
      </w:r>
      <w:r>
        <w:rPr>
          <w:rFonts w:ascii="Garamond" w:eastAsia="Garamond" w:hAnsi="Garamond" w:cs="Garamond"/>
          <w:spacing w:val="2"/>
          <w:sz w:val="26"/>
          <w:szCs w:val="26"/>
        </w:rPr>
        <w:t>c</w:t>
      </w:r>
      <w:r>
        <w:rPr>
          <w:rFonts w:ascii="Garamond" w:eastAsia="Garamond" w:hAnsi="Garamond" w:cs="Garamond"/>
          <w:sz w:val="26"/>
          <w:szCs w:val="26"/>
        </w:rPr>
        <w:t>ont</w:t>
      </w:r>
      <w:r>
        <w:rPr>
          <w:rFonts w:ascii="Garamond" w:eastAsia="Garamond" w:hAnsi="Garamond" w:cs="Garamond"/>
          <w:spacing w:val="1"/>
          <w:sz w:val="26"/>
          <w:szCs w:val="26"/>
        </w:rPr>
        <w:t>r</w:t>
      </w:r>
      <w:r>
        <w:rPr>
          <w:rFonts w:ascii="Garamond" w:eastAsia="Garamond" w:hAnsi="Garamond" w:cs="Garamond"/>
          <w:sz w:val="26"/>
          <w:szCs w:val="26"/>
        </w:rPr>
        <w:t>ac</w:t>
      </w:r>
      <w:r>
        <w:rPr>
          <w:rFonts w:ascii="Garamond" w:eastAsia="Garamond" w:hAnsi="Garamond" w:cs="Garamond"/>
          <w:spacing w:val="1"/>
          <w:sz w:val="26"/>
          <w:szCs w:val="26"/>
        </w:rPr>
        <w:t>t</w:t>
      </w:r>
      <w:r>
        <w:rPr>
          <w:rFonts w:ascii="Garamond" w:eastAsia="Garamond" w:hAnsi="Garamond" w:cs="Garamond"/>
          <w:sz w:val="26"/>
          <w:szCs w:val="26"/>
        </w:rPr>
        <w:t>or. Als</w:t>
      </w:r>
      <w:r>
        <w:rPr>
          <w:rFonts w:ascii="Garamond" w:eastAsia="Garamond" w:hAnsi="Garamond" w:cs="Garamond"/>
          <w:spacing w:val="-1"/>
          <w:sz w:val="26"/>
          <w:szCs w:val="26"/>
        </w:rPr>
        <w:t>o</w:t>
      </w:r>
      <w:r>
        <w:rPr>
          <w:rFonts w:ascii="Garamond" w:eastAsia="Garamond" w:hAnsi="Garamond" w:cs="Garamond"/>
          <w:sz w:val="26"/>
          <w:szCs w:val="26"/>
        </w:rPr>
        <w:t>,</w:t>
      </w:r>
      <w:r>
        <w:rPr>
          <w:rFonts w:ascii="Garamond" w:eastAsia="Garamond" w:hAnsi="Garamond" w:cs="Garamond"/>
          <w:spacing w:val="10"/>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9"/>
          <w:sz w:val="26"/>
          <w:szCs w:val="26"/>
        </w:rPr>
        <w:t xml:space="preserve"> </w:t>
      </w:r>
      <w:r>
        <w:rPr>
          <w:rFonts w:ascii="Garamond" w:eastAsia="Garamond" w:hAnsi="Garamond" w:cs="Garamond"/>
          <w:spacing w:val="2"/>
          <w:sz w:val="26"/>
          <w:szCs w:val="26"/>
        </w:rPr>
        <w:t>c</w:t>
      </w:r>
      <w:r>
        <w:rPr>
          <w:rFonts w:ascii="Garamond" w:eastAsia="Garamond" w:hAnsi="Garamond" w:cs="Garamond"/>
          <w:sz w:val="26"/>
          <w:szCs w:val="26"/>
        </w:rPr>
        <w:t>ont</w:t>
      </w:r>
      <w:r>
        <w:rPr>
          <w:rFonts w:ascii="Garamond" w:eastAsia="Garamond" w:hAnsi="Garamond" w:cs="Garamond"/>
          <w:spacing w:val="1"/>
          <w:sz w:val="26"/>
          <w:szCs w:val="26"/>
        </w:rPr>
        <w:t>r</w:t>
      </w:r>
      <w:r>
        <w:rPr>
          <w:rFonts w:ascii="Garamond" w:eastAsia="Garamond" w:hAnsi="Garamond" w:cs="Garamond"/>
          <w:sz w:val="26"/>
          <w:szCs w:val="26"/>
        </w:rPr>
        <w:t>ac</w:t>
      </w:r>
      <w:r>
        <w:rPr>
          <w:rFonts w:ascii="Garamond" w:eastAsia="Garamond" w:hAnsi="Garamond" w:cs="Garamond"/>
          <w:spacing w:val="1"/>
          <w:sz w:val="26"/>
          <w:szCs w:val="26"/>
        </w:rPr>
        <w:t>t</w:t>
      </w:r>
      <w:r>
        <w:rPr>
          <w:rFonts w:ascii="Garamond" w:eastAsia="Garamond" w:hAnsi="Garamond" w:cs="Garamond"/>
          <w:sz w:val="26"/>
          <w:szCs w:val="26"/>
        </w:rPr>
        <w:t>or</w:t>
      </w:r>
      <w:r>
        <w:rPr>
          <w:rFonts w:ascii="Garamond" w:eastAsia="Garamond" w:hAnsi="Garamond" w:cs="Garamond"/>
          <w:spacing w:val="4"/>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h</w:t>
      </w:r>
      <w:r>
        <w:rPr>
          <w:rFonts w:ascii="Garamond" w:eastAsia="Garamond" w:hAnsi="Garamond" w:cs="Garamond"/>
          <w:spacing w:val="2"/>
          <w:sz w:val="26"/>
          <w:szCs w:val="26"/>
        </w:rPr>
        <w:t>a</w:t>
      </w:r>
      <w:r>
        <w:rPr>
          <w:rFonts w:ascii="Garamond" w:eastAsia="Garamond" w:hAnsi="Garamond" w:cs="Garamond"/>
          <w:sz w:val="26"/>
          <w:szCs w:val="26"/>
        </w:rPr>
        <w:t>ll</w:t>
      </w:r>
      <w:r>
        <w:rPr>
          <w:rFonts w:ascii="Garamond" w:eastAsia="Garamond" w:hAnsi="Garamond" w:cs="Garamond"/>
          <w:spacing w:val="8"/>
          <w:sz w:val="26"/>
          <w:szCs w:val="26"/>
        </w:rPr>
        <w:t xml:space="preserve"> </w:t>
      </w:r>
      <w:r>
        <w:rPr>
          <w:rFonts w:ascii="Garamond" w:eastAsia="Garamond" w:hAnsi="Garamond" w:cs="Garamond"/>
          <w:sz w:val="26"/>
          <w:szCs w:val="26"/>
        </w:rPr>
        <w:t>be</w:t>
      </w:r>
      <w:r>
        <w:rPr>
          <w:rFonts w:ascii="Garamond" w:eastAsia="Garamond" w:hAnsi="Garamond" w:cs="Garamond"/>
          <w:spacing w:val="9"/>
          <w:sz w:val="26"/>
          <w:szCs w:val="26"/>
        </w:rPr>
        <w:t xml:space="preserve"> </w:t>
      </w:r>
      <w:r>
        <w:rPr>
          <w:rFonts w:ascii="Garamond" w:eastAsia="Garamond" w:hAnsi="Garamond" w:cs="Garamond"/>
          <w:sz w:val="26"/>
          <w:szCs w:val="26"/>
        </w:rPr>
        <w:t>re</w:t>
      </w:r>
      <w:r>
        <w:rPr>
          <w:rFonts w:ascii="Garamond" w:eastAsia="Garamond" w:hAnsi="Garamond" w:cs="Garamond"/>
          <w:spacing w:val="1"/>
          <w:sz w:val="26"/>
          <w:szCs w:val="26"/>
        </w:rPr>
        <w:t>s</w:t>
      </w:r>
      <w:r>
        <w:rPr>
          <w:rFonts w:ascii="Garamond" w:eastAsia="Garamond" w:hAnsi="Garamond" w:cs="Garamond"/>
          <w:sz w:val="26"/>
          <w:szCs w:val="26"/>
        </w:rPr>
        <w:t>po</w:t>
      </w:r>
      <w:r>
        <w:rPr>
          <w:rFonts w:ascii="Garamond" w:eastAsia="Garamond" w:hAnsi="Garamond" w:cs="Garamond"/>
          <w:spacing w:val="2"/>
          <w:sz w:val="26"/>
          <w:szCs w:val="26"/>
        </w:rPr>
        <w:t>n</w:t>
      </w:r>
      <w:r>
        <w:rPr>
          <w:rFonts w:ascii="Garamond" w:eastAsia="Garamond" w:hAnsi="Garamond" w:cs="Garamond"/>
          <w:spacing w:val="-1"/>
          <w:sz w:val="26"/>
          <w:szCs w:val="26"/>
        </w:rPr>
        <w:t>s</w:t>
      </w:r>
      <w:r>
        <w:rPr>
          <w:rFonts w:ascii="Garamond" w:eastAsia="Garamond" w:hAnsi="Garamond" w:cs="Garamond"/>
          <w:sz w:val="26"/>
          <w:szCs w:val="26"/>
        </w:rPr>
        <w:t>ib</w:t>
      </w:r>
      <w:r>
        <w:rPr>
          <w:rFonts w:ascii="Garamond" w:eastAsia="Garamond" w:hAnsi="Garamond" w:cs="Garamond"/>
          <w:spacing w:val="1"/>
          <w:sz w:val="26"/>
          <w:szCs w:val="26"/>
        </w:rPr>
        <w:t>l</w:t>
      </w:r>
      <w:r>
        <w:rPr>
          <w:rFonts w:ascii="Garamond" w:eastAsia="Garamond" w:hAnsi="Garamond" w:cs="Garamond"/>
          <w:sz w:val="26"/>
          <w:szCs w:val="26"/>
        </w:rPr>
        <w:t>e for</w:t>
      </w:r>
      <w:r>
        <w:rPr>
          <w:rFonts w:ascii="Garamond" w:eastAsia="Garamond" w:hAnsi="Garamond" w:cs="Garamond"/>
          <w:spacing w:val="11"/>
          <w:sz w:val="26"/>
          <w:szCs w:val="26"/>
        </w:rPr>
        <w:t xml:space="preserve"> </w:t>
      </w:r>
      <w:r>
        <w:rPr>
          <w:rFonts w:ascii="Garamond" w:eastAsia="Garamond" w:hAnsi="Garamond" w:cs="Garamond"/>
          <w:sz w:val="26"/>
          <w:szCs w:val="26"/>
        </w:rPr>
        <w:t>p</w:t>
      </w:r>
      <w:r>
        <w:rPr>
          <w:rFonts w:ascii="Garamond" w:eastAsia="Garamond" w:hAnsi="Garamond" w:cs="Garamond"/>
          <w:spacing w:val="2"/>
          <w:sz w:val="26"/>
          <w:szCs w:val="26"/>
        </w:rPr>
        <w:t>a</w:t>
      </w:r>
      <w:r>
        <w:rPr>
          <w:rFonts w:ascii="Garamond" w:eastAsia="Garamond" w:hAnsi="Garamond" w:cs="Garamond"/>
          <w:sz w:val="26"/>
          <w:szCs w:val="26"/>
        </w:rPr>
        <w:t>ym</w:t>
      </w:r>
      <w:r>
        <w:rPr>
          <w:rFonts w:ascii="Garamond" w:eastAsia="Garamond" w:hAnsi="Garamond" w:cs="Garamond"/>
          <w:spacing w:val="-1"/>
          <w:sz w:val="26"/>
          <w:szCs w:val="26"/>
        </w:rPr>
        <w:t>e</w:t>
      </w:r>
      <w:r>
        <w:rPr>
          <w:rFonts w:ascii="Garamond" w:eastAsia="Garamond" w:hAnsi="Garamond" w:cs="Garamond"/>
          <w:spacing w:val="2"/>
          <w:sz w:val="26"/>
          <w:szCs w:val="26"/>
        </w:rPr>
        <w:t>n</w:t>
      </w:r>
      <w:r>
        <w:rPr>
          <w:rFonts w:ascii="Garamond" w:eastAsia="Garamond" w:hAnsi="Garamond" w:cs="Garamond"/>
          <w:sz w:val="26"/>
          <w:szCs w:val="26"/>
        </w:rPr>
        <w:t>t</w:t>
      </w:r>
      <w:r>
        <w:rPr>
          <w:rFonts w:ascii="Garamond" w:eastAsia="Garamond" w:hAnsi="Garamond" w:cs="Garamond"/>
          <w:spacing w:val="2"/>
          <w:sz w:val="26"/>
          <w:szCs w:val="26"/>
        </w:rPr>
        <w:t xml:space="preserve"> </w:t>
      </w:r>
      <w:r>
        <w:rPr>
          <w:rFonts w:ascii="Garamond" w:eastAsia="Garamond" w:hAnsi="Garamond" w:cs="Garamond"/>
          <w:sz w:val="26"/>
          <w:szCs w:val="26"/>
        </w:rPr>
        <w:t>of</w:t>
      </w:r>
      <w:r>
        <w:rPr>
          <w:rFonts w:ascii="Garamond" w:eastAsia="Garamond" w:hAnsi="Garamond" w:cs="Garamond"/>
          <w:spacing w:val="10"/>
          <w:sz w:val="26"/>
          <w:szCs w:val="26"/>
        </w:rPr>
        <w:t xml:space="preserve"> </w:t>
      </w:r>
      <w:r>
        <w:rPr>
          <w:rFonts w:ascii="Garamond" w:eastAsia="Garamond" w:hAnsi="Garamond" w:cs="Garamond"/>
          <w:sz w:val="26"/>
          <w:szCs w:val="26"/>
        </w:rPr>
        <w:t>a</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10"/>
          <w:sz w:val="26"/>
          <w:szCs w:val="26"/>
        </w:rPr>
        <w:t xml:space="preserve"> </w:t>
      </w:r>
      <w:r>
        <w:rPr>
          <w:rFonts w:ascii="Garamond" w:eastAsia="Garamond" w:hAnsi="Garamond" w:cs="Garamond"/>
          <w:spacing w:val="3"/>
          <w:sz w:val="26"/>
          <w:szCs w:val="26"/>
        </w:rPr>
        <w:t>i</w:t>
      </w:r>
      <w:r>
        <w:rPr>
          <w:rFonts w:ascii="Garamond" w:eastAsia="Garamond" w:hAnsi="Garamond" w:cs="Garamond"/>
          <w:spacing w:val="-1"/>
          <w:sz w:val="26"/>
          <w:szCs w:val="26"/>
        </w:rPr>
        <w:t>t</w:t>
      </w:r>
      <w:r>
        <w:rPr>
          <w:rFonts w:ascii="Garamond" w:eastAsia="Garamond" w:hAnsi="Garamond" w:cs="Garamond"/>
          <w:sz w:val="26"/>
          <w:szCs w:val="26"/>
        </w:rPr>
        <w:t>s</w:t>
      </w:r>
      <w:r>
        <w:rPr>
          <w:rFonts w:ascii="Garamond" w:eastAsia="Garamond" w:hAnsi="Garamond" w:cs="Garamond"/>
          <w:spacing w:val="11"/>
          <w:sz w:val="26"/>
          <w:szCs w:val="26"/>
        </w:rPr>
        <w:t xml:space="preserve"> </w:t>
      </w:r>
      <w:r>
        <w:rPr>
          <w:rFonts w:ascii="Garamond" w:eastAsia="Garamond" w:hAnsi="Garamond" w:cs="Garamond"/>
          <w:sz w:val="26"/>
          <w:szCs w:val="26"/>
        </w:rPr>
        <w:t>em</w:t>
      </w:r>
      <w:r>
        <w:rPr>
          <w:rFonts w:ascii="Garamond" w:eastAsia="Garamond" w:hAnsi="Garamond" w:cs="Garamond"/>
          <w:spacing w:val="-1"/>
          <w:sz w:val="26"/>
          <w:szCs w:val="26"/>
        </w:rPr>
        <w:t>p</w:t>
      </w:r>
      <w:r>
        <w:rPr>
          <w:rFonts w:ascii="Garamond" w:eastAsia="Garamond" w:hAnsi="Garamond" w:cs="Garamond"/>
          <w:spacing w:val="3"/>
          <w:sz w:val="26"/>
          <w:szCs w:val="26"/>
        </w:rPr>
        <w:t>l</w:t>
      </w:r>
      <w:r>
        <w:rPr>
          <w:rFonts w:ascii="Garamond" w:eastAsia="Garamond" w:hAnsi="Garamond" w:cs="Garamond"/>
          <w:sz w:val="26"/>
          <w:szCs w:val="26"/>
        </w:rPr>
        <w:t>o</w:t>
      </w:r>
      <w:r>
        <w:rPr>
          <w:rFonts w:ascii="Garamond" w:eastAsia="Garamond" w:hAnsi="Garamond" w:cs="Garamond"/>
          <w:spacing w:val="2"/>
          <w:sz w:val="26"/>
          <w:szCs w:val="26"/>
        </w:rPr>
        <w:t>y</w:t>
      </w:r>
      <w:r>
        <w:rPr>
          <w:rFonts w:ascii="Garamond" w:eastAsia="Garamond" w:hAnsi="Garamond" w:cs="Garamond"/>
          <w:sz w:val="26"/>
          <w:szCs w:val="26"/>
        </w:rPr>
        <w:t>ee</w:t>
      </w:r>
      <w:r>
        <w:rPr>
          <w:rFonts w:ascii="Garamond" w:eastAsia="Garamond" w:hAnsi="Garamond" w:cs="Garamond"/>
          <w:spacing w:val="-1"/>
          <w:sz w:val="26"/>
          <w:szCs w:val="26"/>
        </w:rPr>
        <w:t>s</w:t>
      </w:r>
      <w:r>
        <w:rPr>
          <w:rFonts w:ascii="Garamond" w:eastAsia="Garamond" w:hAnsi="Garamond" w:cs="Garamond"/>
          <w:sz w:val="26"/>
          <w:szCs w:val="26"/>
        </w:rPr>
        <w:t>’</w:t>
      </w:r>
      <w:r>
        <w:rPr>
          <w:rFonts w:ascii="Garamond" w:eastAsia="Garamond" w:hAnsi="Garamond" w:cs="Garamond"/>
          <w:spacing w:val="1"/>
          <w:sz w:val="26"/>
          <w:szCs w:val="26"/>
        </w:rPr>
        <w:t xml:space="preserve"> </w:t>
      </w:r>
      <w:r>
        <w:rPr>
          <w:rFonts w:ascii="Garamond" w:eastAsia="Garamond" w:hAnsi="Garamond" w:cs="Garamond"/>
          <w:sz w:val="26"/>
          <w:szCs w:val="26"/>
        </w:rPr>
        <w:t>wa</w:t>
      </w:r>
      <w:r>
        <w:rPr>
          <w:rFonts w:ascii="Garamond" w:eastAsia="Garamond" w:hAnsi="Garamond" w:cs="Garamond"/>
          <w:spacing w:val="2"/>
          <w:sz w:val="26"/>
          <w:szCs w:val="26"/>
        </w:rPr>
        <w:t>g</w:t>
      </w:r>
      <w:r>
        <w:rPr>
          <w:rFonts w:ascii="Garamond" w:eastAsia="Garamond" w:hAnsi="Garamond" w:cs="Garamond"/>
          <w:sz w:val="26"/>
          <w:szCs w:val="26"/>
        </w:rPr>
        <w:t>es</w:t>
      </w:r>
      <w:r>
        <w:rPr>
          <w:rFonts w:ascii="Garamond" w:eastAsia="Garamond" w:hAnsi="Garamond" w:cs="Garamond"/>
          <w:spacing w:val="4"/>
          <w:sz w:val="26"/>
          <w:szCs w:val="26"/>
        </w:rPr>
        <w:t xml:space="preserve"> </w:t>
      </w:r>
      <w:r>
        <w:rPr>
          <w:rFonts w:ascii="Garamond" w:eastAsia="Garamond" w:hAnsi="Garamond" w:cs="Garamond"/>
          <w:spacing w:val="3"/>
          <w:sz w:val="26"/>
          <w:szCs w:val="26"/>
        </w:rPr>
        <w:t>a</w:t>
      </w:r>
      <w:r>
        <w:rPr>
          <w:rFonts w:ascii="Garamond" w:eastAsia="Garamond" w:hAnsi="Garamond" w:cs="Garamond"/>
          <w:sz w:val="26"/>
          <w:szCs w:val="26"/>
        </w:rPr>
        <w:t xml:space="preserve">nd </w:t>
      </w:r>
      <w:r>
        <w:rPr>
          <w:rFonts w:ascii="Garamond" w:eastAsia="Garamond" w:hAnsi="Garamond" w:cs="Garamond"/>
          <w:spacing w:val="-1"/>
          <w:sz w:val="26"/>
          <w:szCs w:val="26"/>
        </w:rPr>
        <w:t>s</w:t>
      </w:r>
      <w:r>
        <w:rPr>
          <w:rFonts w:ascii="Garamond" w:eastAsia="Garamond" w:hAnsi="Garamond" w:cs="Garamond"/>
          <w:sz w:val="26"/>
          <w:szCs w:val="26"/>
        </w:rPr>
        <w:t>a</w:t>
      </w:r>
      <w:r>
        <w:rPr>
          <w:rFonts w:ascii="Garamond" w:eastAsia="Garamond" w:hAnsi="Garamond" w:cs="Garamond"/>
          <w:spacing w:val="1"/>
          <w:sz w:val="26"/>
          <w:szCs w:val="26"/>
        </w:rPr>
        <w:t>l</w:t>
      </w:r>
      <w:r>
        <w:rPr>
          <w:rFonts w:ascii="Garamond" w:eastAsia="Garamond" w:hAnsi="Garamond" w:cs="Garamond"/>
          <w:sz w:val="26"/>
          <w:szCs w:val="26"/>
        </w:rPr>
        <w:t>ar</w:t>
      </w:r>
      <w:r>
        <w:rPr>
          <w:rFonts w:ascii="Garamond" w:eastAsia="Garamond" w:hAnsi="Garamond" w:cs="Garamond"/>
          <w:spacing w:val="1"/>
          <w:sz w:val="26"/>
          <w:szCs w:val="26"/>
        </w:rPr>
        <w:t>i</w:t>
      </w:r>
      <w:r>
        <w:rPr>
          <w:rFonts w:ascii="Garamond" w:eastAsia="Garamond" w:hAnsi="Garamond" w:cs="Garamond"/>
          <w:sz w:val="26"/>
          <w:szCs w:val="26"/>
        </w:rPr>
        <w:t>es</w:t>
      </w:r>
      <w:r>
        <w:rPr>
          <w:rFonts w:ascii="Garamond" w:eastAsia="Garamond" w:hAnsi="Garamond" w:cs="Garamond"/>
          <w:spacing w:val="-7"/>
          <w:sz w:val="26"/>
          <w:szCs w:val="26"/>
        </w:rPr>
        <w:t xml:space="preserve"> </w:t>
      </w:r>
      <w:r>
        <w:rPr>
          <w:rFonts w:ascii="Garamond" w:eastAsia="Garamond" w:hAnsi="Garamond" w:cs="Garamond"/>
          <w:sz w:val="26"/>
          <w:szCs w:val="26"/>
        </w:rPr>
        <w:t>w</w:t>
      </w:r>
      <w:r>
        <w:rPr>
          <w:rFonts w:ascii="Garamond" w:eastAsia="Garamond" w:hAnsi="Garamond" w:cs="Garamond"/>
          <w:spacing w:val="3"/>
          <w:sz w:val="26"/>
          <w:szCs w:val="26"/>
        </w:rPr>
        <w:t>i</w:t>
      </w:r>
      <w:r>
        <w:rPr>
          <w:rFonts w:ascii="Garamond" w:eastAsia="Garamond" w:hAnsi="Garamond" w:cs="Garamond"/>
          <w:spacing w:val="-1"/>
          <w:sz w:val="26"/>
          <w:szCs w:val="26"/>
        </w:rPr>
        <w:t>t</w:t>
      </w:r>
      <w:r>
        <w:rPr>
          <w:rFonts w:ascii="Garamond" w:eastAsia="Garamond" w:hAnsi="Garamond" w:cs="Garamond"/>
          <w:sz w:val="26"/>
          <w:szCs w:val="26"/>
        </w:rPr>
        <w:t>hin</w:t>
      </w:r>
      <w:r>
        <w:rPr>
          <w:rFonts w:ascii="Garamond" w:eastAsia="Garamond" w:hAnsi="Garamond" w:cs="Garamond"/>
          <w:spacing w:val="-6"/>
          <w:sz w:val="26"/>
          <w:szCs w:val="26"/>
        </w:rPr>
        <w:t xml:space="preserve"> </w:t>
      </w:r>
      <w:r>
        <w:rPr>
          <w:rFonts w:ascii="Garamond" w:eastAsia="Garamond" w:hAnsi="Garamond" w:cs="Garamond"/>
          <w:sz w:val="26"/>
          <w:szCs w:val="26"/>
        </w:rPr>
        <w:t>a</w:t>
      </w:r>
      <w:r>
        <w:rPr>
          <w:rFonts w:ascii="Garamond" w:eastAsia="Garamond" w:hAnsi="Garamond" w:cs="Garamond"/>
          <w:spacing w:val="2"/>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pecif</w:t>
      </w:r>
      <w:r>
        <w:rPr>
          <w:rFonts w:ascii="Garamond" w:eastAsia="Garamond" w:hAnsi="Garamond" w:cs="Garamond"/>
          <w:spacing w:val="1"/>
          <w:sz w:val="26"/>
          <w:szCs w:val="26"/>
        </w:rPr>
        <w:t>i</w:t>
      </w:r>
      <w:r>
        <w:rPr>
          <w:rFonts w:ascii="Garamond" w:eastAsia="Garamond" w:hAnsi="Garamond" w:cs="Garamond"/>
          <w:spacing w:val="2"/>
          <w:sz w:val="26"/>
          <w:szCs w:val="26"/>
        </w:rPr>
        <w:t>e</w:t>
      </w:r>
      <w:r>
        <w:rPr>
          <w:rFonts w:ascii="Garamond" w:eastAsia="Garamond" w:hAnsi="Garamond" w:cs="Garamond"/>
          <w:sz w:val="26"/>
          <w:szCs w:val="26"/>
        </w:rPr>
        <w:t>d</w:t>
      </w:r>
      <w:r>
        <w:rPr>
          <w:rFonts w:ascii="Garamond" w:eastAsia="Garamond" w:hAnsi="Garamond" w:cs="Garamond"/>
          <w:spacing w:val="-9"/>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ime</w:t>
      </w:r>
      <w:r>
        <w:rPr>
          <w:rFonts w:ascii="Garamond" w:eastAsia="Garamond" w:hAnsi="Garamond" w:cs="Garamond"/>
          <w:spacing w:val="-4"/>
          <w:sz w:val="26"/>
          <w:szCs w:val="26"/>
        </w:rPr>
        <w:t xml:space="preserve"> </w:t>
      </w:r>
      <w:r>
        <w:rPr>
          <w:rFonts w:ascii="Garamond" w:eastAsia="Garamond" w:hAnsi="Garamond" w:cs="Garamond"/>
          <w:spacing w:val="2"/>
          <w:sz w:val="26"/>
          <w:szCs w:val="26"/>
        </w:rPr>
        <w:t>a</w:t>
      </w:r>
      <w:r>
        <w:rPr>
          <w:rFonts w:ascii="Garamond" w:eastAsia="Garamond" w:hAnsi="Garamond" w:cs="Garamond"/>
          <w:sz w:val="26"/>
          <w:szCs w:val="26"/>
        </w:rPr>
        <w:t>s</w:t>
      </w:r>
      <w:r>
        <w:rPr>
          <w:rFonts w:ascii="Garamond" w:eastAsia="Garamond" w:hAnsi="Garamond" w:cs="Garamond"/>
          <w:spacing w:val="-3"/>
          <w:sz w:val="26"/>
          <w:szCs w:val="26"/>
        </w:rPr>
        <w:t xml:space="preserve"> </w:t>
      </w:r>
      <w:r>
        <w:rPr>
          <w:rFonts w:ascii="Garamond" w:eastAsia="Garamond" w:hAnsi="Garamond" w:cs="Garamond"/>
          <w:sz w:val="26"/>
          <w:szCs w:val="26"/>
        </w:rPr>
        <w:t>p</w:t>
      </w:r>
      <w:r>
        <w:rPr>
          <w:rFonts w:ascii="Garamond" w:eastAsia="Garamond" w:hAnsi="Garamond" w:cs="Garamond"/>
          <w:spacing w:val="2"/>
          <w:sz w:val="26"/>
          <w:szCs w:val="26"/>
        </w:rPr>
        <w:t>e</w:t>
      </w:r>
      <w:r>
        <w:rPr>
          <w:rFonts w:ascii="Garamond" w:eastAsia="Garamond" w:hAnsi="Garamond" w:cs="Garamond"/>
          <w:sz w:val="26"/>
          <w:szCs w:val="26"/>
        </w:rPr>
        <w:t>r</w:t>
      </w:r>
      <w:r>
        <w:rPr>
          <w:rFonts w:ascii="Garamond" w:eastAsia="Garamond" w:hAnsi="Garamond" w:cs="Garamond"/>
          <w:spacing w:val="-3"/>
          <w:sz w:val="26"/>
          <w:szCs w:val="26"/>
        </w:rPr>
        <w:t xml:space="preserve"> </w:t>
      </w:r>
      <w:r>
        <w:rPr>
          <w:rFonts w:ascii="Garamond" w:eastAsia="Garamond" w:hAnsi="Garamond" w:cs="Garamond"/>
          <w:sz w:val="26"/>
          <w:szCs w:val="26"/>
        </w:rPr>
        <w:t>l</w:t>
      </w:r>
      <w:r>
        <w:rPr>
          <w:rFonts w:ascii="Garamond" w:eastAsia="Garamond" w:hAnsi="Garamond" w:cs="Garamond"/>
          <w:spacing w:val="1"/>
          <w:sz w:val="26"/>
          <w:szCs w:val="26"/>
        </w:rPr>
        <w:t>a</w:t>
      </w:r>
      <w:r>
        <w:rPr>
          <w:rFonts w:ascii="Garamond" w:eastAsia="Garamond" w:hAnsi="Garamond" w:cs="Garamond"/>
          <w:sz w:val="26"/>
          <w:szCs w:val="26"/>
        </w:rPr>
        <w:t>w</w:t>
      </w:r>
      <w:r>
        <w:rPr>
          <w:rFonts w:ascii="Garamond" w:eastAsia="Garamond" w:hAnsi="Garamond" w:cs="Garamond"/>
          <w:spacing w:val="-3"/>
          <w:sz w:val="26"/>
          <w:szCs w:val="26"/>
        </w:rPr>
        <w:t xml:space="preserve"> </w:t>
      </w:r>
      <w:r>
        <w:rPr>
          <w:rFonts w:ascii="Garamond" w:eastAsia="Garamond" w:hAnsi="Garamond" w:cs="Garamond"/>
          <w:sz w:val="26"/>
          <w:szCs w:val="26"/>
        </w:rPr>
        <w:t xml:space="preserve">of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
          <w:sz w:val="26"/>
          <w:szCs w:val="26"/>
        </w:rPr>
        <w:t xml:space="preserve"> </w:t>
      </w:r>
      <w:r>
        <w:rPr>
          <w:rFonts w:ascii="Garamond" w:eastAsia="Garamond" w:hAnsi="Garamond" w:cs="Garamond"/>
          <w:sz w:val="26"/>
          <w:szCs w:val="26"/>
        </w:rPr>
        <w:t>l</w:t>
      </w:r>
      <w:r>
        <w:rPr>
          <w:rFonts w:ascii="Garamond" w:eastAsia="Garamond" w:hAnsi="Garamond" w:cs="Garamond"/>
          <w:spacing w:val="1"/>
          <w:sz w:val="26"/>
          <w:szCs w:val="26"/>
        </w:rPr>
        <w:t>a</w:t>
      </w:r>
      <w:r>
        <w:rPr>
          <w:rFonts w:ascii="Garamond" w:eastAsia="Garamond" w:hAnsi="Garamond" w:cs="Garamond"/>
          <w:sz w:val="26"/>
          <w:szCs w:val="26"/>
        </w:rPr>
        <w:t>n</w:t>
      </w:r>
      <w:r>
        <w:rPr>
          <w:rFonts w:ascii="Garamond" w:eastAsia="Garamond" w:hAnsi="Garamond" w:cs="Garamond"/>
          <w:spacing w:val="4"/>
          <w:sz w:val="26"/>
          <w:szCs w:val="26"/>
        </w:rPr>
        <w:t>d</w:t>
      </w:r>
      <w:r>
        <w:rPr>
          <w:rFonts w:ascii="Garamond" w:eastAsia="Garamond" w:hAnsi="Garamond" w:cs="Garamond"/>
          <w:sz w:val="26"/>
          <w:szCs w:val="26"/>
        </w:rPr>
        <w:t>.</w:t>
      </w:r>
    </w:p>
    <w:p w:rsidR="000D22F1" w:rsidRDefault="000D22F1">
      <w:pPr>
        <w:spacing w:before="13" w:line="280" w:lineRule="exact"/>
        <w:rPr>
          <w:sz w:val="28"/>
          <w:szCs w:val="28"/>
        </w:rPr>
      </w:pPr>
    </w:p>
    <w:p w:rsidR="000D22F1" w:rsidRDefault="003D3867">
      <w:pPr>
        <w:tabs>
          <w:tab w:val="left" w:pos="820"/>
        </w:tabs>
        <w:ind w:left="820" w:right="78" w:hanging="720"/>
        <w:jc w:val="both"/>
        <w:rPr>
          <w:rFonts w:ascii="Garamond" w:eastAsia="Garamond" w:hAnsi="Garamond" w:cs="Garamond"/>
          <w:sz w:val="26"/>
          <w:szCs w:val="26"/>
        </w:rPr>
      </w:pPr>
      <w:r>
        <w:rPr>
          <w:rFonts w:ascii="Garamond" w:eastAsia="Garamond" w:hAnsi="Garamond" w:cs="Garamond"/>
          <w:spacing w:val="1"/>
          <w:sz w:val="26"/>
          <w:szCs w:val="26"/>
        </w:rPr>
        <w:t>5</w:t>
      </w:r>
      <w:r>
        <w:rPr>
          <w:rFonts w:ascii="Garamond" w:eastAsia="Garamond" w:hAnsi="Garamond" w:cs="Garamond"/>
          <w:sz w:val="26"/>
          <w:szCs w:val="26"/>
        </w:rPr>
        <w:t>.</w:t>
      </w:r>
      <w:r>
        <w:rPr>
          <w:rFonts w:ascii="Garamond" w:eastAsia="Garamond" w:hAnsi="Garamond" w:cs="Garamond"/>
          <w:sz w:val="26"/>
          <w:szCs w:val="26"/>
        </w:rPr>
        <w:tab/>
        <w:t xml:space="preserve">An </w:t>
      </w:r>
      <w:r>
        <w:rPr>
          <w:rFonts w:ascii="Garamond" w:eastAsia="Garamond" w:hAnsi="Garamond" w:cs="Garamond"/>
          <w:spacing w:val="22"/>
          <w:sz w:val="26"/>
          <w:szCs w:val="26"/>
        </w:rPr>
        <w:t xml:space="preserve"> </w:t>
      </w:r>
      <w:r>
        <w:rPr>
          <w:rFonts w:ascii="Garamond" w:eastAsia="Garamond" w:hAnsi="Garamond" w:cs="Garamond"/>
          <w:sz w:val="26"/>
          <w:szCs w:val="26"/>
        </w:rPr>
        <w:t>amou</w:t>
      </w:r>
      <w:r>
        <w:rPr>
          <w:rFonts w:ascii="Garamond" w:eastAsia="Garamond" w:hAnsi="Garamond" w:cs="Garamond"/>
          <w:spacing w:val="1"/>
          <w:sz w:val="26"/>
          <w:szCs w:val="26"/>
        </w:rPr>
        <w:t>n</w:t>
      </w:r>
      <w:r>
        <w:rPr>
          <w:rFonts w:ascii="Garamond" w:eastAsia="Garamond" w:hAnsi="Garamond" w:cs="Garamond"/>
          <w:sz w:val="26"/>
          <w:szCs w:val="26"/>
        </w:rPr>
        <w:t xml:space="preserve">t </w:t>
      </w:r>
      <w:r>
        <w:rPr>
          <w:rFonts w:ascii="Garamond" w:eastAsia="Garamond" w:hAnsi="Garamond" w:cs="Garamond"/>
          <w:spacing w:val="17"/>
          <w:sz w:val="26"/>
          <w:szCs w:val="26"/>
        </w:rPr>
        <w:t xml:space="preserve"> </w:t>
      </w:r>
      <w:r>
        <w:rPr>
          <w:rFonts w:ascii="Garamond" w:eastAsia="Garamond" w:hAnsi="Garamond" w:cs="Garamond"/>
          <w:sz w:val="26"/>
          <w:szCs w:val="26"/>
        </w:rPr>
        <w:t xml:space="preserve">of </w:t>
      </w:r>
      <w:r>
        <w:rPr>
          <w:rFonts w:ascii="Garamond" w:eastAsia="Garamond" w:hAnsi="Garamond" w:cs="Garamond"/>
          <w:spacing w:val="26"/>
          <w:sz w:val="26"/>
          <w:szCs w:val="26"/>
        </w:rPr>
        <w:t xml:space="preserve"> </w:t>
      </w:r>
      <w:r>
        <w:rPr>
          <w:rFonts w:ascii="Garamond" w:eastAsia="Garamond" w:hAnsi="Garamond" w:cs="Garamond"/>
          <w:b/>
          <w:spacing w:val="-1"/>
          <w:sz w:val="26"/>
          <w:szCs w:val="26"/>
        </w:rPr>
        <w:t>R</w:t>
      </w:r>
      <w:r>
        <w:rPr>
          <w:rFonts w:ascii="Garamond" w:eastAsia="Garamond" w:hAnsi="Garamond" w:cs="Garamond"/>
          <w:b/>
          <w:sz w:val="26"/>
          <w:szCs w:val="26"/>
        </w:rPr>
        <w:t>s.1</w:t>
      </w:r>
      <w:r>
        <w:rPr>
          <w:rFonts w:ascii="Garamond" w:eastAsia="Garamond" w:hAnsi="Garamond" w:cs="Garamond"/>
          <w:b/>
          <w:spacing w:val="4"/>
          <w:sz w:val="26"/>
          <w:szCs w:val="26"/>
        </w:rPr>
        <w:t>0</w:t>
      </w:r>
      <w:r>
        <w:rPr>
          <w:rFonts w:ascii="Garamond" w:eastAsia="Garamond" w:hAnsi="Garamond" w:cs="Garamond"/>
          <w:b/>
          <w:spacing w:val="1"/>
          <w:sz w:val="26"/>
          <w:szCs w:val="26"/>
        </w:rPr>
        <w:t>0</w:t>
      </w:r>
      <w:r>
        <w:rPr>
          <w:rFonts w:ascii="Garamond" w:eastAsia="Garamond" w:hAnsi="Garamond" w:cs="Garamond"/>
          <w:b/>
          <w:sz w:val="26"/>
          <w:szCs w:val="26"/>
        </w:rPr>
        <w:t>,0</w:t>
      </w:r>
      <w:r>
        <w:rPr>
          <w:rFonts w:ascii="Garamond" w:eastAsia="Garamond" w:hAnsi="Garamond" w:cs="Garamond"/>
          <w:b/>
          <w:spacing w:val="1"/>
          <w:sz w:val="26"/>
          <w:szCs w:val="26"/>
        </w:rPr>
        <w:t>00/</w:t>
      </w:r>
      <w:r>
        <w:rPr>
          <w:rFonts w:ascii="Garamond" w:eastAsia="Garamond" w:hAnsi="Garamond" w:cs="Garamond"/>
          <w:b/>
          <w:sz w:val="26"/>
          <w:szCs w:val="26"/>
        </w:rPr>
        <w:t xml:space="preserve">- </w:t>
      </w:r>
      <w:r>
        <w:rPr>
          <w:rFonts w:ascii="Garamond" w:eastAsia="Garamond" w:hAnsi="Garamond" w:cs="Garamond"/>
          <w:b/>
          <w:spacing w:val="12"/>
          <w:sz w:val="26"/>
          <w:szCs w:val="26"/>
        </w:rPr>
        <w:t xml:space="preserve"> </w:t>
      </w:r>
      <w:r>
        <w:rPr>
          <w:rFonts w:ascii="Garamond" w:eastAsia="Garamond" w:hAnsi="Garamond" w:cs="Garamond"/>
          <w:sz w:val="26"/>
          <w:szCs w:val="26"/>
        </w:rPr>
        <w:t xml:space="preserve">as </w:t>
      </w:r>
      <w:r>
        <w:rPr>
          <w:rFonts w:ascii="Garamond" w:eastAsia="Garamond" w:hAnsi="Garamond" w:cs="Garamond"/>
          <w:spacing w:val="23"/>
          <w:sz w:val="26"/>
          <w:szCs w:val="26"/>
        </w:rPr>
        <w:t xml:space="preserve"> </w:t>
      </w:r>
      <w:r>
        <w:rPr>
          <w:rFonts w:ascii="Garamond" w:eastAsia="Garamond" w:hAnsi="Garamond" w:cs="Garamond"/>
          <w:sz w:val="26"/>
          <w:szCs w:val="26"/>
        </w:rPr>
        <w:t>performa</w:t>
      </w:r>
      <w:r>
        <w:rPr>
          <w:rFonts w:ascii="Garamond" w:eastAsia="Garamond" w:hAnsi="Garamond" w:cs="Garamond"/>
          <w:spacing w:val="1"/>
          <w:sz w:val="26"/>
          <w:szCs w:val="26"/>
        </w:rPr>
        <w:t>n</w:t>
      </w:r>
      <w:r>
        <w:rPr>
          <w:rFonts w:ascii="Garamond" w:eastAsia="Garamond" w:hAnsi="Garamond" w:cs="Garamond"/>
          <w:sz w:val="26"/>
          <w:szCs w:val="26"/>
        </w:rPr>
        <w:t xml:space="preserve">ce </w:t>
      </w:r>
      <w:r>
        <w:rPr>
          <w:rFonts w:ascii="Garamond" w:eastAsia="Garamond" w:hAnsi="Garamond" w:cs="Garamond"/>
          <w:spacing w:val="13"/>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 xml:space="preserve">ecurity </w:t>
      </w:r>
      <w:r>
        <w:rPr>
          <w:rFonts w:ascii="Garamond" w:eastAsia="Garamond" w:hAnsi="Garamond" w:cs="Garamond"/>
          <w:spacing w:val="17"/>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 xml:space="preserve">o </w:t>
      </w:r>
      <w:r>
        <w:rPr>
          <w:rFonts w:ascii="Garamond" w:eastAsia="Garamond" w:hAnsi="Garamond" w:cs="Garamond"/>
          <w:spacing w:val="23"/>
          <w:sz w:val="26"/>
          <w:szCs w:val="26"/>
        </w:rPr>
        <w:t xml:space="preserve"> </w:t>
      </w:r>
      <w:r>
        <w:rPr>
          <w:rFonts w:ascii="Garamond" w:eastAsia="Garamond" w:hAnsi="Garamond" w:cs="Garamond"/>
          <w:sz w:val="26"/>
          <w:szCs w:val="26"/>
        </w:rPr>
        <w:t xml:space="preserve">be </w:t>
      </w:r>
      <w:r>
        <w:rPr>
          <w:rFonts w:ascii="Garamond" w:eastAsia="Garamond" w:hAnsi="Garamond" w:cs="Garamond"/>
          <w:spacing w:val="24"/>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u</w:t>
      </w:r>
      <w:r>
        <w:rPr>
          <w:rFonts w:ascii="Garamond" w:eastAsia="Garamond" w:hAnsi="Garamond" w:cs="Garamond"/>
          <w:spacing w:val="2"/>
          <w:sz w:val="26"/>
          <w:szCs w:val="26"/>
        </w:rPr>
        <w:t>b</w:t>
      </w:r>
      <w:r>
        <w:rPr>
          <w:rFonts w:ascii="Garamond" w:eastAsia="Garamond" w:hAnsi="Garamond" w:cs="Garamond"/>
          <w:sz w:val="26"/>
          <w:szCs w:val="26"/>
        </w:rPr>
        <w:t>mi</w:t>
      </w:r>
      <w:r>
        <w:rPr>
          <w:rFonts w:ascii="Garamond" w:eastAsia="Garamond" w:hAnsi="Garamond" w:cs="Garamond"/>
          <w:spacing w:val="1"/>
          <w:sz w:val="26"/>
          <w:szCs w:val="26"/>
        </w:rPr>
        <w:t>t</w:t>
      </w:r>
      <w:r>
        <w:rPr>
          <w:rFonts w:ascii="Garamond" w:eastAsia="Garamond" w:hAnsi="Garamond" w:cs="Garamond"/>
          <w:spacing w:val="-1"/>
          <w:sz w:val="26"/>
          <w:szCs w:val="26"/>
        </w:rPr>
        <w:t>t</w:t>
      </w:r>
      <w:r>
        <w:rPr>
          <w:rFonts w:ascii="Garamond" w:eastAsia="Garamond" w:hAnsi="Garamond" w:cs="Garamond"/>
          <w:sz w:val="26"/>
          <w:szCs w:val="26"/>
        </w:rPr>
        <w:t xml:space="preserve">ed </w:t>
      </w:r>
      <w:r>
        <w:rPr>
          <w:rFonts w:ascii="Garamond" w:eastAsia="Garamond" w:hAnsi="Garamond" w:cs="Garamond"/>
          <w:spacing w:val="16"/>
          <w:sz w:val="26"/>
          <w:szCs w:val="26"/>
        </w:rPr>
        <w:t xml:space="preserve"> </w:t>
      </w:r>
      <w:r>
        <w:rPr>
          <w:rFonts w:ascii="Garamond" w:eastAsia="Garamond" w:hAnsi="Garamond" w:cs="Garamond"/>
          <w:sz w:val="26"/>
          <w:szCs w:val="26"/>
        </w:rPr>
        <w:t xml:space="preserve">by </w:t>
      </w:r>
      <w:r>
        <w:rPr>
          <w:rFonts w:ascii="Garamond" w:eastAsia="Garamond" w:hAnsi="Garamond" w:cs="Garamond"/>
          <w:spacing w:val="24"/>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 con</w:t>
      </w:r>
      <w:r>
        <w:rPr>
          <w:rFonts w:ascii="Garamond" w:eastAsia="Garamond" w:hAnsi="Garamond" w:cs="Garamond"/>
          <w:spacing w:val="-2"/>
          <w:sz w:val="26"/>
          <w:szCs w:val="26"/>
        </w:rPr>
        <w:t>t</w:t>
      </w:r>
      <w:r>
        <w:rPr>
          <w:rFonts w:ascii="Garamond" w:eastAsia="Garamond" w:hAnsi="Garamond" w:cs="Garamond"/>
          <w:sz w:val="26"/>
          <w:szCs w:val="26"/>
        </w:rPr>
        <w:t>r</w:t>
      </w:r>
      <w:r>
        <w:rPr>
          <w:rFonts w:ascii="Garamond" w:eastAsia="Garamond" w:hAnsi="Garamond" w:cs="Garamond"/>
          <w:spacing w:val="2"/>
          <w:sz w:val="26"/>
          <w:szCs w:val="26"/>
        </w:rPr>
        <w:t>a</w:t>
      </w:r>
      <w:r>
        <w:rPr>
          <w:rFonts w:ascii="Garamond" w:eastAsia="Garamond" w:hAnsi="Garamond" w:cs="Garamond"/>
          <w:sz w:val="26"/>
          <w:szCs w:val="26"/>
        </w:rPr>
        <w:t>c</w:t>
      </w:r>
      <w:r>
        <w:rPr>
          <w:rFonts w:ascii="Garamond" w:eastAsia="Garamond" w:hAnsi="Garamond" w:cs="Garamond"/>
          <w:spacing w:val="-1"/>
          <w:sz w:val="26"/>
          <w:szCs w:val="26"/>
        </w:rPr>
        <w:t>t</w:t>
      </w:r>
      <w:r>
        <w:rPr>
          <w:rFonts w:ascii="Garamond" w:eastAsia="Garamond" w:hAnsi="Garamond" w:cs="Garamond"/>
          <w:spacing w:val="2"/>
          <w:sz w:val="26"/>
          <w:szCs w:val="26"/>
        </w:rPr>
        <w:t>o</w:t>
      </w:r>
      <w:r>
        <w:rPr>
          <w:rFonts w:ascii="Garamond" w:eastAsia="Garamond" w:hAnsi="Garamond" w:cs="Garamond"/>
          <w:sz w:val="26"/>
          <w:szCs w:val="26"/>
        </w:rPr>
        <w:t>r</w:t>
      </w:r>
      <w:r>
        <w:rPr>
          <w:rFonts w:ascii="Garamond" w:eastAsia="Garamond" w:hAnsi="Garamond" w:cs="Garamond"/>
          <w:spacing w:val="48"/>
          <w:sz w:val="26"/>
          <w:szCs w:val="26"/>
        </w:rPr>
        <w:t xml:space="preserve"> </w:t>
      </w:r>
      <w:r>
        <w:rPr>
          <w:rFonts w:ascii="Garamond" w:eastAsia="Garamond" w:hAnsi="Garamond" w:cs="Garamond"/>
          <w:sz w:val="26"/>
          <w:szCs w:val="26"/>
        </w:rPr>
        <w:t>bef</w:t>
      </w:r>
      <w:r>
        <w:rPr>
          <w:rFonts w:ascii="Garamond" w:eastAsia="Garamond" w:hAnsi="Garamond" w:cs="Garamond"/>
          <w:spacing w:val="2"/>
          <w:sz w:val="26"/>
          <w:szCs w:val="26"/>
        </w:rPr>
        <w:t>o</w:t>
      </w:r>
      <w:r>
        <w:rPr>
          <w:rFonts w:ascii="Garamond" w:eastAsia="Garamond" w:hAnsi="Garamond" w:cs="Garamond"/>
          <w:sz w:val="26"/>
          <w:szCs w:val="26"/>
        </w:rPr>
        <w:t>re</w:t>
      </w:r>
      <w:r>
        <w:rPr>
          <w:rFonts w:ascii="Garamond" w:eastAsia="Garamond" w:hAnsi="Garamond" w:cs="Garamond"/>
          <w:spacing w:val="50"/>
          <w:sz w:val="26"/>
          <w:szCs w:val="26"/>
        </w:rPr>
        <w:t xml:space="preserve"> </w:t>
      </w:r>
      <w:r>
        <w:rPr>
          <w:rFonts w:ascii="Garamond" w:eastAsia="Garamond" w:hAnsi="Garamond" w:cs="Garamond"/>
          <w:spacing w:val="-1"/>
          <w:sz w:val="26"/>
          <w:szCs w:val="26"/>
        </w:rPr>
        <w:t>s</w:t>
      </w:r>
      <w:r>
        <w:rPr>
          <w:rFonts w:ascii="Garamond" w:eastAsia="Garamond" w:hAnsi="Garamond" w:cs="Garamond"/>
          <w:spacing w:val="3"/>
          <w:sz w:val="26"/>
          <w:szCs w:val="26"/>
        </w:rPr>
        <w:t>i</w:t>
      </w:r>
      <w:r>
        <w:rPr>
          <w:rFonts w:ascii="Garamond" w:eastAsia="Garamond" w:hAnsi="Garamond" w:cs="Garamond"/>
          <w:spacing w:val="-1"/>
          <w:sz w:val="26"/>
          <w:szCs w:val="26"/>
        </w:rPr>
        <w:t>g</w:t>
      </w:r>
      <w:r>
        <w:rPr>
          <w:rFonts w:ascii="Garamond" w:eastAsia="Garamond" w:hAnsi="Garamond" w:cs="Garamond"/>
          <w:sz w:val="26"/>
          <w:szCs w:val="26"/>
        </w:rPr>
        <w:t>n</w:t>
      </w:r>
      <w:r>
        <w:rPr>
          <w:rFonts w:ascii="Garamond" w:eastAsia="Garamond" w:hAnsi="Garamond" w:cs="Garamond"/>
          <w:spacing w:val="3"/>
          <w:sz w:val="26"/>
          <w:szCs w:val="26"/>
        </w:rPr>
        <w:t>i</w:t>
      </w:r>
      <w:r>
        <w:rPr>
          <w:rFonts w:ascii="Garamond" w:eastAsia="Garamond" w:hAnsi="Garamond" w:cs="Garamond"/>
          <w:sz w:val="26"/>
          <w:szCs w:val="26"/>
        </w:rPr>
        <w:t>ng</w:t>
      </w:r>
      <w:r>
        <w:rPr>
          <w:rFonts w:ascii="Garamond" w:eastAsia="Garamond" w:hAnsi="Garamond" w:cs="Garamond"/>
          <w:spacing w:val="49"/>
          <w:sz w:val="26"/>
          <w:szCs w:val="26"/>
        </w:rPr>
        <w:t xml:space="preserve"> </w:t>
      </w:r>
      <w:r>
        <w:rPr>
          <w:rFonts w:ascii="Garamond" w:eastAsia="Garamond" w:hAnsi="Garamond" w:cs="Garamond"/>
          <w:sz w:val="26"/>
          <w:szCs w:val="26"/>
        </w:rPr>
        <w:t>of</w:t>
      </w:r>
      <w:r>
        <w:rPr>
          <w:rFonts w:ascii="Garamond" w:eastAsia="Garamond" w:hAnsi="Garamond" w:cs="Garamond"/>
          <w:spacing w:val="57"/>
          <w:sz w:val="26"/>
          <w:szCs w:val="26"/>
        </w:rPr>
        <w:t xml:space="preserve"> </w:t>
      </w:r>
      <w:r>
        <w:rPr>
          <w:rFonts w:ascii="Garamond" w:eastAsia="Garamond" w:hAnsi="Garamond" w:cs="Garamond"/>
          <w:spacing w:val="-1"/>
          <w:sz w:val="26"/>
          <w:szCs w:val="26"/>
        </w:rPr>
        <w:t>t</w:t>
      </w:r>
      <w:r>
        <w:rPr>
          <w:rFonts w:ascii="Garamond" w:eastAsia="Garamond" w:hAnsi="Garamond" w:cs="Garamond"/>
          <w:spacing w:val="2"/>
          <w:sz w:val="26"/>
          <w:szCs w:val="26"/>
        </w:rPr>
        <w:t>h</w:t>
      </w:r>
      <w:r>
        <w:rPr>
          <w:rFonts w:ascii="Garamond" w:eastAsia="Garamond" w:hAnsi="Garamond" w:cs="Garamond"/>
          <w:sz w:val="26"/>
          <w:szCs w:val="26"/>
        </w:rPr>
        <w:t>e</w:t>
      </w:r>
      <w:r>
        <w:rPr>
          <w:rFonts w:ascii="Garamond" w:eastAsia="Garamond" w:hAnsi="Garamond" w:cs="Garamond"/>
          <w:spacing w:val="57"/>
          <w:sz w:val="26"/>
          <w:szCs w:val="26"/>
        </w:rPr>
        <w:t xml:space="preserve"> </w:t>
      </w:r>
      <w:r>
        <w:rPr>
          <w:rFonts w:ascii="Garamond" w:eastAsia="Garamond" w:hAnsi="Garamond" w:cs="Garamond"/>
          <w:sz w:val="26"/>
          <w:szCs w:val="26"/>
        </w:rPr>
        <w:t>co</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ra</w:t>
      </w:r>
      <w:r>
        <w:rPr>
          <w:rFonts w:ascii="Garamond" w:eastAsia="Garamond" w:hAnsi="Garamond" w:cs="Garamond"/>
          <w:spacing w:val="3"/>
          <w:sz w:val="26"/>
          <w:szCs w:val="26"/>
        </w:rPr>
        <w:t>c</w:t>
      </w:r>
      <w:r>
        <w:rPr>
          <w:rFonts w:ascii="Garamond" w:eastAsia="Garamond" w:hAnsi="Garamond" w:cs="Garamond"/>
          <w:sz w:val="26"/>
          <w:szCs w:val="26"/>
        </w:rPr>
        <w:t>t</w:t>
      </w:r>
      <w:r>
        <w:rPr>
          <w:rFonts w:ascii="Garamond" w:eastAsia="Garamond" w:hAnsi="Garamond" w:cs="Garamond"/>
          <w:spacing w:val="52"/>
          <w:sz w:val="26"/>
          <w:szCs w:val="26"/>
        </w:rPr>
        <w:t xml:space="preserve"> </w:t>
      </w:r>
      <w:r>
        <w:rPr>
          <w:rFonts w:ascii="Garamond" w:eastAsia="Garamond" w:hAnsi="Garamond" w:cs="Garamond"/>
          <w:sz w:val="26"/>
          <w:szCs w:val="26"/>
        </w:rPr>
        <w:t>A</w:t>
      </w:r>
      <w:r>
        <w:rPr>
          <w:rFonts w:ascii="Garamond" w:eastAsia="Garamond" w:hAnsi="Garamond" w:cs="Garamond"/>
          <w:spacing w:val="1"/>
          <w:sz w:val="26"/>
          <w:szCs w:val="26"/>
        </w:rPr>
        <w:t>g</w:t>
      </w:r>
      <w:r>
        <w:rPr>
          <w:rFonts w:ascii="Garamond" w:eastAsia="Garamond" w:hAnsi="Garamond" w:cs="Garamond"/>
          <w:sz w:val="26"/>
          <w:szCs w:val="26"/>
        </w:rPr>
        <w:t>reem</w:t>
      </w:r>
      <w:r>
        <w:rPr>
          <w:rFonts w:ascii="Garamond" w:eastAsia="Garamond" w:hAnsi="Garamond" w:cs="Garamond"/>
          <w:spacing w:val="-1"/>
          <w:sz w:val="26"/>
          <w:szCs w:val="26"/>
        </w:rPr>
        <w:t>e</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w:t>
      </w:r>
      <w:r>
        <w:rPr>
          <w:rFonts w:ascii="Garamond" w:eastAsia="Garamond" w:hAnsi="Garamond" w:cs="Garamond"/>
          <w:spacing w:val="48"/>
          <w:sz w:val="26"/>
          <w:szCs w:val="26"/>
        </w:rPr>
        <w:t xml:space="preserve"> </w:t>
      </w:r>
      <w:r>
        <w:rPr>
          <w:rFonts w:ascii="Garamond" w:eastAsia="Garamond" w:hAnsi="Garamond" w:cs="Garamond"/>
          <w:spacing w:val="1"/>
          <w:sz w:val="26"/>
          <w:szCs w:val="26"/>
        </w:rPr>
        <w:t>i</w:t>
      </w:r>
      <w:r>
        <w:rPr>
          <w:rFonts w:ascii="Garamond" w:eastAsia="Garamond" w:hAnsi="Garamond" w:cs="Garamond"/>
          <w:sz w:val="26"/>
          <w:szCs w:val="26"/>
        </w:rPr>
        <w:t>n</w:t>
      </w:r>
      <w:r>
        <w:rPr>
          <w:rFonts w:ascii="Garamond" w:eastAsia="Garamond" w:hAnsi="Garamond" w:cs="Garamond"/>
          <w:spacing w:val="55"/>
          <w:sz w:val="26"/>
          <w:szCs w:val="26"/>
        </w:rPr>
        <w:t xml:space="preserve"> </w:t>
      </w:r>
      <w:r>
        <w:rPr>
          <w:rFonts w:ascii="Garamond" w:eastAsia="Garamond" w:hAnsi="Garamond" w:cs="Garamond"/>
          <w:sz w:val="26"/>
          <w:szCs w:val="26"/>
        </w:rPr>
        <w:t>f</w:t>
      </w:r>
      <w:r>
        <w:rPr>
          <w:rFonts w:ascii="Garamond" w:eastAsia="Garamond" w:hAnsi="Garamond" w:cs="Garamond"/>
          <w:spacing w:val="2"/>
          <w:sz w:val="26"/>
          <w:szCs w:val="26"/>
        </w:rPr>
        <w:t>o</w:t>
      </w:r>
      <w:r>
        <w:rPr>
          <w:rFonts w:ascii="Garamond" w:eastAsia="Garamond" w:hAnsi="Garamond" w:cs="Garamond"/>
          <w:sz w:val="26"/>
          <w:szCs w:val="26"/>
        </w:rPr>
        <w:t>rm</w:t>
      </w:r>
      <w:r>
        <w:rPr>
          <w:rFonts w:ascii="Garamond" w:eastAsia="Garamond" w:hAnsi="Garamond" w:cs="Garamond"/>
          <w:spacing w:val="54"/>
          <w:sz w:val="26"/>
          <w:szCs w:val="26"/>
        </w:rPr>
        <w:t xml:space="preserve"> </w:t>
      </w:r>
      <w:r>
        <w:rPr>
          <w:rFonts w:ascii="Garamond" w:eastAsia="Garamond" w:hAnsi="Garamond" w:cs="Garamond"/>
          <w:sz w:val="26"/>
          <w:szCs w:val="26"/>
        </w:rPr>
        <w:t>of</w:t>
      </w:r>
      <w:r>
        <w:rPr>
          <w:rFonts w:ascii="Garamond" w:eastAsia="Garamond" w:hAnsi="Garamond" w:cs="Garamond"/>
          <w:spacing w:val="58"/>
          <w:sz w:val="26"/>
          <w:szCs w:val="26"/>
        </w:rPr>
        <w:t xml:space="preserve"> </w:t>
      </w:r>
      <w:r>
        <w:rPr>
          <w:rFonts w:ascii="Garamond" w:eastAsia="Garamond" w:hAnsi="Garamond" w:cs="Garamond"/>
          <w:sz w:val="26"/>
          <w:szCs w:val="26"/>
        </w:rPr>
        <w:t>D</w:t>
      </w:r>
      <w:r>
        <w:rPr>
          <w:rFonts w:ascii="Garamond" w:eastAsia="Garamond" w:hAnsi="Garamond" w:cs="Garamond"/>
          <w:spacing w:val="-1"/>
          <w:sz w:val="26"/>
          <w:szCs w:val="26"/>
        </w:rPr>
        <w:t>D</w:t>
      </w:r>
      <w:r>
        <w:rPr>
          <w:rFonts w:ascii="Garamond" w:eastAsia="Garamond" w:hAnsi="Garamond" w:cs="Garamond"/>
          <w:sz w:val="26"/>
          <w:szCs w:val="26"/>
        </w:rPr>
        <w:t>/P</w:t>
      </w:r>
      <w:r>
        <w:rPr>
          <w:rFonts w:ascii="Garamond" w:eastAsia="Garamond" w:hAnsi="Garamond" w:cs="Garamond"/>
          <w:spacing w:val="1"/>
          <w:sz w:val="26"/>
          <w:szCs w:val="26"/>
        </w:rPr>
        <w:t>a</w:t>
      </w:r>
      <w:r>
        <w:rPr>
          <w:rFonts w:ascii="Garamond" w:eastAsia="Garamond" w:hAnsi="Garamond" w:cs="Garamond"/>
          <w:sz w:val="26"/>
          <w:szCs w:val="26"/>
        </w:rPr>
        <w:t>y</w:t>
      </w:r>
      <w:r>
        <w:rPr>
          <w:rFonts w:ascii="Garamond" w:eastAsia="Garamond" w:hAnsi="Garamond" w:cs="Garamond"/>
          <w:spacing w:val="50"/>
          <w:sz w:val="26"/>
          <w:szCs w:val="26"/>
        </w:rPr>
        <w:t xml:space="preserve"> </w:t>
      </w:r>
      <w:r>
        <w:rPr>
          <w:rFonts w:ascii="Garamond" w:eastAsia="Garamond" w:hAnsi="Garamond" w:cs="Garamond"/>
          <w:sz w:val="26"/>
          <w:szCs w:val="26"/>
        </w:rPr>
        <w:t>order which</w:t>
      </w:r>
      <w:r>
        <w:rPr>
          <w:rFonts w:ascii="Garamond" w:eastAsia="Garamond" w:hAnsi="Garamond" w:cs="Garamond"/>
          <w:spacing w:val="11"/>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13"/>
          <w:sz w:val="26"/>
          <w:szCs w:val="26"/>
        </w:rPr>
        <w:t xml:space="preserve"> </w:t>
      </w:r>
      <w:r>
        <w:rPr>
          <w:rFonts w:ascii="Garamond" w:eastAsia="Garamond" w:hAnsi="Garamond" w:cs="Garamond"/>
          <w:sz w:val="26"/>
          <w:szCs w:val="26"/>
        </w:rPr>
        <w:t>remain</w:t>
      </w:r>
      <w:r>
        <w:rPr>
          <w:rFonts w:ascii="Garamond" w:eastAsia="Garamond" w:hAnsi="Garamond" w:cs="Garamond"/>
          <w:spacing w:val="9"/>
          <w:sz w:val="26"/>
          <w:szCs w:val="26"/>
        </w:rPr>
        <w:t xml:space="preserve"> </w:t>
      </w:r>
      <w:r>
        <w:rPr>
          <w:rFonts w:ascii="Garamond" w:eastAsia="Garamond" w:hAnsi="Garamond" w:cs="Garamond"/>
          <w:sz w:val="26"/>
          <w:szCs w:val="26"/>
        </w:rPr>
        <w:t>in</w:t>
      </w:r>
      <w:r>
        <w:rPr>
          <w:rFonts w:ascii="Garamond" w:eastAsia="Garamond" w:hAnsi="Garamond" w:cs="Garamond"/>
          <w:spacing w:val="-1"/>
          <w:sz w:val="26"/>
          <w:szCs w:val="26"/>
        </w:rPr>
        <w:t>t</w:t>
      </w:r>
      <w:r>
        <w:rPr>
          <w:rFonts w:ascii="Garamond" w:eastAsia="Garamond" w:hAnsi="Garamond" w:cs="Garamond"/>
          <w:sz w:val="26"/>
          <w:szCs w:val="26"/>
        </w:rPr>
        <w:t>a</w:t>
      </w:r>
      <w:r>
        <w:rPr>
          <w:rFonts w:ascii="Garamond" w:eastAsia="Garamond" w:hAnsi="Garamond" w:cs="Garamond"/>
          <w:spacing w:val="2"/>
          <w:sz w:val="26"/>
          <w:szCs w:val="26"/>
        </w:rPr>
        <w:t>c</w:t>
      </w:r>
      <w:r>
        <w:rPr>
          <w:rFonts w:ascii="Garamond" w:eastAsia="Garamond" w:hAnsi="Garamond" w:cs="Garamond"/>
          <w:sz w:val="26"/>
          <w:szCs w:val="26"/>
        </w:rPr>
        <w:t>t</w:t>
      </w:r>
      <w:r>
        <w:rPr>
          <w:rFonts w:ascii="Garamond" w:eastAsia="Garamond" w:hAnsi="Garamond" w:cs="Garamond"/>
          <w:spacing w:val="11"/>
          <w:sz w:val="26"/>
          <w:szCs w:val="26"/>
        </w:rPr>
        <w:t xml:space="preserve"> </w:t>
      </w:r>
      <w:r>
        <w:rPr>
          <w:rFonts w:ascii="Garamond" w:eastAsia="Garamond" w:hAnsi="Garamond" w:cs="Garamond"/>
          <w:sz w:val="26"/>
          <w:szCs w:val="26"/>
        </w:rPr>
        <w:t>with</w:t>
      </w:r>
      <w:r>
        <w:rPr>
          <w:rFonts w:ascii="Garamond" w:eastAsia="Garamond" w:hAnsi="Garamond" w:cs="Garamond"/>
          <w:spacing w:val="14"/>
          <w:sz w:val="26"/>
          <w:szCs w:val="26"/>
        </w:rPr>
        <w:t xml:space="preserve"> </w:t>
      </w:r>
      <w:r>
        <w:rPr>
          <w:rFonts w:ascii="Garamond" w:eastAsia="Garamond" w:hAnsi="Garamond" w:cs="Garamond"/>
          <w:spacing w:val="1"/>
          <w:sz w:val="26"/>
          <w:szCs w:val="26"/>
        </w:rPr>
        <w:t>CU</w:t>
      </w:r>
      <w:r>
        <w:rPr>
          <w:rFonts w:ascii="Garamond" w:eastAsia="Garamond" w:hAnsi="Garamond" w:cs="Garamond"/>
          <w:sz w:val="26"/>
          <w:szCs w:val="26"/>
        </w:rPr>
        <w:t>I</w:t>
      </w:r>
      <w:r>
        <w:rPr>
          <w:rFonts w:ascii="Garamond" w:eastAsia="Garamond" w:hAnsi="Garamond" w:cs="Garamond"/>
          <w:spacing w:val="13"/>
          <w:sz w:val="26"/>
          <w:szCs w:val="26"/>
        </w:rPr>
        <w:t xml:space="preserve"> </w:t>
      </w:r>
      <w:proofErr w:type="spellStart"/>
      <w:r>
        <w:rPr>
          <w:rFonts w:ascii="Garamond" w:eastAsia="Garamond" w:hAnsi="Garamond" w:cs="Garamond"/>
          <w:sz w:val="26"/>
          <w:szCs w:val="26"/>
        </w:rPr>
        <w:t>up</w:t>
      </w:r>
      <w:r>
        <w:rPr>
          <w:rFonts w:ascii="Garamond" w:eastAsia="Garamond" w:hAnsi="Garamond" w:cs="Garamond"/>
          <w:spacing w:val="-1"/>
          <w:sz w:val="26"/>
          <w:szCs w:val="26"/>
        </w:rPr>
        <w:t>t</w:t>
      </w:r>
      <w:r>
        <w:rPr>
          <w:rFonts w:ascii="Garamond" w:eastAsia="Garamond" w:hAnsi="Garamond" w:cs="Garamond"/>
          <w:sz w:val="26"/>
          <w:szCs w:val="26"/>
        </w:rPr>
        <w:t>o</w:t>
      </w:r>
      <w:proofErr w:type="spellEnd"/>
      <w:r>
        <w:rPr>
          <w:rFonts w:ascii="Garamond" w:eastAsia="Garamond" w:hAnsi="Garamond" w:cs="Garamond"/>
          <w:spacing w:val="13"/>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3"/>
          <w:sz w:val="26"/>
          <w:szCs w:val="26"/>
        </w:rPr>
        <w:t xml:space="preserve"> </w:t>
      </w:r>
      <w:r>
        <w:rPr>
          <w:rFonts w:ascii="Garamond" w:eastAsia="Garamond" w:hAnsi="Garamond" w:cs="Garamond"/>
          <w:sz w:val="26"/>
          <w:szCs w:val="26"/>
        </w:rPr>
        <w:t>e</w:t>
      </w:r>
      <w:r>
        <w:rPr>
          <w:rFonts w:ascii="Garamond" w:eastAsia="Garamond" w:hAnsi="Garamond" w:cs="Garamond"/>
          <w:spacing w:val="1"/>
          <w:sz w:val="26"/>
          <w:szCs w:val="26"/>
        </w:rPr>
        <w:t>x</w:t>
      </w:r>
      <w:r>
        <w:rPr>
          <w:rFonts w:ascii="Garamond" w:eastAsia="Garamond" w:hAnsi="Garamond" w:cs="Garamond"/>
          <w:spacing w:val="2"/>
          <w:sz w:val="26"/>
          <w:szCs w:val="26"/>
        </w:rPr>
        <w:t>p</w:t>
      </w:r>
      <w:r>
        <w:rPr>
          <w:rFonts w:ascii="Garamond" w:eastAsia="Garamond" w:hAnsi="Garamond" w:cs="Garamond"/>
          <w:sz w:val="26"/>
          <w:szCs w:val="26"/>
        </w:rPr>
        <w:t>iry</w:t>
      </w:r>
      <w:r>
        <w:rPr>
          <w:rFonts w:ascii="Garamond" w:eastAsia="Garamond" w:hAnsi="Garamond" w:cs="Garamond"/>
          <w:spacing w:val="11"/>
          <w:sz w:val="26"/>
          <w:szCs w:val="26"/>
        </w:rPr>
        <w:t xml:space="preserve"> </w:t>
      </w:r>
      <w:r>
        <w:rPr>
          <w:rFonts w:ascii="Garamond" w:eastAsia="Garamond" w:hAnsi="Garamond" w:cs="Garamond"/>
          <w:sz w:val="26"/>
          <w:szCs w:val="26"/>
        </w:rPr>
        <w:t>of</w:t>
      </w:r>
      <w:r>
        <w:rPr>
          <w:rFonts w:ascii="Garamond" w:eastAsia="Garamond" w:hAnsi="Garamond" w:cs="Garamond"/>
          <w:spacing w:val="14"/>
          <w:sz w:val="26"/>
          <w:szCs w:val="26"/>
        </w:rPr>
        <w:t xml:space="preserve"> </w:t>
      </w:r>
      <w:r>
        <w:rPr>
          <w:rFonts w:ascii="Garamond" w:eastAsia="Garamond" w:hAnsi="Garamond" w:cs="Garamond"/>
          <w:sz w:val="26"/>
          <w:szCs w:val="26"/>
        </w:rPr>
        <w:t>con</w:t>
      </w:r>
      <w:r>
        <w:rPr>
          <w:rFonts w:ascii="Garamond" w:eastAsia="Garamond" w:hAnsi="Garamond" w:cs="Garamond"/>
          <w:spacing w:val="-2"/>
          <w:sz w:val="26"/>
          <w:szCs w:val="26"/>
        </w:rPr>
        <w:t>t</w:t>
      </w:r>
      <w:r>
        <w:rPr>
          <w:rFonts w:ascii="Garamond" w:eastAsia="Garamond" w:hAnsi="Garamond" w:cs="Garamond"/>
          <w:sz w:val="26"/>
          <w:szCs w:val="26"/>
        </w:rPr>
        <w:t>ra</w:t>
      </w:r>
      <w:r>
        <w:rPr>
          <w:rFonts w:ascii="Garamond" w:eastAsia="Garamond" w:hAnsi="Garamond" w:cs="Garamond"/>
          <w:spacing w:val="3"/>
          <w:sz w:val="26"/>
          <w:szCs w:val="26"/>
        </w:rPr>
        <w:t>c</w:t>
      </w:r>
      <w:r>
        <w:rPr>
          <w:rFonts w:ascii="Garamond" w:eastAsia="Garamond" w:hAnsi="Garamond" w:cs="Garamond"/>
          <w:spacing w:val="-1"/>
          <w:sz w:val="26"/>
          <w:szCs w:val="26"/>
        </w:rPr>
        <w:t>t</w:t>
      </w:r>
      <w:r>
        <w:rPr>
          <w:rFonts w:ascii="Garamond" w:eastAsia="Garamond" w:hAnsi="Garamond" w:cs="Garamond"/>
          <w:sz w:val="26"/>
          <w:szCs w:val="26"/>
        </w:rPr>
        <w:t>.</w:t>
      </w:r>
      <w:r>
        <w:rPr>
          <w:rFonts w:ascii="Garamond" w:eastAsia="Garamond" w:hAnsi="Garamond" w:cs="Garamond"/>
          <w:spacing w:val="9"/>
          <w:sz w:val="26"/>
          <w:szCs w:val="26"/>
        </w:rPr>
        <w:t xml:space="preserve"> </w:t>
      </w:r>
      <w:r>
        <w:rPr>
          <w:rFonts w:ascii="Garamond" w:eastAsia="Garamond" w:hAnsi="Garamond" w:cs="Garamond"/>
          <w:sz w:val="26"/>
          <w:szCs w:val="26"/>
        </w:rPr>
        <w:t>Any</w:t>
      </w:r>
      <w:r>
        <w:rPr>
          <w:rFonts w:ascii="Garamond" w:eastAsia="Garamond" w:hAnsi="Garamond" w:cs="Garamond"/>
          <w:spacing w:val="12"/>
          <w:sz w:val="26"/>
          <w:szCs w:val="26"/>
        </w:rPr>
        <w:t xml:space="preserve"> </w:t>
      </w:r>
      <w:r>
        <w:rPr>
          <w:rFonts w:ascii="Garamond" w:eastAsia="Garamond" w:hAnsi="Garamond" w:cs="Garamond"/>
          <w:sz w:val="26"/>
          <w:szCs w:val="26"/>
        </w:rPr>
        <w:t>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3"/>
          <w:sz w:val="26"/>
          <w:szCs w:val="26"/>
        </w:rPr>
        <w:t>e</w:t>
      </w:r>
      <w:r>
        <w:rPr>
          <w:rFonts w:ascii="Garamond" w:eastAsia="Garamond" w:hAnsi="Garamond" w:cs="Garamond"/>
          <w:spacing w:val="-1"/>
          <w:sz w:val="26"/>
          <w:szCs w:val="26"/>
        </w:rPr>
        <w:t>g</w:t>
      </w:r>
      <w:r>
        <w:rPr>
          <w:rFonts w:ascii="Garamond" w:eastAsia="Garamond" w:hAnsi="Garamond" w:cs="Garamond"/>
          <w:sz w:val="26"/>
          <w:szCs w:val="26"/>
        </w:rPr>
        <w:t>a</w:t>
      </w:r>
      <w:r>
        <w:rPr>
          <w:rFonts w:ascii="Garamond" w:eastAsia="Garamond" w:hAnsi="Garamond" w:cs="Garamond"/>
          <w:spacing w:val="1"/>
          <w:sz w:val="26"/>
          <w:szCs w:val="26"/>
        </w:rPr>
        <w:t>l</w:t>
      </w:r>
      <w:r>
        <w:rPr>
          <w:rFonts w:ascii="Garamond" w:eastAsia="Garamond" w:hAnsi="Garamond" w:cs="Garamond"/>
          <w:sz w:val="26"/>
          <w:szCs w:val="26"/>
        </w:rPr>
        <w:t>/</w:t>
      </w:r>
      <w:r>
        <w:rPr>
          <w:rFonts w:ascii="Garamond" w:eastAsia="Garamond" w:hAnsi="Garamond" w:cs="Garamond"/>
          <w:spacing w:val="9"/>
          <w:sz w:val="26"/>
          <w:szCs w:val="26"/>
        </w:rPr>
        <w:t xml:space="preserve"> </w:t>
      </w:r>
      <w:r>
        <w:rPr>
          <w:rFonts w:ascii="Garamond" w:eastAsia="Garamond" w:hAnsi="Garamond" w:cs="Garamond"/>
          <w:spacing w:val="1"/>
          <w:sz w:val="26"/>
          <w:szCs w:val="26"/>
        </w:rPr>
        <w:t>v</w:t>
      </w:r>
      <w:r>
        <w:rPr>
          <w:rFonts w:ascii="Garamond" w:eastAsia="Garamond" w:hAnsi="Garamond" w:cs="Garamond"/>
          <w:sz w:val="26"/>
          <w:szCs w:val="26"/>
        </w:rPr>
        <w:t>io</w:t>
      </w:r>
      <w:r>
        <w:rPr>
          <w:rFonts w:ascii="Garamond" w:eastAsia="Garamond" w:hAnsi="Garamond" w:cs="Garamond"/>
          <w:spacing w:val="1"/>
          <w:sz w:val="26"/>
          <w:szCs w:val="26"/>
        </w:rPr>
        <w:t>l</w:t>
      </w:r>
      <w:r>
        <w:rPr>
          <w:rFonts w:ascii="Garamond" w:eastAsia="Garamond" w:hAnsi="Garamond" w:cs="Garamond"/>
          <w:sz w:val="26"/>
          <w:szCs w:val="26"/>
        </w:rPr>
        <w:t>a</w:t>
      </w:r>
      <w:r>
        <w:rPr>
          <w:rFonts w:ascii="Garamond" w:eastAsia="Garamond" w:hAnsi="Garamond" w:cs="Garamond"/>
          <w:spacing w:val="-1"/>
          <w:sz w:val="26"/>
          <w:szCs w:val="26"/>
        </w:rPr>
        <w:t>t</w:t>
      </w:r>
      <w:r>
        <w:rPr>
          <w:rFonts w:ascii="Garamond" w:eastAsia="Garamond" w:hAnsi="Garamond" w:cs="Garamond"/>
          <w:sz w:val="26"/>
          <w:szCs w:val="26"/>
        </w:rPr>
        <w:t>ion of</w:t>
      </w:r>
      <w:r>
        <w:rPr>
          <w:rFonts w:ascii="Garamond" w:eastAsia="Garamond" w:hAnsi="Garamond" w:cs="Garamond"/>
          <w:spacing w:val="7"/>
          <w:sz w:val="26"/>
          <w:szCs w:val="26"/>
        </w:rPr>
        <w:t xml:space="preserve"> </w:t>
      </w:r>
      <w:r>
        <w:rPr>
          <w:rFonts w:ascii="Garamond" w:eastAsia="Garamond" w:hAnsi="Garamond" w:cs="Garamond"/>
          <w:sz w:val="26"/>
          <w:szCs w:val="26"/>
        </w:rPr>
        <w:t>contr</w:t>
      </w:r>
      <w:r>
        <w:rPr>
          <w:rFonts w:ascii="Garamond" w:eastAsia="Garamond" w:hAnsi="Garamond" w:cs="Garamond"/>
          <w:spacing w:val="1"/>
          <w:sz w:val="26"/>
          <w:szCs w:val="26"/>
        </w:rPr>
        <w:t>a</w:t>
      </w:r>
      <w:r>
        <w:rPr>
          <w:rFonts w:ascii="Garamond" w:eastAsia="Garamond" w:hAnsi="Garamond" w:cs="Garamond"/>
          <w:sz w:val="26"/>
          <w:szCs w:val="26"/>
        </w:rPr>
        <w:t>c</w:t>
      </w:r>
      <w:r>
        <w:rPr>
          <w:rFonts w:ascii="Garamond" w:eastAsia="Garamond" w:hAnsi="Garamond" w:cs="Garamond"/>
          <w:spacing w:val="-1"/>
          <w:sz w:val="26"/>
          <w:szCs w:val="26"/>
        </w:rPr>
        <w:t>t</w:t>
      </w:r>
      <w:r>
        <w:rPr>
          <w:rFonts w:ascii="Garamond" w:eastAsia="Garamond" w:hAnsi="Garamond" w:cs="Garamond"/>
          <w:sz w:val="26"/>
          <w:szCs w:val="26"/>
        </w:rPr>
        <w:t>ual</w:t>
      </w:r>
      <w:r>
        <w:rPr>
          <w:rFonts w:ascii="Garamond" w:eastAsia="Garamond" w:hAnsi="Garamond" w:cs="Garamond"/>
          <w:spacing w:val="2"/>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e</w:t>
      </w:r>
      <w:r>
        <w:rPr>
          <w:rFonts w:ascii="Garamond" w:eastAsia="Garamond" w:hAnsi="Garamond" w:cs="Garamond"/>
          <w:spacing w:val="2"/>
          <w:sz w:val="26"/>
          <w:szCs w:val="26"/>
        </w:rPr>
        <w:t>r</w:t>
      </w:r>
      <w:r>
        <w:rPr>
          <w:rFonts w:ascii="Garamond" w:eastAsia="Garamond" w:hAnsi="Garamond" w:cs="Garamond"/>
          <w:sz w:val="26"/>
          <w:szCs w:val="26"/>
        </w:rPr>
        <w:t>m</w:t>
      </w:r>
      <w:r>
        <w:rPr>
          <w:rFonts w:ascii="Garamond" w:eastAsia="Garamond" w:hAnsi="Garamond" w:cs="Garamond"/>
          <w:spacing w:val="5"/>
          <w:sz w:val="26"/>
          <w:szCs w:val="26"/>
        </w:rPr>
        <w:t xml:space="preserve"> </w:t>
      </w:r>
      <w:r>
        <w:rPr>
          <w:rFonts w:ascii="Garamond" w:eastAsia="Garamond" w:hAnsi="Garamond" w:cs="Garamond"/>
          <w:spacing w:val="2"/>
          <w:sz w:val="26"/>
          <w:szCs w:val="26"/>
        </w:rPr>
        <w:t>m</w:t>
      </w:r>
      <w:r>
        <w:rPr>
          <w:rFonts w:ascii="Garamond" w:eastAsia="Garamond" w:hAnsi="Garamond" w:cs="Garamond"/>
          <w:sz w:val="26"/>
          <w:szCs w:val="26"/>
        </w:rPr>
        <w:t>ade</w:t>
      </w:r>
      <w:r>
        <w:rPr>
          <w:rFonts w:ascii="Garamond" w:eastAsia="Garamond" w:hAnsi="Garamond" w:cs="Garamond"/>
          <w:spacing w:val="5"/>
          <w:sz w:val="26"/>
          <w:szCs w:val="26"/>
        </w:rPr>
        <w:t xml:space="preserve"> </w:t>
      </w:r>
      <w:r>
        <w:rPr>
          <w:rFonts w:ascii="Garamond" w:eastAsia="Garamond" w:hAnsi="Garamond" w:cs="Garamond"/>
          <w:sz w:val="26"/>
          <w:szCs w:val="26"/>
        </w:rPr>
        <w:t>by</w:t>
      </w:r>
      <w:r>
        <w:rPr>
          <w:rFonts w:ascii="Garamond" w:eastAsia="Garamond" w:hAnsi="Garamond" w:cs="Garamond"/>
          <w:spacing w:val="7"/>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6"/>
          <w:sz w:val="26"/>
          <w:szCs w:val="26"/>
        </w:rPr>
        <w:t xml:space="preserve"> </w:t>
      </w:r>
      <w:r>
        <w:rPr>
          <w:rFonts w:ascii="Garamond" w:eastAsia="Garamond" w:hAnsi="Garamond" w:cs="Garamond"/>
          <w:sz w:val="26"/>
          <w:szCs w:val="26"/>
        </w:rPr>
        <w:t>co</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ra</w:t>
      </w:r>
      <w:r>
        <w:rPr>
          <w:rFonts w:ascii="Garamond" w:eastAsia="Garamond" w:hAnsi="Garamond" w:cs="Garamond"/>
          <w:spacing w:val="3"/>
          <w:sz w:val="26"/>
          <w:szCs w:val="26"/>
        </w:rPr>
        <w:t>c</w:t>
      </w:r>
      <w:r>
        <w:rPr>
          <w:rFonts w:ascii="Garamond" w:eastAsia="Garamond" w:hAnsi="Garamond" w:cs="Garamond"/>
          <w:sz w:val="26"/>
          <w:szCs w:val="26"/>
        </w:rPr>
        <w:t xml:space="preserve">t </w:t>
      </w:r>
      <w:r>
        <w:rPr>
          <w:rFonts w:ascii="Garamond" w:eastAsia="Garamond" w:hAnsi="Garamond" w:cs="Garamond"/>
          <w:spacing w:val="2"/>
          <w:sz w:val="26"/>
          <w:szCs w:val="26"/>
        </w:rPr>
        <w:t>m</w:t>
      </w:r>
      <w:r>
        <w:rPr>
          <w:rFonts w:ascii="Garamond" w:eastAsia="Garamond" w:hAnsi="Garamond" w:cs="Garamond"/>
          <w:sz w:val="26"/>
          <w:szCs w:val="26"/>
        </w:rPr>
        <w:t>ay</w:t>
      </w:r>
      <w:r>
        <w:rPr>
          <w:rFonts w:ascii="Garamond" w:eastAsia="Garamond" w:hAnsi="Garamond" w:cs="Garamond"/>
          <w:spacing w:val="6"/>
          <w:sz w:val="26"/>
          <w:szCs w:val="26"/>
        </w:rPr>
        <w:t xml:space="preserve"> </w:t>
      </w:r>
      <w:r>
        <w:rPr>
          <w:rFonts w:ascii="Garamond" w:eastAsia="Garamond" w:hAnsi="Garamond" w:cs="Garamond"/>
          <w:sz w:val="26"/>
          <w:szCs w:val="26"/>
        </w:rPr>
        <w:t>le</w:t>
      </w:r>
      <w:r>
        <w:rPr>
          <w:rFonts w:ascii="Garamond" w:eastAsia="Garamond" w:hAnsi="Garamond" w:cs="Garamond"/>
          <w:spacing w:val="1"/>
          <w:sz w:val="26"/>
          <w:szCs w:val="26"/>
        </w:rPr>
        <w:t>a</w:t>
      </w:r>
      <w:r>
        <w:rPr>
          <w:rFonts w:ascii="Garamond" w:eastAsia="Garamond" w:hAnsi="Garamond" w:cs="Garamond"/>
          <w:sz w:val="26"/>
          <w:szCs w:val="26"/>
        </w:rPr>
        <w:t>d</w:t>
      </w:r>
      <w:r>
        <w:rPr>
          <w:rFonts w:ascii="Garamond" w:eastAsia="Garamond" w:hAnsi="Garamond" w:cs="Garamond"/>
          <w:spacing w:val="5"/>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7"/>
          <w:sz w:val="26"/>
          <w:szCs w:val="26"/>
        </w:rPr>
        <w:t xml:space="preserve"> </w:t>
      </w:r>
      <w:r>
        <w:rPr>
          <w:rFonts w:ascii="Garamond" w:eastAsia="Garamond" w:hAnsi="Garamond" w:cs="Garamond"/>
          <w:sz w:val="26"/>
          <w:szCs w:val="26"/>
        </w:rPr>
        <w:t>forfe</w:t>
      </w:r>
      <w:r>
        <w:rPr>
          <w:rFonts w:ascii="Garamond" w:eastAsia="Garamond" w:hAnsi="Garamond" w:cs="Garamond"/>
          <w:spacing w:val="3"/>
          <w:sz w:val="26"/>
          <w:szCs w:val="26"/>
        </w:rPr>
        <w:t>i</w:t>
      </w:r>
      <w:r>
        <w:rPr>
          <w:rFonts w:ascii="Garamond" w:eastAsia="Garamond" w:hAnsi="Garamond" w:cs="Garamond"/>
          <w:spacing w:val="-1"/>
          <w:sz w:val="26"/>
          <w:szCs w:val="26"/>
        </w:rPr>
        <w:t>t</w:t>
      </w:r>
      <w:r>
        <w:rPr>
          <w:rFonts w:ascii="Garamond" w:eastAsia="Garamond" w:hAnsi="Garamond" w:cs="Garamond"/>
          <w:sz w:val="26"/>
          <w:szCs w:val="26"/>
        </w:rPr>
        <w:t xml:space="preserve">ure </w:t>
      </w:r>
      <w:r>
        <w:rPr>
          <w:rFonts w:ascii="Garamond" w:eastAsia="Garamond" w:hAnsi="Garamond" w:cs="Garamond"/>
          <w:spacing w:val="2"/>
          <w:sz w:val="26"/>
          <w:szCs w:val="26"/>
        </w:rPr>
        <w:t>o</w:t>
      </w:r>
      <w:r>
        <w:rPr>
          <w:rFonts w:ascii="Garamond" w:eastAsia="Garamond" w:hAnsi="Garamond" w:cs="Garamond"/>
          <w:sz w:val="26"/>
          <w:szCs w:val="26"/>
        </w:rPr>
        <w:t>f</w:t>
      </w:r>
      <w:r>
        <w:rPr>
          <w:rFonts w:ascii="Garamond" w:eastAsia="Garamond" w:hAnsi="Garamond" w:cs="Garamond"/>
          <w:spacing w:val="8"/>
          <w:sz w:val="26"/>
          <w:szCs w:val="26"/>
        </w:rPr>
        <w:t xml:space="preserve"> </w:t>
      </w:r>
      <w:r>
        <w:rPr>
          <w:rFonts w:ascii="Garamond" w:eastAsia="Garamond" w:hAnsi="Garamond" w:cs="Garamond"/>
          <w:sz w:val="26"/>
          <w:szCs w:val="26"/>
        </w:rPr>
        <w:t>Performan</w:t>
      </w:r>
      <w:r>
        <w:rPr>
          <w:rFonts w:ascii="Garamond" w:eastAsia="Garamond" w:hAnsi="Garamond" w:cs="Garamond"/>
          <w:spacing w:val="2"/>
          <w:sz w:val="26"/>
          <w:szCs w:val="26"/>
        </w:rPr>
        <w:t>c</w:t>
      </w:r>
      <w:r>
        <w:rPr>
          <w:rFonts w:ascii="Garamond" w:eastAsia="Garamond" w:hAnsi="Garamond" w:cs="Garamond"/>
          <w:sz w:val="26"/>
          <w:szCs w:val="26"/>
        </w:rPr>
        <w:t>e Secur</w:t>
      </w:r>
      <w:r>
        <w:rPr>
          <w:rFonts w:ascii="Garamond" w:eastAsia="Garamond" w:hAnsi="Garamond" w:cs="Garamond"/>
          <w:spacing w:val="1"/>
          <w:sz w:val="26"/>
          <w:szCs w:val="26"/>
        </w:rPr>
        <w:t>i</w:t>
      </w:r>
      <w:r>
        <w:rPr>
          <w:rFonts w:ascii="Garamond" w:eastAsia="Garamond" w:hAnsi="Garamond" w:cs="Garamond"/>
          <w:spacing w:val="-1"/>
          <w:sz w:val="26"/>
          <w:szCs w:val="26"/>
        </w:rPr>
        <w:t>t</w:t>
      </w:r>
      <w:r>
        <w:rPr>
          <w:rFonts w:ascii="Garamond" w:eastAsia="Garamond" w:hAnsi="Garamond" w:cs="Garamond"/>
          <w:sz w:val="26"/>
          <w:szCs w:val="26"/>
        </w:rPr>
        <w:t>y.</w:t>
      </w:r>
    </w:p>
    <w:p w:rsidR="000D22F1" w:rsidRDefault="000D22F1">
      <w:pPr>
        <w:spacing w:before="13" w:line="280" w:lineRule="exact"/>
        <w:rPr>
          <w:sz w:val="28"/>
          <w:szCs w:val="28"/>
        </w:rPr>
      </w:pPr>
    </w:p>
    <w:p w:rsidR="000D22F1" w:rsidRDefault="003D3867">
      <w:pPr>
        <w:tabs>
          <w:tab w:val="left" w:pos="820"/>
        </w:tabs>
        <w:ind w:left="820" w:right="79" w:hanging="720"/>
        <w:jc w:val="both"/>
        <w:rPr>
          <w:rFonts w:ascii="Garamond" w:eastAsia="Garamond" w:hAnsi="Garamond" w:cs="Garamond"/>
          <w:sz w:val="26"/>
          <w:szCs w:val="26"/>
        </w:rPr>
      </w:pPr>
      <w:r>
        <w:rPr>
          <w:rFonts w:ascii="Garamond" w:eastAsia="Garamond" w:hAnsi="Garamond" w:cs="Garamond"/>
          <w:spacing w:val="1"/>
          <w:sz w:val="26"/>
          <w:szCs w:val="26"/>
        </w:rPr>
        <w:t>6</w:t>
      </w:r>
      <w:r>
        <w:rPr>
          <w:rFonts w:ascii="Garamond" w:eastAsia="Garamond" w:hAnsi="Garamond" w:cs="Garamond"/>
          <w:sz w:val="26"/>
          <w:szCs w:val="26"/>
        </w:rPr>
        <w:t>.</w:t>
      </w:r>
      <w:r>
        <w:rPr>
          <w:rFonts w:ascii="Garamond" w:eastAsia="Garamond" w:hAnsi="Garamond" w:cs="Garamond"/>
          <w:sz w:val="26"/>
          <w:szCs w:val="26"/>
        </w:rPr>
        <w:tab/>
        <w:t>Nei</w:t>
      </w:r>
      <w:r>
        <w:rPr>
          <w:rFonts w:ascii="Garamond" w:eastAsia="Garamond" w:hAnsi="Garamond" w:cs="Garamond"/>
          <w:spacing w:val="-1"/>
          <w:sz w:val="26"/>
          <w:szCs w:val="26"/>
        </w:rPr>
        <w:t>t</w:t>
      </w:r>
      <w:r>
        <w:rPr>
          <w:rFonts w:ascii="Garamond" w:eastAsia="Garamond" w:hAnsi="Garamond" w:cs="Garamond"/>
          <w:sz w:val="26"/>
          <w:szCs w:val="26"/>
        </w:rPr>
        <w:t>h</w:t>
      </w:r>
      <w:r>
        <w:rPr>
          <w:rFonts w:ascii="Garamond" w:eastAsia="Garamond" w:hAnsi="Garamond" w:cs="Garamond"/>
          <w:spacing w:val="2"/>
          <w:sz w:val="26"/>
          <w:szCs w:val="26"/>
        </w:rPr>
        <w:t>e</w:t>
      </w:r>
      <w:r>
        <w:rPr>
          <w:rFonts w:ascii="Garamond" w:eastAsia="Garamond" w:hAnsi="Garamond" w:cs="Garamond"/>
          <w:sz w:val="26"/>
          <w:szCs w:val="26"/>
        </w:rPr>
        <w:t>r</w:t>
      </w:r>
      <w:r>
        <w:rPr>
          <w:rFonts w:ascii="Garamond" w:eastAsia="Garamond" w:hAnsi="Garamond" w:cs="Garamond"/>
          <w:spacing w:val="38"/>
          <w:sz w:val="26"/>
          <w:szCs w:val="26"/>
        </w:rPr>
        <w:t xml:space="preserve"> </w:t>
      </w:r>
      <w:r>
        <w:rPr>
          <w:rFonts w:ascii="Garamond" w:eastAsia="Garamond" w:hAnsi="Garamond" w:cs="Garamond"/>
          <w:sz w:val="26"/>
          <w:szCs w:val="26"/>
        </w:rPr>
        <w:t>of</w:t>
      </w:r>
      <w:r>
        <w:rPr>
          <w:rFonts w:ascii="Garamond" w:eastAsia="Garamond" w:hAnsi="Garamond" w:cs="Garamond"/>
          <w:spacing w:val="43"/>
          <w:sz w:val="26"/>
          <w:szCs w:val="26"/>
        </w:rPr>
        <w:t xml:space="preserve"> </w:t>
      </w:r>
      <w:r>
        <w:rPr>
          <w:rFonts w:ascii="Garamond" w:eastAsia="Garamond" w:hAnsi="Garamond" w:cs="Garamond"/>
          <w:spacing w:val="-1"/>
          <w:sz w:val="26"/>
          <w:szCs w:val="26"/>
        </w:rPr>
        <w:t>t</w:t>
      </w:r>
      <w:r>
        <w:rPr>
          <w:rFonts w:ascii="Garamond" w:eastAsia="Garamond" w:hAnsi="Garamond" w:cs="Garamond"/>
          <w:spacing w:val="2"/>
          <w:sz w:val="26"/>
          <w:szCs w:val="26"/>
        </w:rPr>
        <w:t>h</w:t>
      </w:r>
      <w:r>
        <w:rPr>
          <w:rFonts w:ascii="Garamond" w:eastAsia="Garamond" w:hAnsi="Garamond" w:cs="Garamond"/>
          <w:sz w:val="26"/>
          <w:szCs w:val="26"/>
        </w:rPr>
        <w:t>e</w:t>
      </w:r>
      <w:r>
        <w:rPr>
          <w:rFonts w:ascii="Garamond" w:eastAsia="Garamond" w:hAnsi="Garamond" w:cs="Garamond"/>
          <w:spacing w:val="43"/>
          <w:sz w:val="26"/>
          <w:szCs w:val="26"/>
        </w:rPr>
        <w:t xml:space="preserve"> </w:t>
      </w:r>
      <w:r>
        <w:rPr>
          <w:rFonts w:ascii="Garamond" w:eastAsia="Garamond" w:hAnsi="Garamond" w:cs="Garamond"/>
          <w:sz w:val="26"/>
          <w:szCs w:val="26"/>
        </w:rPr>
        <w:t>par</w:t>
      </w:r>
      <w:r>
        <w:rPr>
          <w:rFonts w:ascii="Garamond" w:eastAsia="Garamond" w:hAnsi="Garamond" w:cs="Garamond"/>
          <w:spacing w:val="-1"/>
          <w:sz w:val="26"/>
          <w:szCs w:val="26"/>
        </w:rPr>
        <w:t>t</w:t>
      </w:r>
      <w:r>
        <w:rPr>
          <w:rFonts w:ascii="Garamond" w:eastAsia="Garamond" w:hAnsi="Garamond" w:cs="Garamond"/>
          <w:sz w:val="26"/>
          <w:szCs w:val="26"/>
        </w:rPr>
        <w:t>i</w:t>
      </w:r>
      <w:r>
        <w:rPr>
          <w:rFonts w:ascii="Garamond" w:eastAsia="Garamond" w:hAnsi="Garamond" w:cs="Garamond"/>
          <w:spacing w:val="3"/>
          <w:sz w:val="26"/>
          <w:szCs w:val="26"/>
        </w:rPr>
        <w:t>e</w:t>
      </w:r>
      <w:r>
        <w:rPr>
          <w:rFonts w:ascii="Garamond" w:eastAsia="Garamond" w:hAnsi="Garamond" w:cs="Garamond"/>
          <w:sz w:val="26"/>
          <w:szCs w:val="26"/>
        </w:rPr>
        <w:t>s</w:t>
      </w:r>
      <w:r>
        <w:rPr>
          <w:rFonts w:ascii="Garamond" w:eastAsia="Garamond" w:hAnsi="Garamond" w:cs="Garamond"/>
          <w:spacing w:val="41"/>
          <w:sz w:val="26"/>
          <w:szCs w:val="26"/>
        </w:rPr>
        <w:t xml:space="preserve"> </w:t>
      </w:r>
      <w:r>
        <w:rPr>
          <w:rFonts w:ascii="Garamond" w:eastAsia="Garamond" w:hAnsi="Garamond" w:cs="Garamond"/>
          <w:sz w:val="26"/>
          <w:szCs w:val="26"/>
        </w:rPr>
        <w:t>here</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39"/>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hall</w:t>
      </w:r>
      <w:r>
        <w:rPr>
          <w:rFonts w:ascii="Garamond" w:eastAsia="Garamond" w:hAnsi="Garamond" w:cs="Garamond"/>
          <w:spacing w:val="42"/>
          <w:sz w:val="26"/>
          <w:szCs w:val="26"/>
        </w:rPr>
        <w:t xml:space="preserve"> </w:t>
      </w:r>
      <w:r>
        <w:rPr>
          <w:rFonts w:ascii="Garamond" w:eastAsia="Garamond" w:hAnsi="Garamond" w:cs="Garamond"/>
          <w:sz w:val="26"/>
          <w:szCs w:val="26"/>
        </w:rPr>
        <w:t>be</w:t>
      </w:r>
      <w:r>
        <w:rPr>
          <w:rFonts w:ascii="Garamond" w:eastAsia="Garamond" w:hAnsi="Garamond" w:cs="Garamond"/>
          <w:spacing w:val="43"/>
          <w:sz w:val="26"/>
          <w:szCs w:val="26"/>
        </w:rPr>
        <w:t xml:space="preserve"> </w:t>
      </w:r>
      <w:r>
        <w:rPr>
          <w:rFonts w:ascii="Garamond" w:eastAsia="Garamond" w:hAnsi="Garamond" w:cs="Garamond"/>
          <w:sz w:val="26"/>
          <w:szCs w:val="26"/>
        </w:rPr>
        <w:t>held</w:t>
      </w:r>
      <w:r>
        <w:rPr>
          <w:rFonts w:ascii="Garamond" w:eastAsia="Garamond" w:hAnsi="Garamond" w:cs="Garamond"/>
          <w:spacing w:val="41"/>
          <w:sz w:val="26"/>
          <w:szCs w:val="26"/>
        </w:rPr>
        <w:t xml:space="preserve"> </w:t>
      </w:r>
      <w:r>
        <w:rPr>
          <w:rFonts w:ascii="Garamond" w:eastAsia="Garamond" w:hAnsi="Garamond" w:cs="Garamond"/>
          <w:sz w:val="26"/>
          <w:szCs w:val="26"/>
        </w:rPr>
        <w:t>r</w:t>
      </w:r>
      <w:r>
        <w:rPr>
          <w:rFonts w:ascii="Garamond" w:eastAsia="Garamond" w:hAnsi="Garamond" w:cs="Garamond"/>
          <w:spacing w:val="2"/>
          <w:sz w:val="26"/>
          <w:szCs w:val="26"/>
        </w:rPr>
        <w:t>e</w:t>
      </w:r>
      <w:r>
        <w:rPr>
          <w:rFonts w:ascii="Garamond" w:eastAsia="Garamond" w:hAnsi="Garamond" w:cs="Garamond"/>
          <w:spacing w:val="-1"/>
          <w:sz w:val="26"/>
          <w:szCs w:val="26"/>
        </w:rPr>
        <w:t>s</w:t>
      </w:r>
      <w:r>
        <w:rPr>
          <w:rFonts w:ascii="Garamond" w:eastAsia="Garamond" w:hAnsi="Garamond" w:cs="Garamond"/>
          <w:sz w:val="26"/>
          <w:szCs w:val="26"/>
        </w:rPr>
        <w:t>po</w:t>
      </w:r>
      <w:r>
        <w:rPr>
          <w:rFonts w:ascii="Garamond" w:eastAsia="Garamond" w:hAnsi="Garamond" w:cs="Garamond"/>
          <w:spacing w:val="1"/>
          <w:sz w:val="26"/>
          <w:szCs w:val="26"/>
        </w:rPr>
        <w:t>n</w:t>
      </w:r>
      <w:r>
        <w:rPr>
          <w:rFonts w:ascii="Garamond" w:eastAsia="Garamond" w:hAnsi="Garamond" w:cs="Garamond"/>
          <w:spacing w:val="-1"/>
          <w:sz w:val="26"/>
          <w:szCs w:val="26"/>
        </w:rPr>
        <w:t>s</w:t>
      </w:r>
      <w:r>
        <w:rPr>
          <w:rFonts w:ascii="Garamond" w:eastAsia="Garamond" w:hAnsi="Garamond" w:cs="Garamond"/>
          <w:sz w:val="26"/>
          <w:szCs w:val="26"/>
        </w:rPr>
        <w:t>ib</w:t>
      </w:r>
      <w:r>
        <w:rPr>
          <w:rFonts w:ascii="Garamond" w:eastAsia="Garamond" w:hAnsi="Garamond" w:cs="Garamond"/>
          <w:spacing w:val="3"/>
          <w:sz w:val="26"/>
          <w:szCs w:val="26"/>
        </w:rPr>
        <w:t>l</w:t>
      </w:r>
      <w:r>
        <w:rPr>
          <w:rFonts w:ascii="Garamond" w:eastAsia="Garamond" w:hAnsi="Garamond" w:cs="Garamond"/>
          <w:sz w:val="26"/>
          <w:szCs w:val="26"/>
        </w:rPr>
        <w:t>e</w:t>
      </w:r>
      <w:r>
        <w:rPr>
          <w:rFonts w:ascii="Garamond" w:eastAsia="Garamond" w:hAnsi="Garamond" w:cs="Garamond"/>
          <w:spacing w:val="34"/>
          <w:sz w:val="26"/>
          <w:szCs w:val="26"/>
        </w:rPr>
        <w:t xml:space="preserve"> </w:t>
      </w:r>
      <w:r>
        <w:rPr>
          <w:rFonts w:ascii="Garamond" w:eastAsia="Garamond" w:hAnsi="Garamond" w:cs="Garamond"/>
          <w:sz w:val="26"/>
          <w:szCs w:val="26"/>
        </w:rPr>
        <w:t>for</w:t>
      </w:r>
      <w:r>
        <w:rPr>
          <w:rFonts w:ascii="Garamond" w:eastAsia="Garamond" w:hAnsi="Garamond" w:cs="Garamond"/>
          <w:spacing w:val="42"/>
          <w:sz w:val="26"/>
          <w:szCs w:val="26"/>
        </w:rPr>
        <w:t xml:space="preserve"> </w:t>
      </w:r>
      <w:r>
        <w:rPr>
          <w:rFonts w:ascii="Garamond" w:eastAsia="Garamond" w:hAnsi="Garamond" w:cs="Garamond"/>
          <w:sz w:val="26"/>
          <w:szCs w:val="26"/>
        </w:rPr>
        <w:t>any</w:t>
      </w:r>
      <w:r>
        <w:rPr>
          <w:rFonts w:ascii="Garamond" w:eastAsia="Garamond" w:hAnsi="Garamond" w:cs="Garamond"/>
          <w:spacing w:val="42"/>
          <w:sz w:val="26"/>
          <w:szCs w:val="26"/>
        </w:rPr>
        <w:t xml:space="preserve"> </w:t>
      </w:r>
      <w:r>
        <w:rPr>
          <w:rFonts w:ascii="Garamond" w:eastAsia="Garamond" w:hAnsi="Garamond" w:cs="Garamond"/>
          <w:spacing w:val="2"/>
          <w:sz w:val="26"/>
          <w:szCs w:val="26"/>
        </w:rPr>
        <w:t>d</w:t>
      </w:r>
      <w:r>
        <w:rPr>
          <w:rFonts w:ascii="Garamond" w:eastAsia="Garamond" w:hAnsi="Garamond" w:cs="Garamond"/>
          <w:sz w:val="26"/>
          <w:szCs w:val="26"/>
        </w:rPr>
        <w:t>el</w:t>
      </w:r>
      <w:r>
        <w:rPr>
          <w:rFonts w:ascii="Garamond" w:eastAsia="Garamond" w:hAnsi="Garamond" w:cs="Garamond"/>
          <w:spacing w:val="1"/>
          <w:sz w:val="26"/>
          <w:szCs w:val="26"/>
        </w:rPr>
        <w:t>a</w:t>
      </w:r>
      <w:r>
        <w:rPr>
          <w:rFonts w:ascii="Garamond" w:eastAsia="Garamond" w:hAnsi="Garamond" w:cs="Garamond"/>
          <w:sz w:val="26"/>
          <w:szCs w:val="26"/>
        </w:rPr>
        <w:t>y</w:t>
      </w:r>
      <w:r>
        <w:rPr>
          <w:rFonts w:ascii="Garamond" w:eastAsia="Garamond" w:hAnsi="Garamond" w:cs="Garamond"/>
          <w:spacing w:val="40"/>
          <w:sz w:val="26"/>
          <w:szCs w:val="26"/>
        </w:rPr>
        <w:t xml:space="preserve"> </w:t>
      </w:r>
      <w:r>
        <w:rPr>
          <w:rFonts w:ascii="Garamond" w:eastAsia="Garamond" w:hAnsi="Garamond" w:cs="Garamond"/>
          <w:sz w:val="26"/>
          <w:szCs w:val="26"/>
        </w:rPr>
        <w:t>or</w:t>
      </w:r>
      <w:r>
        <w:rPr>
          <w:rFonts w:ascii="Garamond" w:eastAsia="Garamond" w:hAnsi="Garamond" w:cs="Garamond"/>
          <w:spacing w:val="43"/>
          <w:sz w:val="26"/>
          <w:szCs w:val="26"/>
        </w:rPr>
        <w:t xml:space="preserve"> </w:t>
      </w:r>
      <w:r>
        <w:rPr>
          <w:rFonts w:ascii="Garamond" w:eastAsia="Garamond" w:hAnsi="Garamond" w:cs="Garamond"/>
          <w:sz w:val="26"/>
          <w:szCs w:val="26"/>
        </w:rPr>
        <w:t>fa</w:t>
      </w:r>
      <w:r>
        <w:rPr>
          <w:rFonts w:ascii="Garamond" w:eastAsia="Garamond" w:hAnsi="Garamond" w:cs="Garamond"/>
          <w:spacing w:val="1"/>
          <w:sz w:val="26"/>
          <w:szCs w:val="26"/>
        </w:rPr>
        <w:t>i</w:t>
      </w:r>
      <w:r>
        <w:rPr>
          <w:rFonts w:ascii="Garamond" w:eastAsia="Garamond" w:hAnsi="Garamond" w:cs="Garamond"/>
          <w:sz w:val="26"/>
          <w:szCs w:val="26"/>
        </w:rPr>
        <w:t>l</w:t>
      </w:r>
      <w:r>
        <w:rPr>
          <w:rFonts w:ascii="Garamond" w:eastAsia="Garamond" w:hAnsi="Garamond" w:cs="Garamond"/>
          <w:spacing w:val="1"/>
          <w:sz w:val="26"/>
          <w:szCs w:val="26"/>
        </w:rPr>
        <w:t>u</w:t>
      </w:r>
      <w:r>
        <w:rPr>
          <w:rFonts w:ascii="Garamond" w:eastAsia="Garamond" w:hAnsi="Garamond" w:cs="Garamond"/>
          <w:sz w:val="26"/>
          <w:szCs w:val="26"/>
        </w:rPr>
        <w:t>re</w:t>
      </w:r>
      <w:r>
        <w:rPr>
          <w:rFonts w:ascii="Garamond" w:eastAsia="Garamond" w:hAnsi="Garamond" w:cs="Garamond"/>
          <w:spacing w:val="39"/>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 perform</w:t>
      </w:r>
      <w:r>
        <w:rPr>
          <w:rFonts w:ascii="Garamond" w:eastAsia="Garamond" w:hAnsi="Garamond" w:cs="Garamond"/>
          <w:spacing w:val="4"/>
          <w:sz w:val="26"/>
          <w:szCs w:val="26"/>
        </w:rPr>
        <w:t xml:space="preserve"> </w:t>
      </w:r>
      <w:r>
        <w:rPr>
          <w:rFonts w:ascii="Garamond" w:eastAsia="Garamond" w:hAnsi="Garamond" w:cs="Garamond"/>
          <w:sz w:val="26"/>
          <w:szCs w:val="26"/>
        </w:rPr>
        <w:t>any</w:t>
      </w:r>
      <w:r>
        <w:rPr>
          <w:rFonts w:ascii="Garamond" w:eastAsia="Garamond" w:hAnsi="Garamond" w:cs="Garamond"/>
          <w:spacing w:val="8"/>
          <w:sz w:val="26"/>
          <w:szCs w:val="26"/>
        </w:rPr>
        <w:t xml:space="preserve"> </w:t>
      </w:r>
      <w:r>
        <w:rPr>
          <w:rFonts w:ascii="Garamond" w:eastAsia="Garamond" w:hAnsi="Garamond" w:cs="Garamond"/>
          <w:spacing w:val="2"/>
          <w:sz w:val="26"/>
          <w:szCs w:val="26"/>
        </w:rPr>
        <w:t>o</w:t>
      </w:r>
      <w:r>
        <w:rPr>
          <w:rFonts w:ascii="Garamond" w:eastAsia="Garamond" w:hAnsi="Garamond" w:cs="Garamond"/>
          <w:sz w:val="26"/>
          <w:szCs w:val="26"/>
        </w:rPr>
        <w:t>r</w:t>
      </w:r>
      <w:r>
        <w:rPr>
          <w:rFonts w:ascii="Garamond" w:eastAsia="Garamond" w:hAnsi="Garamond" w:cs="Garamond"/>
          <w:spacing w:val="9"/>
          <w:sz w:val="26"/>
          <w:szCs w:val="26"/>
        </w:rPr>
        <w:t xml:space="preserve"> </w:t>
      </w:r>
      <w:r>
        <w:rPr>
          <w:rFonts w:ascii="Garamond" w:eastAsia="Garamond" w:hAnsi="Garamond" w:cs="Garamond"/>
          <w:sz w:val="26"/>
          <w:szCs w:val="26"/>
        </w:rPr>
        <w:t>a</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9"/>
          <w:sz w:val="26"/>
          <w:szCs w:val="26"/>
        </w:rPr>
        <w:t xml:space="preserve"> </w:t>
      </w:r>
      <w:r>
        <w:rPr>
          <w:rFonts w:ascii="Garamond" w:eastAsia="Garamond" w:hAnsi="Garamond" w:cs="Garamond"/>
          <w:sz w:val="26"/>
          <w:szCs w:val="26"/>
        </w:rPr>
        <w:t>of</w:t>
      </w:r>
      <w:r>
        <w:rPr>
          <w:rFonts w:ascii="Garamond" w:eastAsia="Garamond" w:hAnsi="Garamond" w:cs="Garamond"/>
          <w:spacing w:val="9"/>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9"/>
          <w:sz w:val="26"/>
          <w:szCs w:val="26"/>
        </w:rPr>
        <w:t xml:space="preserve"> </w:t>
      </w:r>
      <w:r>
        <w:rPr>
          <w:rFonts w:ascii="Garamond" w:eastAsia="Garamond" w:hAnsi="Garamond" w:cs="Garamond"/>
          <w:sz w:val="26"/>
          <w:szCs w:val="26"/>
        </w:rPr>
        <w:t>obl</w:t>
      </w:r>
      <w:r>
        <w:rPr>
          <w:rFonts w:ascii="Garamond" w:eastAsia="Garamond" w:hAnsi="Garamond" w:cs="Garamond"/>
          <w:spacing w:val="1"/>
          <w:sz w:val="26"/>
          <w:szCs w:val="26"/>
        </w:rPr>
        <w:t>i</w:t>
      </w:r>
      <w:r>
        <w:rPr>
          <w:rFonts w:ascii="Garamond" w:eastAsia="Garamond" w:hAnsi="Garamond" w:cs="Garamond"/>
          <w:spacing w:val="-1"/>
          <w:sz w:val="26"/>
          <w:szCs w:val="26"/>
        </w:rPr>
        <w:t>g</w:t>
      </w:r>
      <w:r>
        <w:rPr>
          <w:rFonts w:ascii="Garamond" w:eastAsia="Garamond" w:hAnsi="Garamond" w:cs="Garamond"/>
          <w:spacing w:val="3"/>
          <w:sz w:val="26"/>
          <w:szCs w:val="26"/>
        </w:rPr>
        <w:t>a</w:t>
      </w:r>
      <w:r>
        <w:rPr>
          <w:rFonts w:ascii="Garamond" w:eastAsia="Garamond" w:hAnsi="Garamond" w:cs="Garamond"/>
          <w:spacing w:val="-1"/>
          <w:sz w:val="26"/>
          <w:szCs w:val="26"/>
        </w:rPr>
        <w:t>t</w:t>
      </w:r>
      <w:r>
        <w:rPr>
          <w:rFonts w:ascii="Garamond" w:eastAsia="Garamond" w:hAnsi="Garamond" w:cs="Garamond"/>
          <w:sz w:val="26"/>
          <w:szCs w:val="26"/>
        </w:rPr>
        <w:t>io</w:t>
      </w:r>
      <w:r>
        <w:rPr>
          <w:rFonts w:ascii="Garamond" w:eastAsia="Garamond" w:hAnsi="Garamond" w:cs="Garamond"/>
          <w:spacing w:val="2"/>
          <w:sz w:val="26"/>
          <w:szCs w:val="26"/>
        </w:rPr>
        <w:t>n</w:t>
      </w:r>
      <w:r>
        <w:rPr>
          <w:rFonts w:ascii="Garamond" w:eastAsia="Garamond" w:hAnsi="Garamond" w:cs="Garamond"/>
          <w:sz w:val="26"/>
          <w:szCs w:val="26"/>
        </w:rPr>
        <w:t>s im</w:t>
      </w:r>
      <w:r>
        <w:rPr>
          <w:rFonts w:ascii="Garamond" w:eastAsia="Garamond" w:hAnsi="Garamond" w:cs="Garamond"/>
          <w:spacing w:val="2"/>
          <w:sz w:val="26"/>
          <w:szCs w:val="26"/>
        </w:rPr>
        <w:t>p</w:t>
      </w:r>
      <w:r>
        <w:rPr>
          <w:rFonts w:ascii="Garamond" w:eastAsia="Garamond" w:hAnsi="Garamond" w:cs="Garamond"/>
          <w:sz w:val="26"/>
          <w:szCs w:val="26"/>
        </w:rPr>
        <w:t>o</w:t>
      </w:r>
      <w:r>
        <w:rPr>
          <w:rFonts w:ascii="Garamond" w:eastAsia="Garamond" w:hAnsi="Garamond" w:cs="Garamond"/>
          <w:spacing w:val="-1"/>
          <w:sz w:val="26"/>
          <w:szCs w:val="26"/>
        </w:rPr>
        <w:t>s</w:t>
      </w:r>
      <w:r>
        <w:rPr>
          <w:rFonts w:ascii="Garamond" w:eastAsia="Garamond" w:hAnsi="Garamond" w:cs="Garamond"/>
          <w:spacing w:val="2"/>
          <w:sz w:val="26"/>
          <w:szCs w:val="26"/>
        </w:rPr>
        <w:t>e</w:t>
      </w:r>
      <w:r>
        <w:rPr>
          <w:rFonts w:ascii="Garamond" w:eastAsia="Garamond" w:hAnsi="Garamond" w:cs="Garamond"/>
          <w:sz w:val="26"/>
          <w:szCs w:val="26"/>
        </w:rPr>
        <w:t>d</w:t>
      </w:r>
      <w:r>
        <w:rPr>
          <w:rFonts w:ascii="Garamond" w:eastAsia="Garamond" w:hAnsi="Garamond" w:cs="Garamond"/>
          <w:spacing w:val="5"/>
          <w:sz w:val="26"/>
          <w:szCs w:val="26"/>
        </w:rPr>
        <w:t xml:space="preserve"> </w:t>
      </w:r>
      <w:r>
        <w:rPr>
          <w:rFonts w:ascii="Garamond" w:eastAsia="Garamond" w:hAnsi="Garamond" w:cs="Garamond"/>
          <w:sz w:val="26"/>
          <w:szCs w:val="26"/>
        </w:rPr>
        <w:t>upon</w:t>
      </w:r>
      <w:r>
        <w:rPr>
          <w:rFonts w:ascii="Garamond" w:eastAsia="Garamond" w:hAnsi="Garamond" w:cs="Garamond"/>
          <w:spacing w:val="8"/>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uch</w:t>
      </w:r>
      <w:r>
        <w:rPr>
          <w:rFonts w:ascii="Garamond" w:eastAsia="Garamond" w:hAnsi="Garamond" w:cs="Garamond"/>
          <w:spacing w:val="9"/>
          <w:sz w:val="26"/>
          <w:szCs w:val="26"/>
        </w:rPr>
        <w:t xml:space="preserve"> </w:t>
      </w:r>
      <w:r>
        <w:rPr>
          <w:rFonts w:ascii="Garamond" w:eastAsia="Garamond" w:hAnsi="Garamond" w:cs="Garamond"/>
          <w:sz w:val="26"/>
          <w:szCs w:val="26"/>
        </w:rPr>
        <w:t>par</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8"/>
          <w:sz w:val="26"/>
          <w:szCs w:val="26"/>
        </w:rPr>
        <w:t xml:space="preserve"> </w:t>
      </w:r>
      <w:r>
        <w:rPr>
          <w:rFonts w:ascii="Garamond" w:eastAsia="Garamond" w:hAnsi="Garamond" w:cs="Garamond"/>
          <w:sz w:val="26"/>
          <w:szCs w:val="26"/>
        </w:rPr>
        <w:t>by</w:t>
      </w:r>
      <w:r>
        <w:rPr>
          <w:rFonts w:ascii="Garamond" w:eastAsia="Garamond" w:hAnsi="Garamond" w:cs="Garamond"/>
          <w:spacing w:val="9"/>
          <w:sz w:val="26"/>
          <w:szCs w:val="26"/>
        </w:rPr>
        <w:t xml:space="preserve"> </w:t>
      </w:r>
      <w:r>
        <w:rPr>
          <w:rFonts w:ascii="Garamond" w:eastAsia="Garamond" w:hAnsi="Garamond" w:cs="Garamond"/>
          <w:spacing w:val="2"/>
          <w:sz w:val="26"/>
          <w:szCs w:val="26"/>
        </w:rPr>
        <w:t>c</w:t>
      </w:r>
      <w:r>
        <w:rPr>
          <w:rFonts w:ascii="Garamond" w:eastAsia="Garamond" w:hAnsi="Garamond" w:cs="Garamond"/>
          <w:sz w:val="26"/>
          <w:szCs w:val="26"/>
        </w:rPr>
        <w:t>ase</w:t>
      </w:r>
      <w:r>
        <w:rPr>
          <w:rFonts w:ascii="Garamond" w:eastAsia="Garamond" w:hAnsi="Garamond" w:cs="Garamond"/>
          <w:spacing w:val="6"/>
          <w:sz w:val="26"/>
          <w:szCs w:val="26"/>
        </w:rPr>
        <w:t xml:space="preserve"> </w:t>
      </w:r>
      <w:r>
        <w:rPr>
          <w:rFonts w:ascii="Garamond" w:eastAsia="Garamond" w:hAnsi="Garamond" w:cs="Garamond"/>
          <w:sz w:val="26"/>
          <w:szCs w:val="26"/>
        </w:rPr>
        <w:t>of</w:t>
      </w:r>
      <w:r>
        <w:rPr>
          <w:rFonts w:ascii="Garamond" w:eastAsia="Garamond" w:hAnsi="Garamond" w:cs="Garamond"/>
          <w:spacing w:val="11"/>
          <w:sz w:val="26"/>
          <w:szCs w:val="26"/>
        </w:rPr>
        <w:t xml:space="preserve"> </w:t>
      </w:r>
      <w:r>
        <w:rPr>
          <w:rFonts w:ascii="Garamond" w:eastAsia="Garamond" w:hAnsi="Garamond" w:cs="Garamond"/>
          <w:spacing w:val="-1"/>
          <w:sz w:val="26"/>
          <w:szCs w:val="26"/>
        </w:rPr>
        <w:t>“</w:t>
      </w:r>
      <w:r>
        <w:rPr>
          <w:rFonts w:ascii="Garamond" w:eastAsia="Garamond" w:hAnsi="Garamond" w:cs="Garamond"/>
          <w:sz w:val="26"/>
          <w:szCs w:val="26"/>
        </w:rPr>
        <w:t xml:space="preserve">force </w:t>
      </w:r>
      <w:proofErr w:type="spellStart"/>
      <w:r>
        <w:rPr>
          <w:rFonts w:ascii="Garamond" w:eastAsia="Garamond" w:hAnsi="Garamond" w:cs="Garamond"/>
          <w:sz w:val="26"/>
          <w:szCs w:val="26"/>
        </w:rPr>
        <w:t>Ma</w:t>
      </w:r>
      <w:r>
        <w:rPr>
          <w:rFonts w:ascii="Garamond" w:eastAsia="Garamond" w:hAnsi="Garamond" w:cs="Garamond"/>
          <w:spacing w:val="1"/>
          <w:sz w:val="26"/>
          <w:szCs w:val="26"/>
        </w:rPr>
        <w:t>j</w:t>
      </w:r>
      <w:r>
        <w:rPr>
          <w:rFonts w:ascii="Garamond" w:eastAsia="Garamond" w:hAnsi="Garamond" w:cs="Garamond"/>
          <w:sz w:val="26"/>
          <w:szCs w:val="26"/>
        </w:rPr>
        <w:t>ur</w:t>
      </w:r>
      <w:r>
        <w:rPr>
          <w:rFonts w:ascii="Garamond" w:eastAsia="Garamond" w:hAnsi="Garamond" w:cs="Garamond"/>
          <w:spacing w:val="1"/>
          <w:sz w:val="26"/>
          <w:szCs w:val="26"/>
        </w:rPr>
        <w:t>e</w:t>
      </w:r>
      <w:proofErr w:type="spellEnd"/>
      <w:r>
        <w:rPr>
          <w:rFonts w:ascii="Garamond" w:eastAsia="Garamond" w:hAnsi="Garamond" w:cs="Garamond"/>
          <w:spacing w:val="-1"/>
          <w:sz w:val="26"/>
          <w:szCs w:val="26"/>
        </w:rPr>
        <w:t>”</w:t>
      </w:r>
      <w:r>
        <w:rPr>
          <w:rFonts w:ascii="Garamond" w:eastAsia="Garamond" w:hAnsi="Garamond" w:cs="Garamond"/>
          <w:sz w:val="26"/>
          <w:szCs w:val="26"/>
        </w:rPr>
        <w:t>.</w:t>
      </w:r>
    </w:p>
    <w:p w:rsidR="000D22F1" w:rsidRDefault="000D22F1">
      <w:pPr>
        <w:spacing w:before="10" w:line="280" w:lineRule="exact"/>
        <w:rPr>
          <w:sz w:val="28"/>
          <w:szCs w:val="28"/>
        </w:rPr>
      </w:pPr>
    </w:p>
    <w:p w:rsidR="000D22F1" w:rsidRDefault="003D3867">
      <w:pPr>
        <w:tabs>
          <w:tab w:val="left" w:pos="820"/>
        </w:tabs>
        <w:ind w:left="820" w:right="75" w:hanging="720"/>
        <w:jc w:val="both"/>
        <w:rPr>
          <w:rFonts w:ascii="Garamond" w:eastAsia="Garamond" w:hAnsi="Garamond" w:cs="Garamond"/>
          <w:sz w:val="26"/>
          <w:szCs w:val="26"/>
        </w:rPr>
      </w:pPr>
      <w:r>
        <w:rPr>
          <w:rFonts w:ascii="Garamond" w:eastAsia="Garamond" w:hAnsi="Garamond" w:cs="Garamond"/>
          <w:spacing w:val="1"/>
          <w:sz w:val="26"/>
          <w:szCs w:val="26"/>
        </w:rPr>
        <w:t>7</w:t>
      </w:r>
      <w:r>
        <w:rPr>
          <w:rFonts w:ascii="Garamond" w:eastAsia="Garamond" w:hAnsi="Garamond" w:cs="Garamond"/>
          <w:sz w:val="26"/>
          <w:szCs w:val="26"/>
        </w:rPr>
        <w:t>.</w:t>
      </w:r>
      <w:r>
        <w:rPr>
          <w:rFonts w:ascii="Garamond" w:eastAsia="Garamond" w:hAnsi="Garamond" w:cs="Garamond"/>
          <w:sz w:val="26"/>
          <w:szCs w:val="26"/>
        </w:rPr>
        <w:tab/>
      </w:r>
      <w:r>
        <w:rPr>
          <w:rFonts w:ascii="Garamond" w:eastAsia="Garamond" w:hAnsi="Garamond" w:cs="Garamond"/>
          <w:spacing w:val="1"/>
          <w:sz w:val="26"/>
          <w:szCs w:val="26"/>
        </w:rPr>
        <w:t>C</w:t>
      </w:r>
      <w:r>
        <w:rPr>
          <w:rFonts w:ascii="Garamond" w:eastAsia="Garamond" w:hAnsi="Garamond" w:cs="Garamond"/>
          <w:sz w:val="26"/>
          <w:szCs w:val="26"/>
        </w:rPr>
        <w:t>on</w:t>
      </w:r>
      <w:r>
        <w:rPr>
          <w:rFonts w:ascii="Garamond" w:eastAsia="Garamond" w:hAnsi="Garamond" w:cs="Garamond"/>
          <w:spacing w:val="-2"/>
          <w:sz w:val="26"/>
          <w:szCs w:val="26"/>
        </w:rPr>
        <w:t>t</w:t>
      </w:r>
      <w:r>
        <w:rPr>
          <w:rFonts w:ascii="Garamond" w:eastAsia="Garamond" w:hAnsi="Garamond" w:cs="Garamond"/>
          <w:sz w:val="26"/>
          <w:szCs w:val="26"/>
        </w:rPr>
        <w:t>ra</w:t>
      </w:r>
      <w:r>
        <w:rPr>
          <w:rFonts w:ascii="Garamond" w:eastAsia="Garamond" w:hAnsi="Garamond" w:cs="Garamond"/>
          <w:spacing w:val="3"/>
          <w:sz w:val="26"/>
          <w:szCs w:val="26"/>
        </w:rPr>
        <w:t>c</w:t>
      </w:r>
      <w:r>
        <w:rPr>
          <w:rFonts w:ascii="Garamond" w:eastAsia="Garamond" w:hAnsi="Garamond" w:cs="Garamond"/>
          <w:spacing w:val="-1"/>
          <w:sz w:val="26"/>
          <w:szCs w:val="26"/>
        </w:rPr>
        <w:t>t</w:t>
      </w:r>
      <w:r>
        <w:rPr>
          <w:rFonts w:ascii="Garamond" w:eastAsia="Garamond" w:hAnsi="Garamond" w:cs="Garamond"/>
          <w:sz w:val="26"/>
          <w:szCs w:val="26"/>
        </w:rPr>
        <w:t>or</w:t>
      </w:r>
      <w:r>
        <w:rPr>
          <w:rFonts w:ascii="Garamond" w:eastAsia="Garamond" w:hAnsi="Garamond" w:cs="Garamond"/>
          <w:spacing w:val="25"/>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32"/>
          <w:sz w:val="26"/>
          <w:szCs w:val="26"/>
        </w:rPr>
        <w:t xml:space="preserve"> </w:t>
      </w:r>
      <w:r>
        <w:rPr>
          <w:rFonts w:ascii="Garamond" w:eastAsia="Garamond" w:hAnsi="Garamond" w:cs="Garamond"/>
          <w:sz w:val="26"/>
          <w:szCs w:val="26"/>
        </w:rPr>
        <w:t>be</w:t>
      </w:r>
      <w:r>
        <w:rPr>
          <w:rFonts w:ascii="Garamond" w:eastAsia="Garamond" w:hAnsi="Garamond" w:cs="Garamond"/>
          <w:spacing w:val="33"/>
          <w:sz w:val="26"/>
          <w:szCs w:val="26"/>
        </w:rPr>
        <w:t xml:space="preserve"> </w:t>
      </w:r>
      <w:r>
        <w:rPr>
          <w:rFonts w:ascii="Garamond" w:eastAsia="Garamond" w:hAnsi="Garamond" w:cs="Garamond"/>
          <w:sz w:val="26"/>
          <w:szCs w:val="26"/>
        </w:rPr>
        <w:t>held</w:t>
      </w:r>
      <w:r>
        <w:rPr>
          <w:rFonts w:ascii="Garamond" w:eastAsia="Garamond" w:hAnsi="Garamond" w:cs="Garamond"/>
          <w:spacing w:val="34"/>
          <w:sz w:val="26"/>
          <w:szCs w:val="26"/>
        </w:rPr>
        <w:t xml:space="preserve"> </w:t>
      </w:r>
      <w:r>
        <w:rPr>
          <w:rFonts w:ascii="Garamond" w:eastAsia="Garamond" w:hAnsi="Garamond" w:cs="Garamond"/>
          <w:sz w:val="26"/>
          <w:szCs w:val="26"/>
        </w:rPr>
        <w:t>re</w:t>
      </w:r>
      <w:r>
        <w:rPr>
          <w:rFonts w:ascii="Garamond" w:eastAsia="Garamond" w:hAnsi="Garamond" w:cs="Garamond"/>
          <w:spacing w:val="-1"/>
          <w:sz w:val="26"/>
          <w:szCs w:val="26"/>
        </w:rPr>
        <w:t>s</w:t>
      </w:r>
      <w:r>
        <w:rPr>
          <w:rFonts w:ascii="Garamond" w:eastAsia="Garamond" w:hAnsi="Garamond" w:cs="Garamond"/>
          <w:sz w:val="26"/>
          <w:szCs w:val="26"/>
        </w:rPr>
        <w:t>p</w:t>
      </w:r>
      <w:r>
        <w:rPr>
          <w:rFonts w:ascii="Garamond" w:eastAsia="Garamond" w:hAnsi="Garamond" w:cs="Garamond"/>
          <w:spacing w:val="2"/>
          <w:sz w:val="26"/>
          <w:szCs w:val="26"/>
        </w:rPr>
        <w:t>o</w:t>
      </w:r>
      <w:r>
        <w:rPr>
          <w:rFonts w:ascii="Garamond" w:eastAsia="Garamond" w:hAnsi="Garamond" w:cs="Garamond"/>
          <w:sz w:val="26"/>
          <w:szCs w:val="26"/>
        </w:rPr>
        <w:t>n</w:t>
      </w:r>
      <w:r>
        <w:rPr>
          <w:rFonts w:ascii="Garamond" w:eastAsia="Garamond" w:hAnsi="Garamond" w:cs="Garamond"/>
          <w:spacing w:val="-1"/>
          <w:sz w:val="26"/>
          <w:szCs w:val="26"/>
        </w:rPr>
        <w:t>s</w:t>
      </w:r>
      <w:r>
        <w:rPr>
          <w:rFonts w:ascii="Garamond" w:eastAsia="Garamond" w:hAnsi="Garamond" w:cs="Garamond"/>
          <w:sz w:val="26"/>
          <w:szCs w:val="26"/>
        </w:rPr>
        <w:t>ib</w:t>
      </w:r>
      <w:r>
        <w:rPr>
          <w:rFonts w:ascii="Garamond" w:eastAsia="Garamond" w:hAnsi="Garamond" w:cs="Garamond"/>
          <w:spacing w:val="1"/>
          <w:sz w:val="26"/>
          <w:szCs w:val="26"/>
        </w:rPr>
        <w:t>l</w:t>
      </w:r>
      <w:r>
        <w:rPr>
          <w:rFonts w:ascii="Garamond" w:eastAsia="Garamond" w:hAnsi="Garamond" w:cs="Garamond"/>
          <w:sz w:val="26"/>
          <w:szCs w:val="26"/>
        </w:rPr>
        <w:t>e</w:t>
      </w:r>
      <w:r>
        <w:rPr>
          <w:rFonts w:ascii="Garamond" w:eastAsia="Garamond" w:hAnsi="Garamond" w:cs="Garamond"/>
          <w:spacing w:val="25"/>
          <w:sz w:val="26"/>
          <w:szCs w:val="26"/>
        </w:rPr>
        <w:t xml:space="preserve"> </w:t>
      </w:r>
      <w:r>
        <w:rPr>
          <w:rFonts w:ascii="Garamond" w:eastAsia="Garamond" w:hAnsi="Garamond" w:cs="Garamond"/>
          <w:sz w:val="26"/>
          <w:szCs w:val="26"/>
        </w:rPr>
        <w:t>and</w:t>
      </w:r>
      <w:r>
        <w:rPr>
          <w:rFonts w:ascii="Garamond" w:eastAsia="Garamond" w:hAnsi="Garamond" w:cs="Garamond"/>
          <w:spacing w:val="34"/>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32"/>
          <w:sz w:val="26"/>
          <w:szCs w:val="26"/>
        </w:rPr>
        <w:t xml:space="preserve"> </w:t>
      </w:r>
      <w:r>
        <w:rPr>
          <w:rFonts w:ascii="Garamond" w:eastAsia="Garamond" w:hAnsi="Garamond" w:cs="Garamond"/>
          <w:sz w:val="26"/>
          <w:szCs w:val="26"/>
        </w:rPr>
        <w:t>pay</w:t>
      </w:r>
      <w:r>
        <w:rPr>
          <w:rFonts w:ascii="Garamond" w:eastAsia="Garamond" w:hAnsi="Garamond" w:cs="Garamond"/>
          <w:spacing w:val="33"/>
          <w:sz w:val="26"/>
          <w:szCs w:val="26"/>
        </w:rPr>
        <w:t xml:space="preserve"> </w:t>
      </w:r>
      <w:r>
        <w:rPr>
          <w:rFonts w:ascii="Garamond" w:eastAsia="Garamond" w:hAnsi="Garamond" w:cs="Garamond"/>
          <w:sz w:val="26"/>
          <w:szCs w:val="26"/>
        </w:rPr>
        <w:t>for</w:t>
      </w:r>
      <w:r>
        <w:rPr>
          <w:rFonts w:ascii="Garamond" w:eastAsia="Garamond" w:hAnsi="Garamond" w:cs="Garamond"/>
          <w:spacing w:val="33"/>
          <w:sz w:val="26"/>
          <w:szCs w:val="26"/>
        </w:rPr>
        <w:t xml:space="preserve"> </w:t>
      </w:r>
      <w:r>
        <w:rPr>
          <w:rFonts w:ascii="Garamond" w:eastAsia="Garamond" w:hAnsi="Garamond" w:cs="Garamond"/>
          <w:sz w:val="26"/>
          <w:szCs w:val="26"/>
        </w:rPr>
        <w:t>any</w:t>
      </w:r>
      <w:r>
        <w:rPr>
          <w:rFonts w:ascii="Garamond" w:eastAsia="Garamond" w:hAnsi="Garamond" w:cs="Garamond"/>
          <w:spacing w:val="33"/>
          <w:sz w:val="26"/>
          <w:szCs w:val="26"/>
        </w:rPr>
        <w:t xml:space="preserve"> </w:t>
      </w:r>
      <w:r>
        <w:rPr>
          <w:rFonts w:ascii="Garamond" w:eastAsia="Garamond" w:hAnsi="Garamond" w:cs="Garamond"/>
          <w:sz w:val="26"/>
          <w:szCs w:val="26"/>
        </w:rPr>
        <w:t>lo</w:t>
      </w:r>
      <w:r>
        <w:rPr>
          <w:rFonts w:ascii="Garamond" w:eastAsia="Garamond" w:hAnsi="Garamond" w:cs="Garamond"/>
          <w:spacing w:val="2"/>
          <w:sz w:val="26"/>
          <w:szCs w:val="26"/>
        </w:rPr>
        <w:t>s</w:t>
      </w:r>
      <w:r>
        <w:rPr>
          <w:rFonts w:ascii="Garamond" w:eastAsia="Garamond" w:hAnsi="Garamond" w:cs="Garamond"/>
          <w:spacing w:val="-1"/>
          <w:sz w:val="26"/>
          <w:szCs w:val="26"/>
        </w:rPr>
        <w:t>s</w:t>
      </w:r>
      <w:r>
        <w:rPr>
          <w:rFonts w:ascii="Garamond" w:eastAsia="Garamond" w:hAnsi="Garamond" w:cs="Garamond"/>
          <w:sz w:val="26"/>
          <w:szCs w:val="26"/>
        </w:rPr>
        <w:t>/d</w:t>
      </w:r>
      <w:r>
        <w:rPr>
          <w:rFonts w:ascii="Garamond" w:eastAsia="Garamond" w:hAnsi="Garamond" w:cs="Garamond"/>
          <w:spacing w:val="3"/>
          <w:sz w:val="26"/>
          <w:szCs w:val="26"/>
        </w:rPr>
        <w:t>a</w:t>
      </w:r>
      <w:r>
        <w:rPr>
          <w:rFonts w:ascii="Garamond" w:eastAsia="Garamond" w:hAnsi="Garamond" w:cs="Garamond"/>
          <w:sz w:val="26"/>
          <w:szCs w:val="26"/>
        </w:rPr>
        <w:t>ma</w:t>
      </w:r>
      <w:r>
        <w:rPr>
          <w:rFonts w:ascii="Garamond" w:eastAsia="Garamond" w:hAnsi="Garamond" w:cs="Garamond"/>
          <w:spacing w:val="-1"/>
          <w:sz w:val="26"/>
          <w:szCs w:val="26"/>
        </w:rPr>
        <w:t>g</w:t>
      </w:r>
      <w:r>
        <w:rPr>
          <w:rFonts w:ascii="Garamond" w:eastAsia="Garamond" w:hAnsi="Garamond" w:cs="Garamond"/>
          <w:sz w:val="26"/>
          <w:szCs w:val="26"/>
        </w:rPr>
        <w:t>e</w:t>
      </w:r>
      <w:r>
        <w:rPr>
          <w:rFonts w:ascii="Garamond" w:eastAsia="Garamond" w:hAnsi="Garamond" w:cs="Garamond"/>
          <w:spacing w:val="25"/>
          <w:sz w:val="26"/>
          <w:szCs w:val="26"/>
        </w:rPr>
        <w:t xml:space="preserve"> </w:t>
      </w:r>
      <w:r>
        <w:rPr>
          <w:rFonts w:ascii="Garamond" w:eastAsia="Garamond" w:hAnsi="Garamond" w:cs="Garamond"/>
          <w:sz w:val="26"/>
          <w:szCs w:val="26"/>
        </w:rPr>
        <w:t>made</w:t>
      </w:r>
      <w:r>
        <w:rPr>
          <w:rFonts w:ascii="Garamond" w:eastAsia="Garamond" w:hAnsi="Garamond" w:cs="Garamond"/>
          <w:spacing w:val="30"/>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33"/>
          <w:sz w:val="26"/>
          <w:szCs w:val="26"/>
        </w:rPr>
        <w:t xml:space="preserve"> </w:t>
      </w:r>
      <w:r>
        <w:rPr>
          <w:rFonts w:ascii="Garamond" w:eastAsia="Garamond" w:hAnsi="Garamond" w:cs="Garamond"/>
          <w:spacing w:val="-1"/>
          <w:sz w:val="26"/>
          <w:szCs w:val="26"/>
        </w:rPr>
        <w:t>t</w:t>
      </w:r>
      <w:r>
        <w:rPr>
          <w:rFonts w:ascii="Garamond" w:eastAsia="Garamond" w:hAnsi="Garamond" w:cs="Garamond"/>
          <w:spacing w:val="2"/>
          <w:sz w:val="26"/>
          <w:szCs w:val="26"/>
        </w:rPr>
        <w:t>h</w:t>
      </w:r>
      <w:r>
        <w:rPr>
          <w:rFonts w:ascii="Garamond" w:eastAsia="Garamond" w:hAnsi="Garamond" w:cs="Garamond"/>
          <w:sz w:val="26"/>
          <w:szCs w:val="26"/>
        </w:rPr>
        <w:t xml:space="preserve">e </w:t>
      </w:r>
      <w:r>
        <w:rPr>
          <w:rFonts w:ascii="Garamond" w:eastAsia="Garamond" w:hAnsi="Garamond" w:cs="Garamond"/>
          <w:spacing w:val="1"/>
          <w:sz w:val="26"/>
          <w:szCs w:val="26"/>
        </w:rPr>
        <w:t>CU</w:t>
      </w:r>
      <w:r>
        <w:rPr>
          <w:rFonts w:ascii="Garamond" w:eastAsia="Garamond" w:hAnsi="Garamond" w:cs="Garamond"/>
          <w:sz w:val="26"/>
          <w:szCs w:val="26"/>
        </w:rPr>
        <w:t xml:space="preserve">I </w:t>
      </w:r>
      <w:r>
        <w:rPr>
          <w:rFonts w:ascii="Garamond" w:eastAsia="Garamond" w:hAnsi="Garamond" w:cs="Garamond"/>
          <w:spacing w:val="2"/>
          <w:sz w:val="26"/>
          <w:szCs w:val="26"/>
        </w:rPr>
        <w:t xml:space="preserve"> </w:t>
      </w:r>
      <w:r>
        <w:rPr>
          <w:rFonts w:ascii="Garamond" w:eastAsia="Garamond" w:hAnsi="Garamond" w:cs="Garamond"/>
          <w:sz w:val="26"/>
          <w:szCs w:val="26"/>
        </w:rPr>
        <w:t>prope</w:t>
      </w:r>
      <w:r>
        <w:rPr>
          <w:rFonts w:ascii="Garamond" w:eastAsia="Garamond" w:hAnsi="Garamond" w:cs="Garamond"/>
          <w:spacing w:val="1"/>
          <w:sz w:val="26"/>
          <w:szCs w:val="26"/>
        </w:rPr>
        <w:t>r</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63"/>
          <w:sz w:val="26"/>
          <w:szCs w:val="26"/>
        </w:rPr>
        <w:t xml:space="preserve"> </w:t>
      </w:r>
      <w:r>
        <w:rPr>
          <w:rFonts w:ascii="Garamond" w:eastAsia="Garamond" w:hAnsi="Garamond" w:cs="Garamond"/>
          <w:sz w:val="26"/>
          <w:szCs w:val="26"/>
        </w:rPr>
        <w:t xml:space="preserve">and </w:t>
      </w:r>
      <w:r>
        <w:rPr>
          <w:rFonts w:ascii="Garamond" w:eastAsia="Garamond" w:hAnsi="Garamond" w:cs="Garamond"/>
          <w:spacing w:val="2"/>
          <w:sz w:val="26"/>
          <w:szCs w:val="26"/>
        </w:rPr>
        <w:t xml:space="preserve"> </w:t>
      </w:r>
      <w:r>
        <w:rPr>
          <w:rFonts w:ascii="Garamond" w:eastAsia="Garamond" w:hAnsi="Garamond" w:cs="Garamond"/>
          <w:sz w:val="26"/>
          <w:szCs w:val="26"/>
        </w:rPr>
        <w:t>a</w:t>
      </w:r>
      <w:r>
        <w:rPr>
          <w:rFonts w:ascii="Garamond" w:eastAsia="Garamond" w:hAnsi="Garamond" w:cs="Garamond"/>
          <w:spacing w:val="2"/>
          <w:sz w:val="26"/>
          <w:szCs w:val="26"/>
        </w:rPr>
        <w:t>s</w:t>
      </w:r>
      <w:r>
        <w:rPr>
          <w:rFonts w:ascii="Garamond" w:eastAsia="Garamond" w:hAnsi="Garamond" w:cs="Garamond"/>
          <w:spacing w:val="1"/>
          <w:sz w:val="26"/>
          <w:szCs w:val="26"/>
        </w:rPr>
        <w:t>s</w:t>
      </w:r>
      <w:r>
        <w:rPr>
          <w:rFonts w:ascii="Garamond" w:eastAsia="Garamond" w:hAnsi="Garamond" w:cs="Garamond"/>
          <w:sz w:val="26"/>
          <w:szCs w:val="26"/>
        </w:rPr>
        <w:t>e</w:t>
      </w:r>
      <w:r>
        <w:rPr>
          <w:rFonts w:ascii="Garamond" w:eastAsia="Garamond" w:hAnsi="Garamond" w:cs="Garamond"/>
          <w:spacing w:val="-1"/>
          <w:sz w:val="26"/>
          <w:szCs w:val="26"/>
        </w:rPr>
        <w:t>t</w:t>
      </w:r>
      <w:r>
        <w:rPr>
          <w:rFonts w:ascii="Garamond" w:eastAsia="Garamond" w:hAnsi="Garamond" w:cs="Garamond"/>
          <w:sz w:val="26"/>
          <w:szCs w:val="26"/>
        </w:rPr>
        <w:t xml:space="preserve">s  of </w:t>
      </w:r>
      <w:r>
        <w:rPr>
          <w:rFonts w:ascii="Garamond" w:eastAsia="Garamond" w:hAnsi="Garamond" w:cs="Garamond"/>
          <w:spacing w:val="5"/>
          <w:sz w:val="26"/>
          <w:szCs w:val="26"/>
        </w:rPr>
        <w:t xml:space="preserve"> </w:t>
      </w:r>
      <w:r>
        <w:rPr>
          <w:rFonts w:ascii="Garamond" w:eastAsia="Garamond" w:hAnsi="Garamond" w:cs="Garamond"/>
          <w:sz w:val="26"/>
          <w:szCs w:val="26"/>
        </w:rPr>
        <w:t>a</w:t>
      </w:r>
      <w:r>
        <w:rPr>
          <w:rFonts w:ascii="Garamond" w:eastAsia="Garamond" w:hAnsi="Garamond" w:cs="Garamond"/>
          <w:spacing w:val="1"/>
          <w:sz w:val="26"/>
          <w:szCs w:val="26"/>
        </w:rPr>
        <w:t>l</w:t>
      </w:r>
      <w:r>
        <w:rPr>
          <w:rFonts w:ascii="Garamond" w:eastAsia="Garamond" w:hAnsi="Garamond" w:cs="Garamond"/>
          <w:sz w:val="26"/>
          <w:szCs w:val="26"/>
        </w:rPr>
        <w:t xml:space="preserve">l </w:t>
      </w:r>
      <w:r>
        <w:rPr>
          <w:rFonts w:ascii="Garamond" w:eastAsia="Garamond" w:hAnsi="Garamond" w:cs="Garamond"/>
          <w:spacing w:val="4"/>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2"/>
          <w:sz w:val="26"/>
          <w:szCs w:val="26"/>
        </w:rPr>
        <w:t>p</w:t>
      </w:r>
      <w:r>
        <w:rPr>
          <w:rFonts w:ascii="Garamond" w:eastAsia="Garamond" w:hAnsi="Garamond" w:cs="Garamond"/>
          <w:sz w:val="26"/>
          <w:szCs w:val="26"/>
        </w:rPr>
        <w:t xml:space="preserve">es </w:t>
      </w:r>
      <w:r>
        <w:rPr>
          <w:rFonts w:ascii="Garamond" w:eastAsia="Garamond" w:hAnsi="Garamond" w:cs="Garamond"/>
          <w:spacing w:val="4"/>
          <w:sz w:val="26"/>
          <w:szCs w:val="26"/>
        </w:rPr>
        <w:t xml:space="preserve"> </w:t>
      </w:r>
      <w:r>
        <w:rPr>
          <w:rFonts w:ascii="Garamond" w:eastAsia="Garamond" w:hAnsi="Garamond" w:cs="Garamond"/>
          <w:sz w:val="26"/>
          <w:szCs w:val="26"/>
        </w:rPr>
        <w:t>wi</w:t>
      </w:r>
      <w:r>
        <w:rPr>
          <w:rFonts w:ascii="Garamond" w:eastAsia="Garamond" w:hAnsi="Garamond" w:cs="Garamond"/>
          <w:spacing w:val="2"/>
          <w:sz w:val="26"/>
          <w:szCs w:val="26"/>
        </w:rPr>
        <w:t>t</w:t>
      </w:r>
      <w:r>
        <w:rPr>
          <w:rFonts w:ascii="Garamond" w:eastAsia="Garamond" w:hAnsi="Garamond" w:cs="Garamond"/>
          <w:sz w:val="26"/>
          <w:szCs w:val="26"/>
        </w:rPr>
        <w:t xml:space="preserve">hin </w:t>
      </w:r>
      <w:r>
        <w:rPr>
          <w:rFonts w:ascii="Garamond" w:eastAsia="Garamond" w:hAnsi="Garamond" w:cs="Garamond"/>
          <w:spacing w:val="2"/>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 xml:space="preserve">he </w:t>
      </w:r>
      <w:r>
        <w:rPr>
          <w:rFonts w:ascii="Garamond" w:eastAsia="Garamond" w:hAnsi="Garamond" w:cs="Garamond"/>
          <w:spacing w:val="5"/>
          <w:sz w:val="26"/>
          <w:szCs w:val="26"/>
        </w:rPr>
        <w:t xml:space="preserve"> </w:t>
      </w:r>
      <w:r>
        <w:rPr>
          <w:rFonts w:ascii="Garamond" w:eastAsia="Garamond" w:hAnsi="Garamond" w:cs="Garamond"/>
          <w:spacing w:val="1"/>
          <w:sz w:val="26"/>
          <w:szCs w:val="26"/>
        </w:rPr>
        <w:t>CU</w:t>
      </w:r>
      <w:r>
        <w:rPr>
          <w:rFonts w:ascii="Garamond" w:eastAsia="Garamond" w:hAnsi="Garamond" w:cs="Garamond"/>
          <w:sz w:val="26"/>
          <w:szCs w:val="26"/>
        </w:rPr>
        <w:t xml:space="preserve">I </w:t>
      </w:r>
      <w:r>
        <w:rPr>
          <w:rFonts w:ascii="Garamond" w:eastAsia="Garamond" w:hAnsi="Garamond" w:cs="Garamond"/>
          <w:spacing w:val="2"/>
          <w:sz w:val="26"/>
          <w:szCs w:val="26"/>
        </w:rPr>
        <w:t xml:space="preserve"> </w:t>
      </w:r>
      <w:r>
        <w:rPr>
          <w:rFonts w:ascii="Garamond" w:eastAsia="Garamond" w:hAnsi="Garamond" w:cs="Garamond"/>
          <w:sz w:val="26"/>
          <w:szCs w:val="26"/>
        </w:rPr>
        <w:t>pre</w:t>
      </w:r>
      <w:r>
        <w:rPr>
          <w:rFonts w:ascii="Garamond" w:eastAsia="Garamond" w:hAnsi="Garamond" w:cs="Garamond"/>
          <w:spacing w:val="-1"/>
          <w:sz w:val="26"/>
          <w:szCs w:val="26"/>
        </w:rPr>
        <w:t>m</w:t>
      </w:r>
      <w:r>
        <w:rPr>
          <w:rFonts w:ascii="Garamond" w:eastAsia="Garamond" w:hAnsi="Garamond" w:cs="Garamond"/>
          <w:spacing w:val="3"/>
          <w:sz w:val="26"/>
          <w:szCs w:val="26"/>
        </w:rPr>
        <w:t>i</w:t>
      </w:r>
      <w:r>
        <w:rPr>
          <w:rFonts w:ascii="Garamond" w:eastAsia="Garamond" w:hAnsi="Garamond" w:cs="Garamond"/>
          <w:spacing w:val="-1"/>
          <w:sz w:val="26"/>
          <w:szCs w:val="26"/>
        </w:rPr>
        <w:t>s</w:t>
      </w:r>
      <w:r>
        <w:rPr>
          <w:rFonts w:ascii="Garamond" w:eastAsia="Garamond" w:hAnsi="Garamond" w:cs="Garamond"/>
          <w:sz w:val="26"/>
          <w:szCs w:val="26"/>
        </w:rPr>
        <w:t>e</w:t>
      </w:r>
      <w:r>
        <w:rPr>
          <w:rFonts w:ascii="Garamond" w:eastAsia="Garamond" w:hAnsi="Garamond" w:cs="Garamond"/>
          <w:spacing w:val="-1"/>
          <w:sz w:val="26"/>
          <w:szCs w:val="26"/>
        </w:rPr>
        <w:t>s</w:t>
      </w:r>
      <w:r>
        <w:rPr>
          <w:rFonts w:ascii="Garamond" w:eastAsia="Garamond" w:hAnsi="Garamond" w:cs="Garamond"/>
          <w:sz w:val="26"/>
          <w:szCs w:val="26"/>
        </w:rPr>
        <w:t>,</w:t>
      </w:r>
      <w:r>
        <w:rPr>
          <w:rFonts w:ascii="Garamond" w:eastAsia="Garamond" w:hAnsi="Garamond" w:cs="Garamond"/>
          <w:spacing w:val="64"/>
          <w:sz w:val="26"/>
          <w:szCs w:val="26"/>
        </w:rPr>
        <w:t xml:space="preserve"> </w:t>
      </w:r>
      <w:r>
        <w:rPr>
          <w:rFonts w:ascii="Garamond" w:eastAsia="Garamond" w:hAnsi="Garamond" w:cs="Garamond"/>
          <w:sz w:val="26"/>
          <w:szCs w:val="26"/>
        </w:rPr>
        <w:t>i</w:t>
      </w:r>
      <w:r>
        <w:rPr>
          <w:rFonts w:ascii="Garamond" w:eastAsia="Garamond" w:hAnsi="Garamond" w:cs="Garamond"/>
          <w:spacing w:val="3"/>
          <w:sz w:val="26"/>
          <w:szCs w:val="26"/>
        </w:rPr>
        <w:t>n</w:t>
      </w:r>
      <w:r>
        <w:rPr>
          <w:rFonts w:ascii="Garamond" w:eastAsia="Garamond" w:hAnsi="Garamond" w:cs="Garamond"/>
          <w:spacing w:val="-1"/>
          <w:sz w:val="26"/>
          <w:szCs w:val="26"/>
        </w:rPr>
        <w:t>t</w:t>
      </w:r>
      <w:r>
        <w:rPr>
          <w:rFonts w:ascii="Garamond" w:eastAsia="Garamond" w:hAnsi="Garamond" w:cs="Garamond"/>
          <w:sz w:val="26"/>
          <w:szCs w:val="26"/>
        </w:rPr>
        <w:t>e</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iona</w:t>
      </w:r>
      <w:r>
        <w:rPr>
          <w:rFonts w:ascii="Garamond" w:eastAsia="Garamond" w:hAnsi="Garamond" w:cs="Garamond"/>
          <w:spacing w:val="1"/>
          <w:sz w:val="26"/>
          <w:szCs w:val="26"/>
        </w:rPr>
        <w:t>l</w:t>
      </w:r>
      <w:r>
        <w:rPr>
          <w:rFonts w:ascii="Garamond" w:eastAsia="Garamond" w:hAnsi="Garamond" w:cs="Garamond"/>
          <w:sz w:val="26"/>
          <w:szCs w:val="26"/>
        </w:rPr>
        <w:t>ly</w:t>
      </w:r>
      <w:r>
        <w:rPr>
          <w:rFonts w:ascii="Garamond" w:eastAsia="Garamond" w:hAnsi="Garamond" w:cs="Garamond"/>
          <w:spacing w:val="59"/>
          <w:sz w:val="26"/>
          <w:szCs w:val="26"/>
        </w:rPr>
        <w:t xml:space="preserve"> </w:t>
      </w:r>
      <w:r>
        <w:rPr>
          <w:rFonts w:ascii="Garamond" w:eastAsia="Garamond" w:hAnsi="Garamond" w:cs="Garamond"/>
          <w:sz w:val="26"/>
          <w:szCs w:val="26"/>
        </w:rPr>
        <w:t>or unin</w:t>
      </w:r>
      <w:r>
        <w:rPr>
          <w:rFonts w:ascii="Garamond" w:eastAsia="Garamond" w:hAnsi="Garamond" w:cs="Garamond"/>
          <w:spacing w:val="-1"/>
          <w:sz w:val="26"/>
          <w:szCs w:val="26"/>
        </w:rPr>
        <w:t>t</w:t>
      </w:r>
      <w:r>
        <w:rPr>
          <w:rFonts w:ascii="Garamond" w:eastAsia="Garamond" w:hAnsi="Garamond" w:cs="Garamond"/>
          <w:sz w:val="26"/>
          <w:szCs w:val="26"/>
        </w:rPr>
        <w:t>e</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iona</w:t>
      </w:r>
      <w:r>
        <w:rPr>
          <w:rFonts w:ascii="Garamond" w:eastAsia="Garamond" w:hAnsi="Garamond" w:cs="Garamond"/>
          <w:spacing w:val="1"/>
          <w:sz w:val="26"/>
          <w:szCs w:val="26"/>
        </w:rPr>
        <w:t>l</w:t>
      </w:r>
      <w:r>
        <w:rPr>
          <w:rFonts w:ascii="Garamond" w:eastAsia="Garamond" w:hAnsi="Garamond" w:cs="Garamond"/>
          <w:sz w:val="26"/>
          <w:szCs w:val="26"/>
        </w:rPr>
        <w:t>ly.</w:t>
      </w:r>
    </w:p>
    <w:p w:rsidR="000D22F1" w:rsidRDefault="000D22F1">
      <w:pPr>
        <w:spacing w:before="13" w:line="280" w:lineRule="exact"/>
        <w:rPr>
          <w:sz w:val="28"/>
          <w:szCs w:val="28"/>
        </w:rPr>
      </w:pPr>
    </w:p>
    <w:p w:rsidR="000D22F1" w:rsidRDefault="003D3867">
      <w:pPr>
        <w:tabs>
          <w:tab w:val="left" w:pos="820"/>
          <w:tab w:val="left" w:pos="1480"/>
        </w:tabs>
        <w:ind w:left="820" w:right="79" w:hanging="720"/>
        <w:jc w:val="both"/>
        <w:rPr>
          <w:rFonts w:ascii="Garamond" w:eastAsia="Garamond" w:hAnsi="Garamond" w:cs="Garamond"/>
          <w:sz w:val="26"/>
          <w:szCs w:val="26"/>
        </w:rPr>
      </w:pPr>
      <w:r>
        <w:rPr>
          <w:rFonts w:ascii="Garamond" w:eastAsia="Garamond" w:hAnsi="Garamond" w:cs="Garamond"/>
          <w:spacing w:val="1"/>
          <w:sz w:val="26"/>
          <w:szCs w:val="26"/>
        </w:rPr>
        <w:t>8</w:t>
      </w:r>
      <w:r>
        <w:rPr>
          <w:rFonts w:ascii="Garamond" w:eastAsia="Garamond" w:hAnsi="Garamond" w:cs="Garamond"/>
          <w:sz w:val="26"/>
          <w:szCs w:val="26"/>
        </w:rPr>
        <w:t>.</w:t>
      </w:r>
      <w:r>
        <w:rPr>
          <w:rFonts w:ascii="Garamond" w:eastAsia="Garamond" w:hAnsi="Garamond" w:cs="Garamond"/>
          <w:sz w:val="26"/>
          <w:szCs w:val="26"/>
        </w:rPr>
        <w:tab/>
      </w:r>
      <w:r>
        <w:rPr>
          <w:rFonts w:ascii="Garamond" w:eastAsia="Garamond" w:hAnsi="Garamond" w:cs="Garamond"/>
          <w:spacing w:val="-1"/>
          <w:sz w:val="26"/>
          <w:szCs w:val="26"/>
        </w:rPr>
        <w:t>T</w:t>
      </w:r>
      <w:r>
        <w:rPr>
          <w:rFonts w:ascii="Garamond" w:eastAsia="Garamond" w:hAnsi="Garamond" w:cs="Garamond"/>
          <w:sz w:val="26"/>
          <w:szCs w:val="26"/>
        </w:rPr>
        <w:t xml:space="preserve">he </w:t>
      </w:r>
      <w:r>
        <w:rPr>
          <w:rFonts w:ascii="Garamond" w:eastAsia="Garamond" w:hAnsi="Garamond" w:cs="Garamond"/>
          <w:spacing w:val="2"/>
          <w:sz w:val="26"/>
          <w:szCs w:val="26"/>
        </w:rPr>
        <w:t>c</w:t>
      </w:r>
      <w:r>
        <w:rPr>
          <w:rFonts w:ascii="Garamond" w:eastAsia="Garamond" w:hAnsi="Garamond" w:cs="Garamond"/>
          <w:sz w:val="26"/>
          <w:szCs w:val="26"/>
        </w:rPr>
        <w:t>ontrac</w:t>
      </w:r>
      <w:r>
        <w:rPr>
          <w:rFonts w:ascii="Garamond" w:eastAsia="Garamond" w:hAnsi="Garamond" w:cs="Garamond"/>
          <w:spacing w:val="1"/>
          <w:sz w:val="26"/>
          <w:szCs w:val="26"/>
        </w:rPr>
        <w:t>t</w:t>
      </w:r>
      <w:r>
        <w:rPr>
          <w:rFonts w:ascii="Garamond" w:eastAsia="Garamond" w:hAnsi="Garamond" w:cs="Garamond"/>
          <w:sz w:val="26"/>
          <w:szCs w:val="26"/>
        </w:rPr>
        <w:t>or</w:t>
      </w:r>
      <w:r>
        <w:rPr>
          <w:rFonts w:ascii="Garamond" w:eastAsia="Garamond" w:hAnsi="Garamond" w:cs="Garamond"/>
          <w:spacing w:val="-6"/>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1"/>
          <w:sz w:val="26"/>
          <w:szCs w:val="26"/>
        </w:rPr>
        <w:t xml:space="preserve"> </w:t>
      </w:r>
      <w:r>
        <w:rPr>
          <w:rFonts w:ascii="Garamond" w:eastAsia="Garamond" w:hAnsi="Garamond" w:cs="Garamond"/>
          <w:sz w:val="26"/>
          <w:szCs w:val="26"/>
        </w:rPr>
        <w:t>e</w:t>
      </w:r>
      <w:r>
        <w:rPr>
          <w:rFonts w:ascii="Garamond" w:eastAsia="Garamond" w:hAnsi="Garamond" w:cs="Garamond"/>
          <w:spacing w:val="2"/>
          <w:sz w:val="26"/>
          <w:szCs w:val="26"/>
        </w:rPr>
        <w:t>n</w:t>
      </w:r>
      <w:r>
        <w:rPr>
          <w:rFonts w:ascii="Garamond" w:eastAsia="Garamond" w:hAnsi="Garamond" w:cs="Garamond"/>
          <w:spacing w:val="1"/>
          <w:sz w:val="26"/>
          <w:szCs w:val="26"/>
        </w:rPr>
        <w:t>s</w:t>
      </w:r>
      <w:r>
        <w:rPr>
          <w:rFonts w:ascii="Garamond" w:eastAsia="Garamond" w:hAnsi="Garamond" w:cs="Garamond"/>
          <w:sz w:val="26"/>
          <w:szCs w:val="26"/>
        </w:rPr>
        <w:t>ure</w:t>
      </w:r>
      <w:r>
        <w:rPr>
          <w:rFonts w:ascii="Garamond" w:eastAsia="Garamond" w:hAnsi="Garamond" w:cs="Garamond"/>
          <w:spacing w:val="-2"/>
          <w:sz w:val="26"/>
          <w:szCs w:val="26"/>
        </w:rPr>
        <w:t xml:space="preserve"> </w:t>
      </w:r>
      <w:r>
        <w:rPr>
          <w:rFonts w:ascii="Garamond" w:eastAsia="Garamond" w:hAnsi="Garamond" w:cs="Garamond"/>
          <w:sz w:val="26"/>
          <w:szCs w:val="26"/>
        </w:rPr>
        <w:t>disch</w:t>
      </w:r>
      <w:r>
        <w:rPr>
          <w:rFonts w:ascii="Garamond" w:eastAsia="Garamond" w:hAnsi="Garamond" w:cs="Garamond"/>
          <w:spacing w:val="2"/>
          <w:sz w:val="26"/>
          <w:szCs w:val="26"/>
        </w:rPr>
        <w:t>a</w:t>
      </w:r>
      <w:r>
        <w:rPr>
          <w:rFonts w:ascii="Garamond" w:eastAsia="Garamond" w:hAnsi="Garamond" w:cs="Garamond"/>
          <w:sz w:val="26"/>
          <w:szCs w:val="26"/>
        </w:rPr>
        <w:t>r</w:t>
      </w:r>
      <w:r>
        <w:rPr>
          <w:rFonts w:ascii="Garamond" w:eastAsia="Garamond" w:hAnsi="Garamond" w:cs="Garamond"/>
          <w:spacing w:val="-1"/>
          <w:sz w:val="26"/>
          <w:szCs w:val="26"/>
        </w:rPr>
        <w:t>g</w:t>
      </w:r>
      <w:r>
        <w:rPr>
          <w:rFonts w:ascii="Garamond" w:eastAsia="Garamond" w:hAnsi="Garamond" w:cs="Garamond"/>
          <w:sz w:val="26"/>
          <w:szCs w:val="26"/>
        </w:rPr>
        <w:t>e</w:t>
      </w:r>
      <w:r>
        <w:rPr>
          <w:rFonts w:ascii="Garamond" w:eastAsia="Garamond" w:hAnsi="Garamond" w:cs="Garamond"/>
          <w:spacing w:val="-2"/>
          <w:sz w:val="26"/>
          <w:szCs w:val="26"/>
        </w:rPr>
        <w:t xml:space="preserve"> </w:t>
      </w:r>
      <w:r>
        <w:rPr>
          <w:rFonts w:ascii="Garamond" w:eastAsia="Garamond" w:hAnsi="Garamond" w:cs="Garamond"/>
          <w:sz w:val="26"/>
          <w:szCs w:val="26"/>
        </w:rPr>
        <w:t>of</w:t>
      </w:r>
      <w:r>
        <w:rPr>
          <w:rFonts w:ascii="Garamond" w:eastAsia="Garamond" w:hAnsi="Garamond" w:cs="Garamond"/>
          <w:spacing w:val="2"/>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er</w:t>
      </w:r>
      <w:r>
        <w:rPr>
          <w:rFonts w:ascii="Garamond" w:eastAsia="Garamond" w:hAnsi="Garamond" w:cs="Garamond"/>
          <w:spacing w:val="1"/>
          <w:sz w:val="26"/>
          <w:szCs w:val="26"/>
        </w:rPr>
        <w:t>v</w:t>
      </w:r>
      <w:r>
        <w:rPr>
          <w:rFonts w:ascii="Garamond" w:eastAsia="Garamond" w:hAnsi="Garamond" w:cs="Garamond"/>
          <w:sz w:val="26"/>
          <w:szCs w:val="26"/>
        </w:rPr>
        <w:t>ic</w:t>
      </w:r>
      <w:r>
        <w:rPr>
          <w:rFonts w:ascii="Garamond" w:eastAsia="Garamond" w:hAnsi="Garamond" w:cs="Garamond"/>
          <w:spacing w:val="3"/>
          <w:sz w:val="26"/>
          <w:szCs w:val="26"/>
        </w:rPr>
        <w:t>e</w:t>
      </w:r>
      <w:r>
        <w:rPr>
          <w:rFonts w:ascii="Garamond" w:eastAsia="Garamond" w:hAnsi="Garamond" w:cs="Garamond"/>
          <w:sz w:val="26"/>
          <w:szCs w:val="26"/>
        </w:rPr>
        <w:t>s</w:t>
      </w:r>
      <w:r>
        <w:rPr>
          <w:rFonts w:ascii="Garamond" w:eastAsia="Garamond" w:hAnsi="Garamond" w:cs="Garamond"/>
          <w:spacing w:val="-5"/>
          <w:sz w:val="26"/>
          <w:szCs w:val="26"/>
        </w:rPr>
        <w:t xml:space="preserve"> </w:t>
      </w:r>
      <w:r>
        <w:rPr>
          <w:rFonts w:ascii="Garamond" w:eastAsia="Garamond" w:hAnsi="Garamond" w:cs="Garamond"/>
          <w:sz w:val="26"/>
          <w:szCs w:val="26"/>
        </w:rPr>
        <w:t>at</w:t>
      </w:r>
      <w:r>
        <w:rPr>
          <w:rFonts w:ascii="Garamond" w:eastAsia="Garamond" w:hAnsi="Garamond" w:cs="Garamond"/>
          <w:spacing w:val="7"/>
          <w:sz w:val="26"/>
          <w:szCs w:val="26"/>
        </w:rPr>
        <w:t xml:space="preserve"> </w:t>
      </w:r>
      <w:r>
        <w:rPr>
          <w:rFonts w:ascii="Garamond" w:eastAsia="Garamond" w:hAnsi="Garamond" w:cs="Garamond"/>
          <w:spacing w:val="1"/>
          <w:sz w:val="26"/>
          <w:szCs w:val="26"/>
        </w:rPr>
        <w:t>CU</w:t>
      </w:r>
      <w:r>
        <w:rPr>
          <w:rFonts w:ascii="Garamond" w:eastAsia="Garamond" w:hAnsi="Garamond" w:cs="Garamond"/>
          <w:sz w:val="26"/>
          <w:szCs w:val="26"/>
        </w:rPr>
        <w:t>I</w:t>
      </w:r>
      <w:r>
        <w:rPr>
          <w:rFonts w:ascii="Garamond" w:eastAsia="Garamond" w:hAnsi="Garamond" w:cs="Garamond"/>
          <w:spacing w:val="1"/>
          <w:sz w:val="26"/>
          <w:szCs w:val="26"/>
        </w:rPr>
        <w:t xml:space="preserve"> </w:t>
      </w:r>
      <w:r>
        <w:rPr>
          <w:rFonts w:ascii="Garamond" w:eastAsia="Garamond" w:hAnsi="Garamond" w:cs="Garamond"/>
          <w:spacing w:val="3"/>
          <w:sz w:val="26"/>
          <w:szCs w:val="26"/>
        </w:rPr>
        <w:t>i</w:t>
      </w:r>
      <w:r>
        <w:rPr>
          <w:rFonts w:ascii="Garamond" w:eastAsia="Garamond" w:hAnsi="Garamond" w:cs="Garamond"/>
          <w:sz w:val="26"/>
          <w:szCs w:val="26"/>
        </w:rPr>
        <w:t>n</w:t>
      </w:r>
      <w:r>
        <w:rPr>
          <w:rFonts w:ascii="Garamond" w:eastAsia="Garamond" w:hAnsi="Garamond" w:cs="Garamond"/>
          <w:spacing w:val="2"/>
          <w:sz w:val="26"/>
          <w:szCs w:val="26"/>
        </w:rPr>
        <w:t xml:space="preserve"> </w:t>
      </w:r>
      <w:r>
        <w:rPr>
          <w:rFonts w:ascii="Garamond" w:eastAsia="Garamond" w:hAnsi="Garamond" w:cs="Garamond"/>
          <w:sz w:val="26"/>
          <w:szCs w:val="26"/>
        </w:rPr>
        <w:t>a</w:t>
      </w:r>
      <w:r>
        <w:rPr>
          <w:rFonts w:ascii="Garamond" w:eastAsia="Garamond" w:hAnsi="Garamond" w:cs="Garamond"/>
          <w:spacing w:val="4"/>
          <w:sz w:val="26"/>
          <w:szCs w:val="26"/>
        </w:rPr>
        <w:t xml:space="preserve"> </w:t>
      </w:r>
      <w:r>
        <w:rPr>
          <w:rFonts w:ascii="Garamond" w:eastAsia="Garamond" w:hAnsi="Garamond" w:cs="Garamond"/>
          <w:sz w:val="26"/>
          <w:szCs w:val="26"/>
        </w:rPr>
        <w:t>p</w:t>
      </w:r>
      <w:r>
        <w:rPr>
          <w:rFonts w:ascii="Garamond" w:eastAsia="Garamond" w:hAnsi="Garamond" w:cs="Garamond"/>
          <w:spacing w:val="2"/>
          <w:sz w:val="26"/>
          <w:szCs w:val="26"/>
        </w:rPr>
        <w:t>r</w:t>
      </w:r>
      <w:r>
        <w:rPr>
          <w:rFonts w:ascii="Garamond" w:eastAsia="Garamond" w:hAnsi="Garamond" w:cs="Garamond"/>
          <w:sz w:val="26"/>
          <w:szCs w:val="26"/>
        </w:rPr>
        <w:t>ofe</w:t>
      </w:r>
      <w:r>
        <w:rPr>
          <w:rFonts w:ascii="Garamond" w:eastAsia="Garamond" w:hAnsi="Garamond" w:cs="Garamond"/>
          <w:spacing w:val="1"/>
          <w:sz w:val="26"/>
          <w:szCs w:val="26"/>
        </w:rPr>
        <w:t>s</w:t>
      </w:r>
      <w:r>
        <w:rPr>
          <w:rFonts w:ascii="Garamond" w:eastAsia="Garamond" w:hAnsi="Garamond" w:cs="Garamond"/>
          <w:spacing w:val="-1"/>
          <w:sz w:val="26"/>
          <w:szCs w:val="26"/>
        </w:rPr>
        <w:t>s</w:t>
      </w:r>
      <w:r>
        <w:rPr>
          <w:rFonts w:ascii="Garamond" w:eastAsia="Garamond" w:hAnsi="Garamond" w:cs="Garamond"/>
          <w:sz w:val="26"/>
          <w:szCs w:val="26"/>
        </w:rPr>
        <w:t>io</w:t>
      </w:r>
      <w:r>
        <w:rPr>
          <w:rFonts w:ascii="Garamond" w:eastAsia="Garamond" w:hAnsi="Garamond" w:cs="Garamond"/>
          <w:spacing w:val="2"/>
          <w:sz w:val="26"/>
          <w:szCs w:val="26"/>
        </w:rPr>
        <w:t>n</w:t>
      </w:r>
      <w:r>
        <w:rPr>
          <w:rFonts w:ascii="Garamond" w:eastAsia="Garamond" w:hAnsi="Garamond" w:cs="Garamond"/>
          <w:sz w:val="26"/>
          <w:szCs w:val="26"/>
        </w:rPr>
        <w:t>al</w:t>
      </w:r>
      <w:r>
        <w:rPr>
          <w:rFonts w:ascii="Garamond" w:eastAsia="Garamond" w:hAnsi="Garamond" w:cs="Garamond"/>
          <w:spacing w:val="-7"/>
          <w:sz w:val="26"/>
          <w:szCs w:val="26"/>
        </w:rPr>
        <w:t xml:space="preserve"> </w:t>
      </w:r>
      <w:r>
        <w:rPr>
          <w:rFonts w:ascii="Garamond" w:eastAsia="Garamond" w:hAnsi="Garamond" w:cs="Garamond"/>
          <w:sz w:val="26"/>
          <w:szCs w:val="26"/>
        </w:rPr>
        <w:t>and eff</w:t>
      </w:r>
      <w:r>
        <w:rPr>
          <w:rFonts w:ascii="Garamond" w:eastAsia="Garamond" w:hAnsi="Garamond" w:cs="Garamond"/>
          <w:spacing w:val="1"/>
          <w:sz w:val="26"/>
          <w:szCs w:val="26"/>
        </w:rPr>
        <w:t>i</w:t>
      </w:r>
      <w:r>
        <w:rPr>
          <w:rFonts w:ascii="Garamond" w:eastAsia="Garamond" w:hAnsi="Garamond" w:cs="Garamond"/>
          <w:sz w:val="26"/>
          <w:szCs w:val="26"/>
        </w:rPr>
        <w:t>cient way.</w:t>
      </w:r>
      <w:r>
        <w:rPr>
          <w:rFonts w:ascii="Garamond" w:eastAsia="Garamond" w:hAnsi="Garamond" w:cs="Garamond"/>
          <w:sz w:val="26"/>
          <w:szCs w:val="26"/>
        </w:rPr>
        <w:tab/>
        <w:t>E</w:t>
      </w:r>
      <w:r>
        <w:rPr>
          <w:rFonts w:ascii="Garamond" w:eastAsia="Garamond" w:hAnsi="Garamond" w:cs="Garamond"/>
          <w:spacing w:val="1"/>
          <w:sz w:val="26"/>
          <w:szCs w:val="26"/>
        </w:rPr>
        <w:t>i</w:t>
      </w:r>
      <w:r>
        <w:rPr>
          <w:rFonts w:ascii="Garamond" w:eastAsia="Garamond" w:hAnsi="Garamond" w:cs="Garamond"/>
          <w:spacing w:val="-1"/>
          <w:sz w:val="26"/>
          <w:szCs w:val="26"/>
        </w:rPr>
        <w:t>t</w:t>
      </w:r>
      <w:r>
        <w:rPr>
          <w:rFonts w:ascii="Garamond" w:eastAsia="Garamond" w:hAnsi="Garamond" w:cs="Garamond"/>
          <w:sz w:val="26"/>
          <w:szCs w:val="26"/>
        </w:rPr>
        <w:t>her</w:t>
      </w:r>
      <w:r>
        <w:rPr>
          <w:rFonts w:ascii="Garamond" w:eastAsia="Garamond" w:hAnsi="Garamond" w:cs="Garamond"/>
          <w:spacing w:val="41"/>
          <w:sz w:val="26"/>
          <w:szCs w:val="26"/>
        </w:rPr>
        <w:t xml:space="preserve"> </w:t>
      </w:r>
      <w:r>
        <w:rPr>
          <w:rFonts w:ascii="Garamond" w:eastAsia="Garamond" w:hAnsi="Garamond" w:cs="Garamond"/>
          <w:sz w:val="26"/>
          <w:szCs w:val="26"/>
        </w:rPr>
        <w:t>of</w:t>
      </w:r>
      <w:r>
        <w:rPr>
          <w:rFonts w:ascii="Garamond" w:eastAsia="Garamond" w:hAnsi="Garamond" w:cs="Garamond"/>
          <w:spacing w:val="46"/>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wo</w:t>
      </w:r>
      <w:r>
        <w:rPr>
          <w:rFonts w:ascii="Garamond" w:eastAsia="Garamond" w:hAnsi="Garamond" w:cs="Garamond"/>
          <w:spacing w:val="43"/>
          <w:sz w:val="26"/>
          <w:szCs w:val="26"/>
        </w:rPr>
        <w:t xml:space="preserve"> </w:t>
      </w:r>
      <w:r>
        <w:rPr>
          <w:rFonts w:ascii="Garamond" w:eastAsia="Garamond" w:hAnsi="Garamond" w:cs="Garamond"/>
          <w:spacing w:val="2"/>
          <w:sz w:val="26"/>
          <w:szCs w:val="26"/>
        </w:rPr>
        <w:t>p</w:t>
      </w:r>
      <w:r>
        <w:rPr>
          <w:rFonts w:ascii="Garamond" w:eastAsia="Garamond" w:hAnsi="Garamond" w:cs="Garamond"/>
          <w:sz w:val="26"/>
          <w:szCs w:val="26"/>
        </w:rPr>
        <w:t>ar</w:t>
      </w:r>
      <w:r>
        <w:rPr>
          <w:rFonts w:ascii="Garamond" w:eastAsia="Garamond" w:hAnsi="Garamond" w:cs="Garamond"/>
          <w:spacing w:val="-1"/>
          <w:sz w:val="26"/>
          <w:szCs w:val="26"/>
        </w:rPr>
        <w:t>t</w:t>
      </w:r>
      <w:r>
        <w:rPr>
          <w:rFonts w:ascii="Garamond" w:eastAsia="Garamond" w:hAnsi="Garamond" w:cs="Garamond"/>
          <w:sz w:val="26"/>
          <w:szCs w:val="26"/>
        </w:rPr>
        <w:t>ies</w:t>
      </w:r>
      <w:r>
        <w:rPr>
          <w:rFonts w:ascii="Garamond" w:eastAsia="Garamond" w:hAnsi="Garamond" w:cs="Garamond"/>
          <w:spacing w:val="40"/>
          <w:sz w:val="26"/>
          <w:szCs w:val="26"/>
        </w:rPr>
        <w:t xml:space="preserve"> </w:t>
      </w:r>
      <w:r>
        <w:rPr>
          <w:rFonts w:ascii="Garamond" w:eastAsia="Garamond" w:hAnsi="Garamond" w:cs="Garamond"/>
          <w:sz w:val="26"/>
          <w:szCs w:val="26"/>
        </w:rPr>
        <w:t>of</w:t>
      </w:r>
      <w:r>
        <w:rPr>
          <w:rFonts w:ascii="Garamond" w:eastAsia="Garamond" w:hAnsi="Garamond" w:cs="Garamond"/>
          <w:spacing w:val="43"/>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his</w:t>
      </w:r>
      <w:r>
        <w:rPr>
          <w:rFonts w:ascii="Garamond" w:eastAsia="Garamond" w:hAnsi="Garamond" w:cs="Garamond"/>
          <w:spacing w:val="41"/>
          <w:sz w:val="26"/>
          <w:szCs w:val="26"/>
        </w:rPr>
        <w:t xml:space="preserve"> </w:t>
      </w:r>
      <w:r>
        <w:rPr>
          <w:rFonts w:ascii="Garamond" w:eastAsia="Garamond" w:hAnsi="Garamond" w:cs="Garamond"/>
          <w:spacing w:val="2"/>
          <w:sz w:val="26"/>
          <w:szCs w:val="26"/>
        </w:rPr>
        <w:t>c</w:t>
      </w:r>
      <w:r>
        <w:rPr>
          <w:rFonts w:ascii="Garamond" w:eastAsia="Garamond" w:hAnsi="Garamond" w:cs="Garamond"/>
          <w:sz w:val="26"/>
          <w:szCs w:val="26"/>
        </w:rPr>
        <w:t>ontract</w:t>
      </w:r>
      <w:r>
        <w:rPr>
          <w:rFonts w:ascii="Garamond" w:eastAsia="Garamond" w:hAnsi="Garamond" w:cs="Garamond"/>
          <w:spacing w:val="39"/>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hall</w:t>
      </w:r>
      <w:r>
        <w:rPr>
          <w:rFonts w:ascii="Garamond" w:eastAsia="Garamond" w:hAnsi="Garamond" w:cs="Garamond"/>
          <w:spacing w:val="41"/>
          <w:sz w:val="26"/>
          <w:szCs w:val="26"/>
        </w:rPr>
        <w:t xml:space="preserve"> </w:t>
      </w:r>
      <w:r>
        <w:rPr>
          <w:rFonts w:ascii="Garamond" w:eastAsia="Garamond" w:hAnsi="Garamond" w:cs="Garamond"/>
          <w:sz w:val="26"/>
          <w:szCs w:val="26"/>
        </w:rPr>
        <w:t>ha</w:t>
      </w:r>
      <w:r>
        <w:rPr>
          <w:rFonts w:ascii="Garamond" w:eastAsia="Garamond" w:hAnsi="Garamond" w:cs="Garamond"/>
          <w:spacing w:val="1"/>
          <w:sz w:val="26"/>
          <w:szCs w:val="26"/>
        </w:rPr>
        <w:t>v</w:t>
      </w:r>
      <w:r>
        <w:rPr>
          <w:rFonts w:ascii="Garamond" w:eastAsia="Garamond" w:hAnsi="Garamond" w:cs="Garamond"/>
          <w:sz w:val="26"/>
          <w:szCs w:val="26"/>
        </w:rPr>
        <w:t>e</w:t>
      </w:r>
      <w:r>
        <w:rPr>
          <w:rFonts w:ascii="Garamond" w:eastAsia="Garamond" w:hAnsi="Garamond" w:cs="Garamond"/>
          <w:spacing w:val="43"/>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42"/>
          <w:sz w:val="26"/>
          <w:szCs w:val="26"/>
        </w:rPr>
        <w:t xml:space="preserve"> </w:t>
      </w:r>
      <w:r>
        <w:rPr>
          <w:rFonts w:ascii="Garamond" w:eastAsia="Garamond" w:hAnsi="Garamond" w:cs="Garamond"/>
          <w:sz w:val="26"/>
          <w:szCs w:val="26"/>
        </w:rPr>
        <w:t>r</w:t>
      </w:r>
      <w:r>
        <w:rPr>
          <w:rFonts w:ascii="Garamond" w:eastAsia="Garamond" w:hAnsi="Garamond" w:cs="Garamond"/>
          <w:spacing w:val="3"/>
          <w:sz w:val="26"/>
          <w:szCs w:val="26"/>
        </w:rPr>
        <w:t>i</w:t>
      </w:r>
      <w:r>
        <w:rPr>
          <w:rFonts w:ascii="Garamond" w:eastAsia="Garamond" w:hAnsi="Garamond" w:cs="Garamond"/>
          <w:spacing w:val="-1"/>
          <w:sz w:val="26"/>
          <w:szCs w:val="26"/>
        </w:rPr>
        <w:t>g</w:t>
      </w:r>
      <w:r>
        <w:rPr>
          <w:rFonts w:ascii="Garamond" w:eastAsia="Garamond" w:hAnsi="Garamond" w:cs="Garamond"/>
          <w:sz w:val="26"/>
          <w:szCs w:val="26"/>
        </w:rPr>
        <w:t>ht</w:t>
      </w:r>
      <w:r>
        <w:rPr>
          <w:rFonts w:ascii="Garamond" w:eastAsia="Garamond" w:hAnsi="Garamond" w:cs="Garamond"/>
          <w:spacing w:val="41"/>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45"/>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e</w:t>
      </w:r>
      <w:r>
        <w:rPr>
          <w:rFonts w:ascii="Garamond" w:eastAsia="Garamond" w:hAnsi="Garamond" w:cs="Garamond"/>
          <w:spacing w:val="2"/>
          <w:sz w:val="26"/>
          <w:szCs w:val="26"/>
        </w:rPr>
        <w:t>r</w:t>
      </w:r>
      <w:r>
        <w:rPr>
          <w:rFonts w:ascii="Garamond" w:eastAsia="Garamond" w:hAnsi="Garamond" w:cs="Garamond"/>
          <w:sz w:val="26"/>
          <w:szCs w:val="26"/>
        </w:rPr>
        <w:t>mina</w:t>
      </w:r>
      <w:r>
        <w:rPr>
          <w:rFonts w:ascii="Garamond" w:eastAsia="Garamond" w:hAnsi="Garamond" w:cs="Garamond"/>
          <w:spacing w:val="-1"/>
          <w:sz w:val="26"/>
          <w:szCs w:val="26"/>
        </w:rPr>
        <w:t>t</w:t>
      </w:r>
      <w:r>
        <w:rPr>
          <w:rFonts w:ascii="Garamond" w:eastAsia="Garamond" w:hAnsi="Garamond" w:cs="Garamond"/>
          <w:sz w:val="26"/>
          <w:szCs w:val="26"/>
        </w:rPr>
        <w:t>e</w:t>
      </w:r>
      <w:r>
        <w:rPr>
          <w:rFonts w:ascii="Garamond" w:eastAsia="Garamond" w:hAnsi="Garamond" w:cs="Garamond"/>
          <w:spacing w:val="37"/>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w:t>
      </w:r>
      <w:r>
        <w:rPr>
          <w:rFonts w:ascii="Garamond" w:eastAsia="Garamond" w:hAnsi="Garamond" w:cs="Garamond"/>
          <w:spacing w:val="3"/>
          <w:sz w:val="26"/>
          <w:szCs w:val="26"/>
        </w:rPr>
        <w:t>i</w:t>
      </w:r>
      <w:r>
        <w:rPr>
          <w:rFonts w:ascii="Garamond" w:eastAsia="Garamond" w:hAnsi="Garamond" w:cs="Garamond"/>
          <w:sz w:val="26"/>
          <w:szCs w:val="26"/>
        </w:rPr>
        <w:t>s con</w:t>
      </w:r>
      <w:r>
        <w:rPr>
          <w:rFonts w:ascii="Garamond" w:eastAsia="Garamond" w:hAnsi="Garamond" w:cs="Garamond"/>
          <w:spacing w:val="-2"/>
          <w:sz w:val="26"/>
          <w:szCs w:val="26"/>
        </w:rPr>
        <w:t>t</w:t>
      </w:r>
      <w:r>
        <w:rPr>
          <w:rFonts w:ascii="Garamond" w:eastAsia="Garamond" w:hAnsi="Garamond" w:cs="Garamond"/>
          <w:sz w:val="26"/>
          <w:szCs w:val="26"/>
        </w:rPr>
        <w:t>r</w:t>
      </w:r>
      <w:r>
        <w:rPr>
          <w:rFonts w:ascii="Garamond" w:eastAsia="Garamond" w:hAnsi="Garamond" w:cs="Garamond"/>
          <w:spacing w:val="2"/>
          <w:sz w:val="26"/>
          <w:szCs w:val="26"/>
        </w:rPr>
        <w:t>a</w:t>
      </w:r>
      <w:r>
        <w:rPr>
          <w:rFonts w:ascii="Garamond" w:eastAsia="Garamond" w:hAnsi="Garamond" w:cs="Garamond"/>
          <w:sz w:val="26"/>
          <w:szCs w:val="26"/>
        </w:rPr>
        <w:t>ct</w:t>
      </w:r>
      <w:r>
        <w:rPr>
          <w:rFonts w:ascii="Garamond" w:eastAsia="Garamond" w:hAnsi="Garamond" w:cs="Garamond"/>
          <w:spacing w:val="-9"/>
          <w:sz w:val="26"/>
          <w:szCs w:val="26"/>
        </w:rPr>
        <w:t xml:space="preserve"> </w:t>
      </w:r>
      <w:r>
        <w:rPr>
          <w:rFonts w:ascii="Garamond" w:eastAsia="Garamond" w:hAnsi="Garamond" w:cs="Garamond"/>
          <w:spacing w:val="3"/>
          <w:sz w:val="26"/>
          <w:szCs w:val="26"/>
        </w:rPr>
        <w:t>a</w:t>
      </w:r>
      <w:r>
        <w:rPr>
          <w:rFonts w:ascii="Garamond" w:eastAsia="Garamond" w:hAnsi="Garamond" w:cs="Garamond"/>
          <w:sz w:val="26"/>
          <w:szCs w:val="26"/>
        </w:rPr>
        <w:t>t</w:t>
      </w:r>
      <w:r>
        <w:rPr>
          <w:rFonts w:ascii="Garamond" w:eastAsia="Garamond" w:hAnsi="Garamond" w:cs="Garamond"/>
          <w:spacing w:val="-3"/>
          <w:sz w:val="26"/>
          <w:szCs w:val="26"/>
        </w:rPr>
        <w:t xml:space="preserve"> </w:t>
      </w:r>
      <w:r>
        <w:rPr>
          <w:rFonts w:ascii="Garamond" w:eastAsia="Garamond" w:hAnsi="Garamond" w:cs="Garamond"/>
          <w:sz w:val="26"/>
          <w:szCs w:val="26"/>
        </w:rPr>
        <w:t>any</w:t>
      </w:r>
      <w:r>
        <w:rPr>
          <w:rFonts w:ascii="Garamond" w:eastAsia="Garamond" w:hAnsi="Garamond" w:cs="Garamond"/>
          <w:spacing w:val="-1"/>
          <w:sz w:val="26"/>
          <w:szCs w:val="26"/>
        </w:rPr>
        <w:t xml:space="preserve"> t</w:t>
      </w:r>
      <w:r>
        <w:rPr>
          <w:rFonts w:ascii="Garamond" w:eastAsia="Garamond" w:hAnsi="Garamond" w:cs="Garamond"/>
          <w:sz w:val="26"/>
          <w:szCs w:val="26"/>
        </w:rPr>
        <w:t>ime</w:t>
      </w:r>
      <w:r>
        <w:rPr>
          <w:rFonts w:ascii="Garamond" w:eastAsia="Garamond" w:hAnsi="Garamond" w:cs="Garamond"/>
          <w:spacing w:val="-2"/>
          <w:sz w:val="26"/>
          <w:szCs w:val="26"/>
        </w:rPr>
        <w:t xml:space="preserve"> </w:t>
      </w:r>
      <w:r>
        <w:rPr>
          <w:rFonts w:ascii="Garamond" w:eastAsia="Garamond" w:hAnsi="Garamond" w:cs="Garamond"/>
          <w:spacing w:val="2"/>
          <w:sz w:val="26"/>
          <w:szCs w:val="26"/>
        </w:rPr>
        <w:t>u</w:t>
      </w:r>
      <w:r>
        <w:rPr>
          <w:rFonts w:ascii="Garamond" w:eastAsia="Garamond" w:hAnsi="Garamond" w:cs="Garamond"/>
          <w:sz w:val="26"/>
          <w:szCs w:val="26"/>
        </w:rPr>
        <w:t>p</w:t>
      </w:r>
      <w:r>
        <w:rPr>
          <w:rFonts w:ascii="Garamond" w:eastAsia="Garamond" w:hAnsi="Garamond" w:cs="Garamond"/>
          <w:spacing w:val="2"/>
          <w:sz w:val="26"/>
          <w:szCs w:val="26"/>
        </w:rPr>
        <w:t>o</w:t>
      </w:r>
      <w:r>
        <w:rPr>
          <w:rFonts w:ascii="Garamond" w:eastAsia="Garamond" w:hAnsi="Garamond" w:cs="Garamond"/>
          <w:sz w:val="26"/>
          <w:szCs w:val="26"/>
        </w:rPr>
        <w:t>n</w:t>
      </w:r>
      <w:r>
        <w:rPr>
          <w:rFonts w:ascii="Garamond" w:eastAsia="Garamond" w:hAnsi="Garamond" w:cs="Garamond"/>
          <w:spacing w:val="-5"/>
          <w:sz w:val="26"/>
          <w:szCs w:val="26"/>
        </w:rPr>
        <w:t xml:space="preserve"> </w:t>
      </w:r>
      <w:r>
        <w:rPr>
          <w:rFonts w:ascii="Garamond" w:eastAsia="Garamond" w:hAnsi="Garamond" w:cs="Garamond"/>
          <w:spacing w:val="1"/>
          <w:sz w:val="26"/>
          <w:szCs w:val="26"/>
        </w:rPr>
        <w:t>3</w:t>
      </w:r>
      <w:r>
        <w:rPr>
          <w:rFonts w:ascii="Garamond" w:eastAsia="Garamond" w:hAnsi="Garamond" w:cs="Garamond"/>
          <w:sz w:val="26"/>
          <w:szCs w:val="26"/>
        </w:rPr>
        <w:t>0</w:t>
      </w:r>
      <w:r>
        <w:rPr>
          <w:rFonts w:ascii="Garamond" w:eastAsia="Garamond" w:hAnsi="Garamond" w:cs="Garamond"/>
          <w:spacing w:val="-1"/>
          <w:sz w:val="26"/>
          <w:szCs w:val="26"/>
        </w:rPr>
        <w:t xml:space="preserve"> </w:t>
      </w:r>
      <w:proofErr w:type="spellStart"/>
      <w:r>
        <w:rPr>
          <w:rFonts w:ascii="Garamond" w:eastAsia="Garamond" w:hAnsi="Garamond" w:cs="Garamond"/>
          <w:sz w:val="26"/>
          <w:szCs w:val="26"/>
        </w:rPr>
        <w:t>days</w:t>
      </w:r>
      <w:r>
        <w:rPr>
          <w:rFonts w:ascii="Garamond" w:eastAsia="Garamond" w:hAnsi="Garamond" w:cs="Garamond"/>
          <w:spacing w:val="-4"/>
          <w:sz w:val="26"/>
          <w:szCs w:val="26"/>
        </w:rPr>
        <w:t xml:space="preserve"> </w:t>
      </w:r>
      <w:r>
        <w:rPr>
          <w:rFonts w:ascii="Garamond" w:eastAsia="Garamond" w:hAnsi="Garamond" w:cs="Garamond"/>
          <w:spacing w:val="-1"/>
          <w:sz w:val="26"/>
          <w:szCs w:val="26"/>
        </w:rPr>
        <w:t>n</w:t>
      </w:r>
      <w:r>
        <w:rPr>
          <w:rFonts w:ascii="Garamond" w:eastAsia="Garamond" w:hAnsi="Garamond" w:cs="Garamond"/>
          <w:spacing w:val="2"/>
          <w:sz w:val="26"/>
          <w:szCs w:val="26"/>
        </w:rPr>
        <w:t>o</w:t>
      </w:r>
      <w:r>
        <w:rPr>
          <w:rFonts w:ascii="Garamond" w:eastAsia="Garamond" w:hAnsi="Garamond" w:cs="Garamond"/>
          <w:spacing w:val="-1"/>
          <w:sz w:val="26"/>
          <w:szCs w:val="26"/>
        </w:rPr>
        <w:t>t</w:t>
      </w:r>
      <w:r>
        <w:rPr>
          <w:rFonts w:ascii="Garamond" w:eastAsia="Garamond" w:hAnsi="Garamond" w:cs="Garamond"/>
          <w:sz w:val="26"/>
          <w:szCs w:val="26"/>
        </w:rPr>
        <w:t>ice</w:t>
      </w:r>
      <w:proofErr w:type="spellEnd"/>
      <w:r>
        <w:rPr>
          <w:rFonts w:ascii="Garamond" w:eastAsia="Garamond" w:hAnsi="Garamond" w:cs="Garamond"/>
          <w:spacing w:val="-3"/>
          <w:sz w:val="26"/>
          <w:szCs w:val="26"/>
        </w:rPr>
        <w:t xml:space="preserve"> </w:t>
      </w:r>
      <w:r>
        <w:rPr>
          <w:rFonts w:ascii="Garamond" w:eastAsia="Garamond" w:hAnsi="Garamond" w:cs="Garamond"/>
          <w:sz w:val="26"/>
          <w:szCs w:val="26"/>
        </w:rPr>
        <w:t>of</w:t>
      </w:r>
      <w:r>
        <w:rPr>
          <w:rFonts w:ascii="Garamond" w:eastAsia="Garamond" w:hAnsi="Garamond" w:cs="Garamond"/>
          <w:spacing w:val="-2"/>
          <w:sz w:val="26"/>
          <w:szCs w:val="26"/>
        </w:rPr>
        <w:t xml:space="preserve"> </w:t>
      </w:r>
      <w:r>
        <w:rPr>
          <w:rFonts w:ascii="Garamond" w:eastAsia="Garamond" w:hAnsi="Garamond" w:cs="Garamond"/>
          <w:sz w:val="26"/>
          <w:szCs w:val="26"/>
        </w:rPr>
        <w:t>pri</w:t>
      </w:r>
      <w:r>
        <w:rPr>
          <w:rFonts w:ascii="Garamond" w:eastAsia="Garamond" w:hAnsi="Garamond" w:cs="Garamond"/>
          <w:spacing w:val="2"/>
          <w:sz w:val="26"/>
          <w:szCs w:val="26"/>
        </w:rPr>
        <w:t>o</w:t>
      </w:r>
      <w:r>
        <w:rPr>
          <w:rFonts w:ascii="Garamond" w:eastAsia="Garamond" w:hAnsi="Garamond" w:cs="Garamond"/>
          <w:sz w:val="26"/>
          <w:szCs w:val="26"/>
        </w:rPr>
        <w:t>r</w:t>
      </w:r>
      <w:r>
        <w:rPr>
          <w:rFonts w:ascii="Garamond" w:eastAsia="Garamond" w:hAnsi="Garamond" w:cs="Garamond"/>
          <w:spacing w:val="-5"/>
          <w:sz w:val="26"/>
          <w:szCs w:val="26"/>
        </w:rPr>
        <w:t xml:space="preserve"> </w:t>
      </w:r>
      <w:r>
        <w:rPr>
          <w:rFonts w:ascii="Garamond" w:eastAsia="Garamond" w:hAnsi="Garamond" w:cs="Garamond"/>
          <w:sz w:val="26"/>
          <w:szCs w:val="26"/>
        </w:rPr>
        <w:t>wri</w:t>
      </w:r>
      <w:r>
        <w:rPr>
          <w:rFonts w:ascii="Garamond" w:eastAsia="Garamond" w:hAnsi="Garamond" w:cs="Garamond"/>
          <w:spacing w:val="2"/>
          <w:sz w:val="26"/>
          <w:szCs w:val="26"/>
        </w:rPr>
        <w:t>t</w:t>
      </w:r>
      <w:r>
        <w:rPr>
          <w:rFonts w:ascii="Garamond" w:eastAsia="Garamond" w:hAnsi="Garamond" w:cs="Garamond"/>
          <w:spacing w:val="-1"/>
          <w:sz w:val="26"/>
          <w:szCs w:val="26"/>
        </w:rPr>
        <w:t>t</w:t>
      </w:r>
      <w:r>
        <w:rPr>
          <w:rFonts w:ascii="Garamond" w:eastAsia="Garamond" w:hAnsi="Garamond" w:cs="Garamond"/>
          <w:sz w:val="26"/>
          <w:szCs w:val="26"/>
        </w:rPr>
        <w:t>en</w:t>
      </w:r>
      <w:r>
        <w:rPr>
          <w:rFonts w:ascii="Garamond" w:eastAsia="Garamond" w:hAnsi="Garamond" w:cs="Garamond"/>
          <w:spacing w:val="-7"/>
          <w:sz w:val="26"/>
          <w:szCs w:val="26"/>
        </w:rPr>
        <w:t xml:space="preserve"> </w:t>
      </w:r>
      <w:r>
        <w:rPr>
          <w:rFonts w:ascii="Garamond" w:eastAsia="Garamond" w:hAnsi="Garamond" w:cs="Garamond"/>
          <w:sz w:val="26"/>
          <w:szCs w:val="26"/>
        </w:rPr>
        <w:t>i</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e</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w:t>
      </w:r>
    </w:p>
    <w:p w:rsidR="000D22F1" w:rsidRDefault="000D22F1">
      <w:pPr>
        <w:spacing w:before="10" w:line="280" w:lineRule="exact"/>
        <w:rPr>
          <w:sz w:val="28"/>
          <w:szCs w:val="28"/>
        </w:rPr>
      </w:pPr>
    </w:p>
    <w:p w:rsidR="000D22F1" w:rsidRDefault="003D3867">
      <w:pPr>
        <w:tabs>
          <w:tab w:val="left" w:pos="820"/>
        </w:tabs>
        <w:ind w:left="820" w:right="72" w:hanging="720"/>
        <w:jc w:val="both"/>
        <w:rPr>
          <w:rFonts w:ascii="Garamond" w:eastAsia="Garamond" w:hAnsi="Garamond" w:cs="Garamond"/>
          <w:sz w:val="26"/>
          <w:szCs w:val="26"/>
        </w:rPr>
        <w:sectPr w:rsidR="000D22F1">
          <w:pgSz w:w="12240" w:h="15840"/>
          <w:pgMar w:top="940" w:right="1320" w:bottom="280" w:left="1340" w:header="0" w:footer="723" w:gutter="0"/>
          <w:cols w:space="720"/>
        </w:sectPr>
      </w:pPr>
      <w:r>
        <w:rPr>
          <w:rFonts w:ascii="Garamond" w:eastAsia="Garamond" w:hAnsi="Garamond" w:cs="Garamond"/>
          <w:spacing w:val="1"/>
          <w:sz w:val="26"/>
          <w:szCs w:val="26"/>
        </w:rPr>
        <w:t>9</w:t>
      </w:r>
      <w:r>
        <w:rPr>
          <w:rFonts w:ascii="Garamond" w:eastAsia="Garamond" w:hAnsi="Garamond" w:cs="Garamond"/>
          <w:sz w:val="26"/>
          <w:szCs w:val="26"/>
        </w:rPr>
        <w:t>.</w:t>
      </w:r>
      <w:r>
        <w:rPr>
          <w:rFonts w:ascii="Garamond" w:eastAsia="Garamond" w:hAnsi="Garamond" w:cs="Garamond"/>
          <w:sz w:val="26"/>
          <w:szCs w:val="26"/>
        </w:rPr>
        <w:tab/>
      </w:r>
      <w:proofErr w:type="gramStart"/>
      <w:r>
        <w:rPr>
          <w:rFonts w:ascii="Garamond" w:eastAsia="Garamond" w:hAnsi="Garamond" w:cs="Garamond"/>
          <w:spacing w:val="1"/>
          <w:sz w:val="26"/>
          <w:szCs w:val="26"/>
        </w:rPr>
        <w:t>C</w:t>
      </w:r>
      <w:r>
        <w:rPr>
          <w:rFonts w:ascii="Garamond" w:eastAsia="Garamond" w:hAnsi="Garamond" w:cs="Garamond"/>
          <w:sz w:val="26"/>
          <w:szCs w:val="26"/>
        </w:rPr>
        <w:t>on</w:t>
      </w:r>
      <w:r>
        <w:rPr>
          <w:rFonts w:ascii="Garamond" w:eastAsia="Garamond" w:hAnsi="Garamond" w:cs="Garamond"/>
          <w:spacing w:val="-2"/>
          <w:sz w:val="26"/>
          <w:szCs w:val="26"/>
        </w:rPr>
        <w:t>t</w:t>
      </w:r>
      <w:r>
        <w:rPr>
          <w:rFonts w:ascii="Garamond" w:eastAsia="Garamond" w:hAnsi="Garamond" w:cs="Garamond"/>
          <w:sz w:val="26"/>
          <w:szCs w:val="26"/>
        </w:rPr>
        <w:t>ra</w:t>
      </w:r>
      <w:r>
        <w:rPr>
          <w:rFonts w:ascii="Garamond" w:eastAsia="Garamond" w:hAnsi="Garamond" w:cs="Garamond"/>
          <w:spacing w:val="3"/>
          <w:sz w:val="26"/>
          <w:szCs w:val="26"/>
        </w:rPr>
        <w:t>c</w:t>
      </w:r>
      <w:r>
        <w:rPr>
          <w:rFonts w:ascii="Garamond" w:eastAsia="Garamond" w:hAnsi="Garamond" w:cs="Garamond"/>
          <w:spacing w:val="-1"/>
          <w:sz w:val="26"/>
          <w:szCs w:val="26"/>
        </w:rPr>
        <w:t>t</w:t>
      </w:r>
      <w:r>
        <w:rPr>
          <w:rFonts w:ascii="Garamond" w:eastAsia="Garamond" w:hAnsi="Garamond" w:cs="Garamond"/>
          <w:sz w:val="26"/>
          <w:szCs w:val="26"/>
        </w:rPr>
        <w:t xml:space="preserve">or </w:t>
      </w:r>
      <w:r>
        <w:rPr>
          <w:rFonts w:ascii="Garamond" w:eastAsia="Garamond" w:hAnsi="Garamond" w:cs="Garamond"/>
          <w:spacing w:val="63"/>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proofErr w:type="gramEnd"/>
      <w:r>
        <w:rPr>
          <w:rFonts w:ascii="Garamond" w:eastAsia="Garamond" w:hAnsi="Garamond" w:cs="Garamond"/>
          <w:sz w:val="26"/>
          <w:szCs w:val="26"/>
        </w:rPr>
        <w:t xml:space="preserve">  </w:t>
      </w:r>
      <w:r>
        <w:rPr>
          <w:rFonts w:ascii="Garamond" w:eastAsia="Garamond" w:hAnsi="Garamond" w:cs="Garamond"/>
          <w:spacing w:val="6"/>
          <w:sz w:val="26"/>
          <w:szCs w:val="26"/>
        </w:rPr>
        <w:t xml:space="preserve"> </w:t>
      </w:r>
      <w:r>
        <w:rPr>
          <w:rFonts w:ascii="Garamond" w:eastAsia="Garamond" w:hAnsi="Garamond" w:cs="Garamond"/>
          <w:sz w:val="26"/>
          <w:szCs w:val="26"/>
        </w:rPr>
        <w:t xml:space="preserve">be  </w:t>
      </w:r>
      <w:r>
        <w:rPr>
          <w:rFonts w:ascii="Garamond" w:eastAsia="Garamond" w:hAnsi="Garamond" w:cs="Garamond"/>
          <w:spacing w:val="7"/>
          <w:sz w:val="26"/>
          <w:szCs w:val="26"/>
        </w:rPr>
        <w:t xml:space="preserve"> </w:t>
      </w:r>
      <w:r>
        <w:rPr>
          <w:rFonts w:ascii="Garamond" w:eastAsia="Garamond" w:hAnsi="Garamond" w:cs="Garamond"/>
          <w:spacing w:val="2"/>
          <w:sz w:val="26"/>
          <w:szCs w:val="26"/>
        </w:rPr>
        <w:t>r</w:t>
      </w:r>
      <w:r>
        <w:rPr>
          <w:rFonts w:ascii="Garamond" w:eastAsia="Garamond" w:hAnsi="Garamond" w:cs="Garamond"/>
          <w:sz w:val="26"/>
          <w:szCs w:val="26"/>
        </w:rPr>
        <w:t>e</w:t>
      </w:r>
      <w:r>
        <w:rPr>
          <w:rFonts w:ascii="Garamond" w:eastAsia="Garamond" w:hAnsi="Garamond" w:cs="Garamond"/>
          <w:spacing w:val="-1"/>
          <w:sz w:val="26"/>
          <w:szCs w:val="26"/>
        </w:rPr>
        <w:t>s</w:t>
      </w:r>
      <w:r>
        <w:rPr>
          <w:rFonts w:ascii="Garamond" w:eastAsia="Garamond" w:hAnsi="Garamond" w:cs="Garamond"/>
          <w:sz w:val="26"/>
          <w:szCs w:val="26"/>
        </w:rPr>
        <w:t>po</w:t>
      </w:r>
      <w:r>
        <w:rPr>
          <w:rFonts w:ascii="Garamond" w:eastAsia="Garamond" w:hAnsi="Garamond" w:cs="Garamond"/>
          <w:spacing w:val="1"/>
          <w:sz w:val="26"/>
          <w:szCs w:val="26"/>
        </w:rPr>
        <w:t>n</w:t>
      </w:r>
      <w:r>
        <w:rPr>
          <w:rFonts w:ascii="Garamond" w:eastAsia="Garamond" w:hAnsi="Garamond" w:cs="Garamond"/>
          <w:spacing w:val="-1"/>
          <w:sz w:val="26"/>
          <w:szCs w:val="26"/>
        </w:rPr>
        <w:t>s</w:t>
      </w:r>
      <w:r>
        <w:rPr>
          <w:rFonts w:ascii="Garamond" w:eastAsia="Garamond" w:hAnsi="Garamond" w:cs="Garamond"/>
          <w:sz w:val="26"/>
          <w:szCs w:val="26"/>
        </w:rPr>
        <w:t>ib</w:t>
      </w:r>
      <w:r>
        <w:rPr>
          <w:rFonts w:ascii="Garamond" w:eastAsia="Garamond" w:hAnsi="Garamond" w:cs="Garamond"/>
          <w:spacing w:val="1"/>
          <w:sz w:val="26"/>
          <w:szCs w:val="26"/>
        </w:rPr>
        <w:t>l</w:t>
      </w:r>
      <w:r>
        <w:rPr>
          <w:rFonts w:ascii="Garamond" w:eastAsia="Garamond" w:hAnsi="Garamond" w:cs="Garamond"/>
          <w:sz w:val="26"/>
          <w:szCs w:val="26"/>
        </w:rPr>
        <w:t xml:space="preserve">e </w:t>
      </w:r>
      <w:r>
        <w:rPr>
          <w:rFonts w:ascii="Garamond" w:eastAsia="Garamond" w:hAnsi="Garamond" w:cs="Garamond"/>
          <w:spacing w:val="63"/>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 xml:space="preserve">o  </w:t>
      </w:r>
      <w:r>
        <w:rPr>
          <w:rFonts w:ascii="Garamond" w:eastAsia="Garamond" w:hAnsi="Garamond" w:cs="Garamond"/>
          <w:spacing w:val="6"/>
          <w:sz w:val="26"/>
          <w:szCs w:val="26"/>
        </w:rPr>
        <w:t xml:space="preserve"> </w:t>
      </w:r>
      <w:r>
        <w:rPr>
          <w:rFonts w:ascii="Garamond" w:eastAsia="Garamond" w:hAnsi="Garamond" w:cs="Garamond"/>
          <w:sz w:val="26"/>
          <w:szCs w:val="26"/>
        </w:rPr>
        <w:t>en</w:t>
      </w:r>
      <w:r>
        <w:rPr>
          <w:rFonts w:ascii="Garamond" w:eastAsia="Garamond" w:hAnsi="Garamond" w:cs="Garamond"/>
          <w:spacing w:val="-1"/>
          <w:sz w:val="26"/>
          <w:szCs w:val="26"/>
        </w:rPr>
        <w:t>s</w:t>
      </w:r>
      <w:r>
        <w:rPr>
          <w:rFonts w:ascii="Garamond" w:eastAsia="Garamond" w:hAnsi="Garamond" w:cs="Garamond"/>
          <w:sz w:val="26"/>
          <w:szCs w:val="26"/>
        </w:rPr>
        <w:t>u</w:t>
      </w:r>
      <w:r>
        <w:rPr>
          <w:rFonts w:ascii="Garamond" w:eastAsia="Garamond" w:hAnsi="Garamond" w:cs="Garamond"/>
          <w:spacing w:val="2"/>
          <w:sz w:val="26"/>
          <w:szCs w:val="26"/>
        </w:rPr>
        <w:t>r</w:t>
      </w:r>
      <w:r>
        <w:rPr>
          <w:rFonts w:ascii="Garamond" w:eastAsia="Garamond" w:hAnsi="Garamond" w:cs="Garamond"/>
          <w:sz w:val="26"/>
          <w:szCs w:val="26"/>
        </w:rPr>
        <w:t xml:space="preserve">e  </w:t>
      </w:r>
      <w:r>
        <w:rPr>
          <w:rFonts w:ascii="Garamond" w:eastAsia="Garamond" w:hAnsi="Garamond" w:cs="Garamond"/>
          <w:spacing w:val="4"/>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 xml:space="preserve">ecurity  </w:t>
      </w:r>
      <w:r>
        <w:rPr>
          <w:rFonts w:ascii="Garamond" w:eastAsia="Garamond" w:hAnsi="Garamond" w:cs="Garamond"/>
          <w:spacing w:val="1"/>
          <w:sz w:val="26"/>
          <w:szCs w:val="26"/>
        </w:rPr>
        <w:t xml:space="preserve"> </w:t>
      </w:r>
      <w:r>
        <w:rPr>
          <w:rFonts w:ascii="Garamond" w:eastAsia="Garamond" w:hAnsi="Garamond" w:cs="Garamond"/>
          <w:sz w:val="26"/>
          <w:szCs w:val="26"/>
        </w:rPr>
        <w:t>cle</w:t>
      </w:r>
      <w:r>
        <w:rPr>
          <w:rFonts w:ascii="Garamond" w:eastAsia="Garamond" w:hAnsi="Garamond" w:cs="Garamond"/>
          <w:spacing w:val="1"/>
          <w:sz w:val="26"/>
          <w:szCs w:val="26"/>
        </w:rPr>
        <w:t>a</w:t>
      </w:r>
      <w:r>
        <w:rPr>
          <w:rFonts w:ascii="Garamond" w:eastAsia="Garamond" w:hAnsi="Garamond" w:cs="Garamond"/>
          <w:sz w:val="26"/>
          <w:szCs w:val="26"/>
        </w:rPr>
        <w:t>ra</w:t>
      </w:r>
      <w:r>
        <w:rPr>
          <w:rFonts w:ascii="Garamond" w:eastAsia="Garamond" w:hAnsi="Garamond" w:cs="Garamond"/>
          <w:spacing w:val="2"/>
          <w:sz w:val="26"/>
          <w:szCs w:val="26"/>
        </w:rPr>
        <w:t>n</w:t>
      </w:r>
      <w:r>
        <w:rPr>
          <w:rFonts w:ascii="Garamond" w:eastAsia="Garamond" w:hAnsi="Garamond" w:cs="Garamond"/>
          <w:sz w:val="26"/>
          <w:szCs w:val="26"/>
        </w:rPr>
        <w:t xml:space="preserve">ce </w:t>
      </w:r>
      <w:r>
        <w:rPr>
          <w:rFonts w:ascii="Garamond" w:eastAsia="Garamond" w:hAnsi="Garamond" w:cs="Garamond"/>
          <w:spacing w:val="65"/>
          <w:sz w:val="26"/>
          <w:szCs w:val="26"/>
        </w:rPr>
        <w:t xml:space="preserve"> </w:t>
      </w:r>
      <w:r>
        <w:rPr>
          <w:rFonts w:ascii="Garamond" w:eastAsia="Garamond" w:hAnsi="Garamond" w:cs="Garamond"/>
          <w:spacing w:val="2"/>
          <w:sz w:val="26"/>
          <w:szCs w:val="26"/>
        </w:rPr>
        <w:t>o</w:t>
      </w:r>
      <w:r>
        <w:rPr>
          <w:rFonts w:ascii="Garamond" w:eastAsia="Garamond" w:hAnsi="Garamond" w:cs="Garamond"/>
          <w:sz w:val="26"/>
          <w:szCs w:val="26"/>
        </w:rPr>
        <w:t xml:space="preserve">f  </w:t>
      </w:r>
      <w:r>
        <w:rPr>
          <w:rFonts w:ascii="Garamond" w:eastAsia="Garamond" w:hAnsi="Garamond" w:cs="Garamond"/>
          <w:spacing w:val="13"/>
          <w:sz w:val="26"/>
          <w:szCs w:val="26"/>
        </w:rPr>
        <w:t xml:space="preserve"> </w:t>
      </w:r>
      <w:r>
        <w:rPr>
          <w:rFonts w:ascii="Garamond" w:eastAsia="Garamond" w:hAnsi="Garamond" w:cs="Garamond"/>
          <w:sz w:val="26"/>
          <w:szCs w:val="26"/>
        </w:rPr>
        <w:t>a</w:t>
      </w:r>
      <w:r>
        <w:rPr>
          <w:rFonts w:ascii="Garamond" w:eastAsia="Garamond" w:hAnsi="Garamond" w:cs="Garamond"/>
          <w:spacing w:val="1"/>
          <w:sz w:val="26"/>
          <w:szCs w:val="26"/>
        </w:rPr>
        <w:t>l</w:t>
      </w:r>
      <w:r>
        <w:rPr>
          <w:rFonts w:ascii="Garamond" w:eastAsia="Garamond" w:hAnsi="Garamond" w:cs="Garamond"/>
          <w:sz w:val="26"/>
          <w:szCs w:val="26"/>
        </w:rPr>
        <w:t xml:space="preserve">l  </w:t>
      </w:r>
      <w:r>
        <w:rPr>
          <w:rFonts w:ascii="Garamond" w:eastAsia="Garamond" w:hAnsi="Garamond" w:cs="Garamond"/>
          <w:spacing w:val="8"/>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 xml:space="preserve">ecurity </w:t>
      </w:r>
      <w:r>
        <w:rPr>
          <w:rFonts w:ascii="Garamond" w:eastAsia="Garamond" w:hAnsi="Garamond" w:cs="Garamond"/>
          <w:spacing w:val="-1"/>
          <w:sz w:val="26"/>
          <w:szCs w:val="26"/>
        </w:rPr>
        <w:t>g</w:t>
      </w:r>
      <w:r>
        <w:rPr>
          <w:rFonts w:ascii="Garamond" w:eastAsia="Garamond" w:hAnsi="Garamond" w:cs="Garamond"/>
          <w:sz w:val="26"/>
          <w:szCs w:val="26"/>
        </w:rPr>
        <w:t>uard</w:t>
      </w:r>
      <w:r>
        <w:rPr>
          <w:rFonts w:ascii="Garamond" w:eastAsia="Garamond" w:hAnsi="Garamond" w:cs="Garamond"/>
          <w:spacing w:val="2"/>
          <w:sz w:val="26"/>
          <w:szCs w:val="26"/>
        </w:rPr>
        <w:t>s</w:t>
      </w:r>
      <w:r>
        <w:rPr>
          <w:rFonts w:ascii="Garamond" w:eastAsia="Garamond" w:hAnsi="Garamond" w:cs="Garamond"/>
          <w:sz w:val="26"/>
          <w:szCs w:val="26"/>
        </w:rPr>
        <w:t>/</w:t>
      </w:r>
      <w:r>
        <w:rPr>
          <w:rFonts w:ascii="Garamond" w:eastAsia="Garamond" w:hAnsi="Garamond" w:cs="Garamond"/>
          <w:spacing w:val="-1"/>
          <w:sz w:val="26"/>
          <w:szCs w:val="26"/>
        </w:rPr>
        <w:t>s</w:t>
      </w:r>
      <w:r>
        <w:rPr>
          <w:rFonts w:ascii="Garamond" w:eastAsia="Garamond" w:hAnsi="Garamond" w:cs="Garamond"/>
          <w:sz w:val="26"/>
          <w:szCs w:val="26"/>
        </w:rPr>
        <w:t>u</w:t>
      </w:r>
      <w:r>
        <w:rPr>
          <w:rFonts w:ascii="Garamond" w:eastAsia="Garamond" w:hAnsi="Garamond" w:cs="Garamond"/>
          <w:spacing w:val="2"/>
          <w:sz w:val="26"/>
          <w:szCs w:val="26"/>
        </w:rPr>
        <w:t>p</w:t>
      </w:r>
      <w:r>
        <w:rPr>
          <w:rFonts w:ascii="Garamond" w:eastAsia="Garamond" w:hAnsi="Garamond" w:cs="Garamond"/>
          <w:sz w:val="26"/>
          <w:szCs w:val="26"/>
        </w:rPr>
        <w:t>er</w:t>
      </w:r>
      <w:r>
        <w:rPr>
          <w:rFonts w:ascii="Garamond" w:eastAsia="Garamond" w:hAnsi="Garamond" w:cs="Garamond"/>
          <w:spacing w:val="1"/>
          <w:sz w:val="26"/>
          <w:szCs w:val="26"/>
        </w:rPr>
        <w:t>v</w:t>
      </w:r>
      <w:r>
        <w:rPr>
          <w:rFonts w:ascii="Garamond" w:eastAsia="Garamond" w:hAnsi="Garamond" w:cs="Garamond"/>
          <w:sz w:val="26"/>
          <w:szCs w:val="26"/>
        </w:rPr>
        <w:t>iso</w:t>
      </w:r>
      <w:r>
        <w:rPr>
          <w:rFonts w:ascii="Garamond" w:eastAsia="Garamond" w:hAnsi="Garamond" w:cs="Garamond"/>
          <w:spacing w:val="1"/>
          <w:sz w:val="26"/>
          <w:szCs w:val="26"/>
        </w:rPr>
        <w:t>r</w:t>
      </w:r>
      <w:r>
        <w:rPr>
          <w:rFonts w:ascii="Garamond" w:eastAsia="Garamond" w:hAnsi="Garamond" w:cs="Garamond"/>
          <w:sz w:val="26"/>
          <w:szCs w:val="26"/>
        </w:rPr>
        <w:t>s fr</w:t>
      </w:r>
      <w:r>
        <w:rPr>
          <w:rFonts w:ascii="Garamond" w:eastAsia="Garamond" w:hAnsi="Garamond" w:cs="Garamond"/>
          <w:spacing w:val="2"/>
          <w:sz w:val="26"/>
          <w:szCs w:val="26"/>
        </w:rPr>
        <w:t>o</w:t>
      </w:r>
      <w:r>
        <w:rPr>
          <w:rFonts w:ascii="Garamond" w:eastAsia="Garamond" w:hAnsi="Garamond" w:cs="Garamond"/>
          <w:sz w:val="26"/>
          <w:szCs w:val="26"/>
        </w:rPr>
        <w:t>m</w:t>
      </w:r>
      <w:r>
        <w:rPr>
          <w:rFonts w:ascii="Garamond" w:eastAsia="Garamond" w:hAnsi="Garamond" w:cs="Garamond"/>
          <w:spacing w:val="14"/>
          <w:sz w:val="26"/>
          <w:szCs w:val="26"/>
        </w:rPr>
        <w:t xml:space="preserve"> </w:t>
      </w:r>
      <w:r>
        <w:rPr>
          <w:rFonts w:ascii="Garamond" w:eastAsia="Garamond" w:hAnsi="Garamond" w:cs="Garamond"/>
          <w:sz w:val="26"/>
          <w:szCs w:val="26"/>
        </w:rPr>
        <w:t>S</w:t>
      </w:r>
      <w:r>
        <w:rPr>
          <w:rFonts w:ascii="Garamond" w:eastAsia="Garamond" w:hAnsi="Garamond" w:cs="Garamond"/>
          <w:spacing w:val="1"/>
          <w:sz w:val="26"/>
          <w:szCs w:val="26"/>
        </w:rPr>
        <w:t>S</w:t>
      </w:r>
      <w:r>
        <w:rPr>
          <w:rFonts w:ascii="Garamond" w:eastAsia="Garamond" w:hAnsi="Garamond" w:cs="Garamond"/>
          <w:sz w:val="26"/>
          <w:szCs w:val="26"/>
        </w:rPr>
        <w:t>P/A</w:t>
      </w:r>
      <w:r>
        <w:rPr>
          <w:rFonts w:ascii="Garamond" w:eastAsia="Garamond" w:hAnsi="Garamond" w:cs="Garamond"/>
          <w:spacing w:val="2"/>
          <w:sz w:val="26"/>
          <w:szCs w:val="26"/>
        </w:rPr>
        <w:t>I</w:t>
      </w:r>
      <w:r>
        <w:rPr>
          <w:rFonts w:ascii="Garamond" w:eastAsia="Garamond" w:hAnsi="Garamond" w:cs="Garamond"/>
          <w:sz w:val="26"/>
          <w:szCs w:val="26"/>
        </w:rPr>
        <w:t>G/Sp</w:t>
      </w:r>
      <w:r>
        <w:rPr>
          <w:rFonts w:ascii="Garamond" w:eastAsia="Garamond" w:hAnsi="Garamond" w:cs="Garamond"/>
          <w:spacing w:val="2"/>
          <w:sz w:val="26"/>
          <w:szCs w:val="26"/>
        </w:rPr>
        <w:t>e</w:t>
      </w:r>
      <w:r>
        <w:rPr>
          <w:rFonts w:ascii="Garamond" w:eastAsia="Garamond" w:hAnsi="Garamond" w:cs="Garamond"/>
          <w:sz w:val="26"/>
          <w:szCs w:val="26"/>
        </w:rPr>
        <w:t>ci</w:t>
      </w:r>
      <w:r>
        <w:rPr>
          <w:rFonts w:ascii="Garamond" w:eastAsia="Garamond" w:hAnsi="Garamond" w:cs="Garamond"/>
          <w:spacing w:val="1"/>
          <w:sz w:val="26"/>
          <w:szCs w:val="26"/>
        </w:rPr>
        <w:t>a</w:t>
      </w:r>
      <w:r>
        <w:rPr>
          <w:rFonts w:ascii="Garamond" w:eastAsia="Garamond" w:hAnsi="Garamond" w:cs="Garamond"/>
          <w:sz w:val="26"/>
          <w:szCs w:val="26"/>
        </w:rPr>
        <w:t>l</w:t>
      </w:r>
      <w:r>
        <w:rPr>
          <w:rFonts w:ascii="Garamond" w:eastAsia="Garamond" w:hAnsi="Garamond" w:cs="Garamond"/>
          <w:spacing w:val="2"/>
          <w:sz w:val="26"/>
          <w:szCs w:val="26"/>
        </w:rPr>
        <w:t xml:space="preserve"> </w:t>
      </w:r>
      <w:r>
        <w:rPr>
          <w:rFonts w:ascii="Garamond" w:eastAsia="Garamond" w:hAnsi="Garamond" w:cs="Garamond"/>
          <w:spacing w:val="-1"/>
          <w:sz w:val="26"/>
          <w:szCs w:val="26"/>
        </w:rPr>
        <w:t>B</w:t>
      </w:r>
      <w:r>
        <w:rPr>
          <w:rFonts w:ascii="Garamond" w:eastAsia="Garamond" w:hAnsi="Garamond" w:cs="Garamond"/>
          <w:spacing w:val="2"/>
          <w:sz w:val="26"/>
          <w:szCs w:val="26"/>
        </w:rPr>
        <w:t>r</w:t>
      </w:r>
      <w:r>
        <w:rPr>
          <w:rFonts w:ascii="Garamond" w:eastAsia="Garamond" w:hAnsi="Garamond" w:cs="Garamond"/>
          <w:sz w:val="26"/>
          <w:szCs w:val="26"/>
        </w:rPr>
        <w:t>anch</w:t>
      </w:r>
      <w:r>
        <w:rPr>
          <w:rFonts w:ascii="Garamond" w:eastAsia="Garamond" w:hAnsi="Garamond" w:cs="Garamond"/>
          <w:spacing w:val="12"/>
          <w:sz w:val="26"/>
          <w:szCs w:val="26"/>
        </w:rPr>
        <w:t xml:space="preserve"> </w:t>
      </w:r>
      <w:r>
        <w:rPr>
          <w:rFonts w:ascii="Garamond" w:eastAsia="Garamond" w:hAnsi="Garamond" w:cs="Garamond"/>
          <w:sz w:val="26"/>
          <w:szCs w:val="26"/>
        </w:rPr>
        <w:t>of</w:t>
      </w:r>
      <w:r>
        <w:rPr>
          <w:rFonts w:ascii="Garamond" w:eastAsia="Garamond" w:hAnsi="Garamond" w:cs="Garamond"/>
          <w:spacing w:val="20"/>
          <w:sz w:val="26"/>
          <w:szCs w:val="26"/>
        </w:rPr>
        <w:t xml:space="preserve"> </w:t>
      </w:r>
      <w:r>
        <w:rPr>
          <w:rFonts w:ascii="Garamond" w:eastAsia="Garamond" w:hAnsi="Garamond" w:cs="Garamond"/>
          <w:sz w:val="26"/>
          <w:szCs w:val="26"/>
        </w:rPr>
        <w:t>police,</w:t>
      </w:r>
      <w:r>
        <w:rPr>
          <w:rFonts w:ascii="Garamond" w:eastAsia="Garamond" w:hAnsi="Garamond" w:cs="Garamond"/>
          <w:spacing w:val="14"/>
          <w:sz w:val="26"/>
          <w:szCs w:val="26"/>
        </w:rPr>
        <w:t xml:space="preserve"> </w:t>
      </w:r>
      <w:r>
        <w:rPr>
          <w:rFonts w:ascii="Garamond" w:eastAsia="Garamond" w:hAnsi="Garamond" w:cs="Garamond"/>
          <w:spacing w:val="2"/>
          <w:sz w:val="26"/>
          <w:szCs w:val="26"/>
        </w:rPr>
        <w:t>I</w:t>
      </w:r>
      <w:r>
        <w:rPr>
          <w:rFonts w:ascii="Garamond" w:eastAsia="Garamond" w:hAnsi="Garamond" w:cs="Garamond"/>
          <w:spacing w:val="-1"/>
          <w:sz w:val="26"/>
          <w:szCs w:val="26"/>
        </w:rPr>
        <w:t>s</w:t>
      </w:r>
      <w:r>
        <w:rPr>
          <w:rFonts w:ascii="Garamond" w:eastAsia="Garamond" w:hAnsi="Garamond" w:cs="Garamond"/>
          <w:sz w:val="26"/>
          <w:szCs w:val="26"/>
        </w:rPr>
        <w:t>l</w:t>
      </w:r>
      <w:r>
        <w:rPr>
          <w:rFonts w:ascii="Garamond" w:eastAsia="Garamond" w:hAnsi="Garamond" w:cs="Garamond"/>
          <w:spacing w:val="1"/>
          <w:sz w:val="26"/>
          <w:szCs w:val="26"/>
        </w:rPr>
        <w:t>a</w:t>
      </w:r>
      <w:r>
        <w:rPr>
          <w:rFonts w:ascii="Garamond" w:eastAsia="Garamond" w:hAnsi="Garamond" w:cs="Garamond"/>
          <w:sz w:val="26"/>
          <w:szCs w:val="26"/>
        </w:rPr>
        <w:t>m</w:t>
      </w:r>
      <w:r>
        <w:rPr>
          <w:rFonts w:ascii="Garamond" w:eastAsia="Garamond" w:hAnsi="Garamond" w:cs="Garamond"/>
          <w:spacing w:val="2"/>
          <w:sz w:val="26"/>
          <w:szCs w:val="26"/>
        </w:rPr>
        <w:t>ab</w:t>
      </w:r>
      <w:r>
        <w:rPr>
          <w:rFonts w:ascii="Garamond" w:eastAsia="Garamond" w:hAnsi="Garamond" w:cs="Garamond"/>
          <w:sz w:val="26"/>
          <w:szCs w:val="26"/>
        </w:rPr>
        <w:t>ad</w:t>
      </w:r>
      <w:r>
        <w:rPr>
          <w:rFonts w:ascii="Garamond" w:eastAsia="Garamond" w:hAnsi="Garamond" w:cs="Garamond"/>
          <w:spacing w:val="17"/>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err</w:t>
      </w:r>
      <w:r>
        <w:rPr>
          <w:rFonts w:ascii="Garamond" w:eastAsia="Garamond" w:hAnsi="Garamond" w:cs="Garamond"/>
          <w:spacing w:val="3"/>
          <w:sz w:val="26"/>
          <w:szCs w:val="26"/>
        </w:rPr>
        <w:t>i</w:t>
      </w:r>
      <w:r>
        <w:rPr>
          <w:rFonts w:ascii="Garamond" w:eastAsia="Garamond" w:hAnsi="Garamond" w:cs="Garamond"/>
          <w:spacing w:val="-1"/>
          <w:sz w:val="26"/>
          <w:szCs w:val="26"/>
        </w:rPr>
        <w:t>t</w:t>
      </w:r>
      <w:r>
        <w:rPr>
          <w:rFonts w:ascii="Garamond" w:eastAsia="Garamond" w:hAnsi="Garamond" w:cs="Garamond"/>
          <w:sz w:val="26"/>
          <w:szCs w:val="26"/>
        </w:rPr>
        <w:t>ory</w:t>
      </w:r>
      <w:r>
        <w:rPr>
          <w:rFonts w:ascii="Garamond" w:eastAsia="Garamond" w:hAnsi="Garamond" w:cs="Garamond"/>
          <w:spacing w:val="14"/>
          <w:sz w:val="26"/>
          <w:szCs w:val="26"/>
        </w:rPr>
        <w:t xml:space="preserve"> </w:t>
      </w:r>
      <w:r>
        <w:rPr>
          <w:rFonts w:ascii="Garamond" w:eastAsia="Garamond" w:hAnsi="Garamond" w:cs="Garamond"/>
          <w:sz w:val="26"/>
          <w:szCs w:val="26"/>
        </w:rPr>
        <w:t>or re</w:t>
      </w:r>
      <w:r>
        <w:rPr>
          <w:rFonts w:ascii="Garamond" w:eastAsia="Garamond" w:hAnsi="Garamond" w:cs="Garamond"/>
          <w:spacing w:val="-1"/>
          <w:sz w:val="26"/>
          <w:szCs w:val="26"/>
        </w:rPr>
        <w:t>s</w:t>
      </w:r>
      <w:r>
        <w:rPr>
          <w:rFonts w:ascii="Garamond" w:eastAsia="Garamond" w:hAnsi="Garamond" w:cs="Garamond"/>
          <w:sz w:val="26"/>
          <w:szCs w:val="26"/>
        </w:rPr>
        <w:t>pe</w:t>
      </w:r>
      <w:r>
        <w:rPr>
          <w:rFonts w:ascii="Garamond" w:eastAsia="Garamond" w:hAnsi="Garamond" w:cs="Garamond"/>
          <w:spacing w:val="2"/>
          <w:sz w:val="26"/>
          <w:szCs w:val="26"/>
        </w:rPr>
        <w:t>c</w:t>
      </w:r>
      <w:r>
        <w:rPr>
          <w:rFonts w:ascii="Garamond" w:eastAsia="Garamond" w:hAnsi="Garamond" w:cs="Garamond"/>
          <w:spacing w:val="-1"/>
          <w:sz w:val="26"/>
          <w:szCs w:val="26"/>
        </w:rPr>
        <w:t>t</w:t>
      </w:r>
      <w:r>
        <w:rPr>
          <w:rFonts w:ascii="Garamond" w:eastAsia="Garamond" w:hAnsi="Garamond" w:cs="Garamond"/>
          <w:sz w:val="26"/>
          <w:szCs w:val="26"/>
        </w:rPr>
        <w:t>i</w:t>
      </w:r>
      <w:r>
        <w:rPr>
          <w:rFonts w:ascii="Garamond" w:eastAsia="Garamond" w:hAnsi="Garamond" w:cs="Garamond"/>
          <w:spacing w:val="1"/>
          <w:sz w:val="26"/>
          <w:szCs w:val="26"/>
        </w:rPr>
        <w:t>v</w:t>
      </w:r>
      <w:r>
        <w:rPr>
          <w:rFonts w:ascii="Garamond" w:eastAsia="Garamond" w:hAnsi="Garamond" w:cs="Garamond"/>
          <w:sz w:val="26"/>
          <w:szCs w:val="26"/>
        </w:rPr>
        <w:t>e</w:t>
      </w:r>
      <w:r>
        <w:rPr>
          <w:rFonts w:ascii="Garamond" w:eastAsia="Garamond" w:hAnsi="Garamond" w:cs="Garamond"/>
          <w:spacing w:val="3"/>
          <w:sz w:val="26"/>
          <w:szCs w:val="26"/>
        </w:rPr>
        <w:t xml:space="preserve"> </w:t>
      </w:r>
      <w:r>
        <w:rPr>
          <w:rFonts w:ascii="Garamond" w:eastAsia="Garamond" w:hAnsi="Garamond" w:cs="Garamond"/>
          <w:sz w:val="26"/>
          <w:szCs w:val="26"/>
        </w:rPr>
        <w:t>areas</w:t>
      </w:r>
      <w:r>
        <w:rPr>
          <w:rFonts w:ascii="Garamond" w:eastAsia="Garamond" w:hAnsi="Garamond" w:cs="Garamond"/>
          <w:spacing w:val="8"/>
          <w:sz w:val="26"/>
          <w:szCs w:val="26"/>
        </w:rPr>
        <w:t xml:space="preserve"> </w:t>
      </w:r>
      <w:r>
        <w:rPr>
          <w:rFonts w:ascii="Garamond" w:eastAsia="Garamond" w:hAnsi="Garamond" w:cs="Garamond"/>
          <w:sz w:val="26"/>
          <w:szCs w:val="26"/>
        </w:rPr>
        <w:t>of</w:t>
      </w:r>
      <w:r>
        <w:rPr>
          <w:rFonts w:ascii="Garamond" w:eastAsia="Garamond" w:hAnsi="Garamond" w:cs="Garamond"/>
          <w:spacing w:val="13"/>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ec</w:t>
      </w:r>
      <w:r>
        <w:rPr>
          <w:rFonts w:ascii="Garamond" w:eastAsia="Garamond" w:hAnsi="Garamond" w:cs="Garamond"/>
          <w:spacing w:val="2"/>
          <w:sz w:val="26"/>
          <w:szCs w:val="26"/>
        </w:rPr>
        <w:t>u</w:t>
      </w:r>
      <w:r>
        <w:rPr>
          <w:rFonts w:ascii="Garamond" w:eastAsia="Garamond" w:hAnsi="Garamond" w:cs="Garamond"/>
          <w:sz w:val="26"/>
          <w:szCs w:val="26"/>
        </w:rPr>
        <w:t>rity</w:t>
      </w:r>
      <w:r>
        <w:rPr>
          <w:rFonts w:ascii="Garamond" w:eastAsia="Garamond" w:hAnsi="Garamond" w:cs="Garamond"/>
          <w:spacing w:val="4"/>
          <w:sz w:val="26"/>
          <w:szCs w:val="26"/>
        </w:rPr>
        <w:t xml:space="preserve"> </w:t>
      </w:r>
      <w:r>
        <w:rPr>
          <w:rFonts w:ascii="Garamond" w:eastAsia="Garamond" w:hAnsi="Garamond" w:cs="Garamond"/>
          <w:spacing w:val="2"/>
          <w:sz w:val="26"/>
          <w:szCs w:val="26"/>
        </w:rPr>
        <w:t>g</w:t>
      </w:r>
      <w:r>
        <w:rPr>
          <w:rFonts w:ascii="Garamond" w:eastAsia="Garamond" w:hAnsi="Garamond" w:cs="Garamond"/>
          <w:sz w:val="26"/>
          <w:szCs w:val="26"/>
        </w:rPr>
        <w:t>uar</w:t>
      </w:r>
      <w:r>
        <w:rPr>
          <w:rFonts w:ascii="Garamond" w:eastAsia="Garamond" w:hAnsi="Garamond" w:cs="Garamond"/>
          <w:spacing w:val="3"/>
          <w:sz w:val="26"/>
          <w:szCs w:val="26"/>
        </w:rPr>
        <w:t>d</w:t>
      </w:r>
      <w:r>
        <w:rPr>
          <w:rFonts w:ascii="Garamond" w:eastAsia="Garamond" w:hAnsi="Garamond" w:cs="Garamond"/>
          <w:spacing w:val="-1"/>
          <w:sz w:val="26"/>
          <w:szCs w:val="26"/>
        </w:rPr>
        <w:t>s</w:t>
      </w:r>
      <w:r>
        <w:rPr>
          <w:rFonts w:ascii="Garamond" w:eastAsia="Garamond" w:hAnsi="Garamond" w:cs="Garamond"/>
          <w:sz w:val="26"/>
          <w:szCs w:val="26"/>
        </w:rPr>
        <w:t>,</w:t>
      </w:r>
      <w:r>
        <w:rPr>
          <w:rFonts w:ascii="Garamond" w:eastAsia="Garamond" w:hAnsi="Garamond" w:cs="Garamond"/>
          <w:spacing w:val="7"/>
          <w:sz w:val="26"/>
          <w:szCs w:val="26"/>
        </w:rPr>
        <w:t xml:space="preserve"> </w:t>
      </w:r>
      <w:r>
        <w:rPr>
          <w:rFonts w:ascii="Garamond" w:eastAsia="Garamond" w:hAnsi="Garamond" w:cs="Garamond"/>
          <w:sz w:val="26"/>
          <w:szCs w:val="26"/>
        </w:rPr>
        <w:t>and</w:t>
      </w:r>
      <w:r>
        <w:rPr>
          <w:rFonts w:ascii="Garamond" w:eastAsia="Garamond" w:hAnsi="Garamond" w:cs="Garamond"/>
          <w:spacing w:val="9"/>
          <w:sz w:val="26"/>
          <w:szCs w:val="26"/>
        </w:rPr>
        <w:t xml:space="preserve"> </w:t>
      </w:r>
      <w:r>
        <w:rPr>
          <w:rFonts w:ascii="Garamond" w:eastAsia="Garamond" w:hAnsi="Garamond" w:cs="Garamond"/>
          <w:sz w:val="26"/>
          <w:szCs w:val="26"/>
        </w:rPr>
        <w:t>p</w:t>
      </w:r>
      <w:r>
        <w:rPr>
          <w:rFonts w:ascii="Garamond" w:eastAsia="Garamond" w:hAnsi="Garamond" w:cs="Garamond"/>
          <w:spacing w:val="2"/>
          <w:sz w:val="26"/>
          <w:szCs w:val="26"/>
        </w:rPr>
        <w:t>r</w:t>
      </w:r>
      <w:r>
        <w:rPr>
          <w:rFonts w:ascii="Garamond" w:eastAsia="Garamond" w:hAnsi="Garamond" w:cs="Garamond"/>
          <w:sz w:val="26"/>
          <w:szCs w:val="26"/>
        </w:rPr>
        <w:t>ov</w:t>
      </w:r>
      <w:r>
        <w:rPr>
          <w:rFonts w:ascii="Garamond" w:eastAsia="Garamond" w:hAnsi="Garamond" w:cs="Garamond"/>
          <w:spacing w:val="1"/>
          <w:sz w:val="26"/>
          <w:szCs w:val="26"/>
        </w:rPr>
        <w:t>i</w:t>
      </w:r>
      <w:r>
        <w:rPr>
          <w:rFonts w:ascii="Garamond" w:eastAsia="Garamond" w:hAnsi="Garamond" w:cs="Garamond"/>
          <w:sz w:val="26"/>
          <w:szCs w:val="26"/>
        </w:rPr>
        <w:t>de</w:t>
      </w:r>
      <w:r>
        <w:rPr>
          <w:rFonts w:ascii="Garamond" w:eastAsia="Garamond" w:hAnsi="Garamond" w:cs="Garamond"/>
          <w:spacing w:val="7"/>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0"/>
          <w:sz w:val="26"/>
          <w:szCs w:val="26"/>
        </w:rPr>
        <w:t xml:space="preserve"> </w:t>
      </w:r>
      <w:r>
        <w:rPr>
          <w:rFonts w:ascii="Garamond" w:eastAsia="Garamond" w:hAnsi="Garamond" w:cs="Garamond"/>
          <w:spacing w:val="-1"/>
          <w:sz w:val="26"/>
          <w:szCs w:val="26"/>
        </w:rPr>
        <w:t>s</w:t>
      </w:r>
      <w:r>
        <w:rPr>
          <w:rFonts w:ascii="Garamond" w:eastAsia="Garamond" w:hAnsi="Garamond" w:cs="Garamond"/>
          <w:spacing w:val="3"/>
          <w:sz w:val="26"/>
          <w:szCs w:val="26"/>
        </w:rPr>
        <w:t>a</w:t>
      </w:r>
      <w:r>
        <w:rPr>
          <w:rFonts w:ascii="Garamond" w:eastAsia="Garamond" w:hAnsi="Garamond" w:cs="Garamond"/>
          <w:sz w:val="26"/>
          <w:szCs w:val="26"/>
        </w:rPr>
        <w:t>me</w:t>
      </w:r>
      <w:r>
        <w:rPr>
          <w:rFonts w:ascii="Garamond" w:eastAsia="Garamond" w:hAnsi="Garamond" w:cs="Garamond"/>
          <w:spacing w:val="7"/>
          <w:sz w:val="26"/>
          <w:szCs w:val="26"/>
        </w:rPr>
        <w:t xml:space="preserve"> </w:t>
      </w:r>
      <w:r>
        <w:rPr>
          <w:rFonts w:ascii="Garamond" w:eastAsia="Garamond" w:hAnsi="Garamond" w:cs="Garamond"/>
          <w:sz w:val="26"/>
          <w:szCs w:val="26"/>
        </w:rPr>
        <w:t>be</w:t>
      </w:r>
      <w:r>
        <w:rPr>
          <w:rFonts w:ascii="Garamond" w:eastAsia="Garamond" w:hAnsi="Garamond" w:cs="Garamond"/>
          <w:spacing w:val="2"/>
          <w:sz w:val="26"/>
          <w:szCs w:val="26"/>
        </w:rPr>
        <w:t>f</w:t>
      </w:r>
      <w:r>
        <w:rPr>
          <w:rFonts w:ascii="Garamond" w:eastAsia="Garamond" w:hAnsi="Garamond" w:cs="Garamond"/>
          <w:sz w:val="26"/>
          <w:szCs w:val="26"/>
        </w:rPr>
        <w:t>ore</w:t>
      </w:r>
      <w:r>
        <w:rPr>
          <w:rFonts w:ascii="Garamond" w:eastAsia="Garamond" w:hAnsi="Garamond" w:cs="Garamond"/>
          <w:spacing w:val="6"/>
          <w:sz w:val="26"/>
          <w:szCs w:val="26"/>
        </w:rPr>
        <w:t xml:space="preserve"> </w:t>
      </w:r>
      <w:r>
        <w:rPr>
          <w:rFonts w:ascii="Garamond" w:eastAsia="Garamond" w:hAnsi="Garamond" w:cs="Garamond"/>
          <w:sz w:val="26"/>
          <w:szCs w:val="26"/>
        </w:rPr>
        <w:t>dep</w:t>
      </w:r>
      <w:r>
        <w:rPr>
          <w:rFonts w:ascii="Garamond" w:eastAsia="Garamond" w:hAnsi="Garamond" w:cs="Garamond"/>
          <w:spacing w:val="3"/>
          <w:sz w:val="26"/>
          <w:szCs w:val="26"/>
        </w:rPr>
        <w:t>l</w:t>
      </w:r>
      <w:r>
        <w:rPr>
          <w:rFonts w:ascii="Garamond" w:eastAsia="Garamond" w:hAnsi="Garamond" w:cs="Garamond"/>
          <w:sz w:val="26"/>
          <w:szCs w:val="26"/>
        </w:rPr>
        <w:t>oy</w:t>
      </w:r>
      <w:r>
        <w:rPr>
          <w:rFonts w:ascii="Garamond" w:eastAsia="Garamond" w:hAnsi="Garamond" w:cs="Garamond"/>
          <w:spacing w:val="-1"/>
          <w:sz w:val="26"/>
          <w:szCs w:val="26"/>
        </w:rPr>
        <w:t>m</w:t>
      </w:r>
      <w:r>
        <w:rPr>
          <w:rFonts w:ascii="Garamond" w:eastAsia="Garamond" w:hAnsi="Garamond" w:cs="Garamond"/>
          <w:sz w:val="26"/>
          <w:szCs w:val="26"/>
        </w:rPr>
        <w:t>e</w:t>
      </w:r>
      <w:r>
        <w:rPr>
          <w:rFonts w:ascii="Garamond" w:eastAsia="Garamond" w:hAnsi="Garamond" w:cs="Garamond"/>
          <w:spacing w:val="2"/>
          <w:sz w:val="26"/>
          <w:szCs w:val="26"/>
        </w:rPr>
        <w:t>n</w:t>
      </w:r>
      <w:r>
        <w:rPr>
          <w:rFonts w:ascii="Garamond" w:eastAsia="Garamond" w:hAnsi="Garamond" w:cs="Garamond"/>
          <w:sz w:val="26"/>
          <w:szCs w:val="26"/>
        </w:rPr>
        <w:t>t of</w:t>
      </w:r>
      <w:r>
        <w:rPr>
          <w:rFonts w:ascii="Garamond" w:eastAsia="Garamond" w:hAnsi="Garamond" w:cs="Garamond"/>
          <w:spacing w:val="11"/>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 xml:space="preserve">he </w:t>
      </w:r>
      <w:r>
        <w:rPr>
          <w:rFonts w:ascii="Garamond" w:eastAsia="Garamond" w:hAnsi="Garamond" w:cs="Garamond"/>
          <w:spacing w:val="-1"/>
          <w:sz w:val="26"/>
          <w:szCs w:val="26"/>
        </w:rPr>
        <w:t>g</w:t>
      </w:r>
      <w:r>
        <w:rPr>
          <w:rFonts w:ascii="Garamond" w:eastAsia="Garamond" w:hAnsi="Garamond" w:cs="Garamond"/>
          <w:sz w:val="26"/>
          <w:szCs w:val="26"/>
        </w:rPr>
        <w:t>uards</w:t>
      </w:r>
      <w:r>
        <w:rPr>
          <w:rFonts w:ascii="Garamond" w:eastAsia="Garamond" w:hAnsi="Garamond" w:cs="Garamond"/>
          <w:spacing w:val="-5"/>
          <w:sz w:val="26"/>
          <w:szCs w:val="26"/>
        </w:rPr>
        <w:t xml:space="preserve"> </w:t>
      </w:r>
      <w:r>
        <w:rPr>
          <w:rFonts w:ascii="Garamond" w:eastAsia="Garamond" w:hAnsi="Garamond" w:cs="Garamond"/>
          <w:sz w:val="26"/>
          <w:szCs w:val="26"/>
        </w:rPr>
        <w:t>a</w:t>
      </w:r>
      <w:r>
        <w:rPr>
          <w:rFonts w:ascii="Garamond" w:eastAsia="Garamond" w:hAnsi="Garamond" w:cs="Garamond"/>
          <w:spacing w:val="1"/>
          <w:sz w:val="26"/>
          <w:szCs w:val="26"/>
        </w:rPr>
        <w:t>l</w:t>
      </w:r>
      <w:r>
        <w:rPr>
          <w:rFonts w:ascii="Garamond" w:eastAsia="Garamond" w:hAnsi="Garamond" w:cs="Garamond"/>
          <w:sz w:val="26"/>
          <w:szCs w:val="26"/>
        </w:rPr>
        <w:t>ong</w:t>
      </w:r>
      <w:r>
        <w:rPr>
          <w:rFonts w:ascii="Garamond" w:eastAsia="Garamond" w:hAnsi="Garamond" w:cs="Garamond"/>
          <w:spacing w:val="-5"/>
          <w:sz w:val="26"/>
          <w:szCs w:val="26"/>
        </w:rPr>
        <w:t xml:space="preserve"> </w:t>
      </w:r>
      <w:r>
        <w:rPr>
          <w:rFonts w:ascii="Garamond" w:eastAsia="Garamond" w:hAnsi="Garamond" w:cs="Garamond"/>
          <w:sz w:val="26"/>
          <w:szCs w:val="26"/>
        </w:rPr>
        <w:t>with</w:t>
      </w:r>
      <w:r>
        <w:rPr>
          <w:rFonts w:ascii="Garamond" w:eastAsia="Garamond" w:hAnsi="Garamond" w:cs="Garamond"/>
          <w:spacing w:val="-4"/>
          <w:sz w:val="26"/>
          <w:szCs w:val="26"/>
        </w:rPr>
        <w:t xml:space="preserve"> </w:t>
      </w:r>
      <w:r>
        <w:rPr>
          <w:rFonts w:ascii="Garamond" w:eastAsia="Garamond" w:hAnsi="Garamond" w:cs="Garamond"/>
          <w:spacing w:val="3"/>
          <w:sz w:val="26"/>
          <w:szCs w:val="26"/>
        </w:rPr>
        <w:t>C</w:t>
      </w:r>
      <w:r>
        <w:rPr>
          <w:rFonts w:ascii="Garamond" w:eastAsia="Garamond" w:hAnsi="Garamond" w:cs="Garamond"/>
          <w:sz w:val="26"/>
          <w:szCs w:val="26"/>
        </w:rPr>
        <w:t>opy</w:t>
      </w:r>
      <w:r>
        <w:rPr>
          <w:rFonts w:ascii="Garamond" w:eastAsia="Garamond" w:hAnsi="Garamond" w:cs="Garamond"/>
          <w:spacing w:val="-4"/>
          <w:sz w:val="26"/>
          <w:szCs w:val="26"/>
        </w:rPr>
        <w:t xml:space="preserve"> </w:t>
      </w:r>
      <w:r>
        <w:rPr>
          <w:rFonts w:ascii="Garamond" w:eastAsia="Garamond" w:hAnsi="Garamond" w:cs="Garamond"/>
          <w:sz w:val="26"/>
          <w:szCs w:val="26"/>
        </w:rPr>
        <w:t>of</w:t>
      </w:r>
      <w:r>
        <w:rPr>
          <w:rFonts w:ascii="Garamond" w:eastAsia="Garamond" w:hAnsi="Garamond" w:cs="Garamond"/>
          <w:spacing w:val="-2"/>
          <w:sz w:val="26"/>
          <w:szCs w:val="26"/>
        </w:rPr>
        <w:t xml:space="preserve"> </w:t>
      </w:r>
      <w:r>
        <w:rPr>
          <w:rFonts w:ascii="Garamond" w:eastAsia="Garamond" w:hAnsi="Garamond" w:cs="Garamond"/>
          <w:spacing w:val="1"/>
          <w:sz w:val="26"/>
          <w:szCs w:val="26"/>
        </w:rPr>
        <w:t>C</w:t>
      </w:r>
      <w:r>
        <w:rPr>
          <w:rFonts w:ascii="Garamond" w:eastAsia="Garamond" w:hAnsi="Garamond" w:cs="Garamond"/>
          <w:sz w:val="26"/>
          <w:szCs w:val="26"/>
        </w:rPr>
        <w:t>N</w:t>
      </w:r>
      <w:r>
        <w:rPr>
          <w:rFonts w:ascii="Garamond" w:eastAsia="Garamond" w:hAnsi="Garamond" w:cs="Garamond"/>
          <w:spacing w:val="-1"/>
          <w:sz w:val="26"/>
          <w:szCs w:val="26"/>
        </w:rPr>
        <w:t>I</w:t>
      </w:r>
      <w:r>
        <w:rPr>
          <w:rFonts w:ascii="Garamond" w:eastAsia="Garamond" w:hAnsi="Garamond" w:cs="Garamond"/>
          <w:sz w:val="26"/>
          <w:szCs w:val="26"/>
        </w:rPr>
        <w:t>C</w:t>
      </w:r>
      <w:r>
        <w:rPr>
          <w:rFonts w:ascii="Garamond" w:eastAsia="Garamond" w:hAnsi="Garamond" w:cs="Garamond"/>
          <w:spacing w:val="-6"/>
          <w:sz w:val="26"/>
          <w:szCs w:val="26"/>
        </w:rPr>
        <w:t xml:space="preserve"> </w:t>
      </w:r>
      <w:r>
        <w:rPr>
          <w:rFonts w:ascii="Garamond" w:eastAsia="Garamond" w:hAnsi="Garamond" w:cs="Garamond"/>
          <w:sz w:val="26"/>
          <w:szCs w:val="26"/>
        </w:rPr>
        <w:t>of</w:t>
      </w:r>
      <w:r>
        <w:rPr>
          <w:rFonts w:ascii="Garamond" w:eastAsia="Garamond" w:hAnsi="Garamond" w:cs="Garamond"/>
          <w:spacing w:val="-2"/>
          <w:sz w:val="26"/>
          <w:szCs w:val="26"/>
        </w:rPr>
        <w:t xml:space="preserve"> </w:t>
      </w:r>
      <w:r>
        <w:rPr>
          <w:rFonts w:ascii="Garamond" w:eastAsia="Garamond" w:hAnsi="Garamond" w:cs="Garamond"/>
          <w:sz w:val="26"/>
          <w:szCs w:val="26"/>
        </w:rPr>
        <w:t>e</w:t>
      </w:r>
      <w:r>
        <w:rPr>
          <w:rFonts w:ascii="Garamond" w:eastAsia="Garamond" w:hAnsi="Garamond" w:cs="Garamond"/>
          <w:spacing w:val="3"/>
          <w:sz w:val="26"/>
          <w:szCs w:val="26"/>
        </w:rPr>
        <w:t>a</w:t>
      </w:r>
      <w:r>
        <w:rPr>
          <w:rFonts w:ascii="Garamond" w:eastAsia="Garamond" w:hAnsi="Garamond" w:cs="Garamond"/>
          <w:sz w:val="26"/>
          <w:szCs w:val="26"/>
        </w:rPr>
        <w:t>ch</w:t>
      </w:r>
      <w:r>
        <w:rPr>
          <w:rFonts w:ascii="Garamond" w:eastAsia="Garamond" w:hAnsi="Garamond" w:cs="Garamond"/>
          <w:spacing w:val="-5"/>
          <w:sz w:val="26"/>
          <w:szCs w:val="26"/>
        </w:rPr>
        <w:t xml:space="preserve"> </w:t>
      </w:r>
      <w:r>
        <w:rPr>
          <w:rFonts w:ascii="Garamond" w:eastAsia="Garamond" w:hAnsi="Garamond" w:cs="Garamond"/>
          <w:spacing w:val="2"/>
          <w:sz w:val="26"/>
          <w:szCs w:val="26"/>
        </w:rPr>
        <w:t>e</w:t>
      </w:r>
      <w:r>
        <w:rPr>
          <w:rFonts w:ascii="Garamond" w:eastAsia="Garamond" w:hAnsi="Garamond" w:cs="Garamond"/>
          <w:sz w:val="26"/>
          <w:szCs w:val="26"/>
        </w:rPr>
        <w:t>m</w:t>
      </w:r>
      <w:r>
        <w:rPr>
          <w:rFonts w:ascii="Garamond" w:eastAsia="Garamond" w:hAnsi="Garamond" w:cs="Garamond"/>
          <w:spacing w:val="-1"/>
          <w:sz w:val="26"/>
          <w:szCs w:val="26"/>
        </w:rPr>
        <w:t>p</w:t>
      </w:r>
      <w:r>
        <w:rPr>
          <w:rFonts w:ascii="Garamond" w:eastAsia="Garamond" w:hAnsi="Garamond" w:cs="Garamond"/>
          <w:sz w:val="26"/>
          <w:szCs w:val="26"/>
        </w:rPr>
        <w:t>l</w:t>
      </w:r>
      <w:r>
        <w:rPr>
          <w:rFonts w:ascii="Garamond" w:eastAsia="Garamond" w:hAnsi="Garamond" w:cs="Garamond"/>
          <w:spacing w:val="3"/>
          <w:sz w:val="26"/>
          <w:szCs w:val="26"/>
        </w:rPr>
        <w:t>o</w:t>
      </w:r>
      <w:r>
        <w:rPr>
          <w:rFonts w:ascii="Garamond" w:eastAsia="Garamond" w:hAnsi="Garamond" w:cs="Garamond"/>
          <w:sz w:val="26"/>
          <w:szCs w:val="26"/>
        </w:rPr>
        <w:t>yee</w:t>
      </w:r>
      <w:r>
        <w:rPr>
          <w:rFonts w:ascii="Garamond" w:eastAsia="Garamond" w:hAnsi="Garamond" w:cs="Garamond"/>
          <w:spacing w:val="-10"/>
          <w:sz w:val="26"/>
          <w:szCs w:val="26"/>
        </w:rPr>
        <w:t xml:space="preserve"> </w:t>
      </w:r>
      <w:r>
        <w:rPr>
          <w:rFonts w:ascii="Garamond" w:eastAsia="Garamond" w:hAnsi="Garamond" w:cs="Garamond"/>
          <w:sz w:val="26"/>
          <w:szCs w:val="26"/>
        </w:rPr>
        <w:t>and</w:t>
      </w:r>
      <w:r>
        <w:rPr>
          <w:rFonts w:ascii="Garamond" w:eastAsia="Garamond" w:hAnsi="Garamond" w:cs="Garamond"/>
          <w:spacing w:val="-4"/>
          <w:sz w:val="26"/>
          <w:szCs w:val="26"/>
        </w:rPr>
        <w:t xml:space="preserve"> </w:t>
      </w:r>
      <w:r>
        <w:rPr>
          <w:rFonts w:ascii="Garamond" w:eastAsia="Garamond" w:hAnsi="Garamond" w:cs="Garamond"/>
          <w:sz w:val="26"/>
          <w:szCs w:val="26"/>
        </w:rPr>
        <w:t>2</w:t>
      </w:r>
      <w:r>
        <w:rPr>
          <w:rFonts w:ascii="Garamond" w:eastAsia="Garamond" w:hAnsi="Garamond" w:cs="Garamond"/>
          <w:spacing w:val="-1"/>
          <w:sz w:val="26"/>
          <w:szCs w:val="26"/>
        </w:rPr>
        <w:t xml:space="preserve"> </w:t>
      </w:r>
      <w:r>
        <w:rPr>
          <w:rFonts w:ascii="Garamond" w:eastAsia="Garamond" w:hAnsi="Garamond" w:cs="Garamond"/>
          <w:spacing w:val="1"/>
          <w:sz w:val="26"/>
          <w:szCs w:val="26"/>
        </w:rPr>
        <w:t>l</w:t>
      </w:r>
      <w:r>
        <w:rPr>
          <w:rFonts w:ascii="Garamond" w:eastAsia="Garamond" w:hAnsi="Garamond" w:cs="Garamond"/>
          <w:sz w:val="26"/>
          <w:szCs w:val="26"/>
        </w:rPr>
        <w:t>a</w:t>
      </w:r>
      <w:r>
        <w:rPr>
          <w:rFonts w:ascii="Garamond" w:eastAsia="Garamond" w:hAnsi="Garamond" w:cs="Garamond"/>
          <w:spacing w:val="-1"/>
          <w:sz w:val="26"/>
          <w:szCs w:val="26"/>
        </w:rPr>
        <w:t>t</w:t>
      </w:r>
      <w:r>
        <w:rPr>
          <w:rFonts w:ascii="Garamond" w:eastAsia="Garamond" w:hAnsi="Garamond" w:cs="Garamond"/>
          <w:spacing w:val="2"/>
          <w:sz w:val="26"/>
          <w:szCs w:val="26"/>
        </w:rPr>
        <w:t>e</w:t>
      </w:r>
      <w:r>
        <w:rPr>
          <w:rFonts w:ascii="Garamond" w:eastAsia="Garamond" w:hAnsi="Garamond" w:cs="Garamond"/>
          <w:spacing w:val="1"/>
          <w:sz w:val="26"/>
          <w:szCs w:val="26"/>
        </w:rPr>
        <w:t>s</w:t>
      </w:r>
      <w:r>
        <w:rPr>
          <w:rFonts w:ascii="Garamond" w:eastAsia="Garamond" w:hAnsi="Garamond" w:cs="Garamond"/>
          <w:sz w:val="26"/>
          <w:szCs w:val="26"/>
        </w:rPr>
        <w:t>t</w:t>
      </w:r>
      <w:r>
        <w:rPr>
          <w:rFonts w:ascii="Garamond" w:eastAsia="Garamond" w:hAnsi="Garamond" w:cs="Garamond"/>
          <w:spacing w:val="-6"/>
          <w:sz w:val="26"/>
          <w:szCs w:val="26"/>
        </w:rPr>
        <w:t xml:space="preserve"> </w:t>
      </w:r>
      <w:r>
        <w:rPr>
          <w:rFonts w:ascii="Garamond" w:eastAsia="Garamond" w:hAnsi="Garamond" w:cs="Garamond"/>
          <w:sz w:val="26"/>
          <w:szCs w:val="26"/>
        </w:rPr>
        <w:t>Ph</w:t>
      </w:r>
      <w:r>
        <w:rPr>
          <w:rFonts w:ascii="Garamond" w:eastAsia="Garamond" w:hAnsi="Garamond" w:cs="Garamond"/>
          <w:spacing w:val="2"/>
          <w:sz w:val="26"/>
          <w:szCs w:val="26"/>
        </w:rPr>
        <w:t>o</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1"/>
          <w:sz w:val="26"/>
          <w:szCs w:val="26"/>
        </w:rPr>
        <w:t>g</w:t>
      </w:r>
      <w:r>
        <w:rPr>
          <w:rFonts w:ascii="Garamond" w:eastAsia="Garamond" w:hAnsi="Garamond" w:cs="Garamond"/>
          <w:spacing w:val="2"/>
          <w:sz w:val="26"/>
          <w:szCs w:val="26"/>
        </w:rPr>
        <w:t>r</w:t>
      </w:r>
      <w:r>
        <w:rPr>
          <w:rFonts w:ascii="Garamond" w:eastAsia="Garamond" w:hAnsi="Garamond" w:cs="Garamond"/>
          <w:sz w:val="26"/>
          <w:szCs w:val="26"/>
        </w:rPr>
        <w:t>aph</w:t>
      </w:r>
      <w:r>
        <w:rPr>
          <w:rFonts w:ascii="Garamond" w:eastAsia="Garamond" w:hAnsi="Garamond" w:cs="Garamond"/>
          <w:spacing w:val="3"/>
          <w:sz w:val="26"/>
          <w:szCs w:val="26"/>
        </w:rPr>
        <w:t>s</w:t>
      </w:r>
      <w:r>
        <w:rPr>
          <w:rFonts w:ascii="Garamond" w:eastAsia="Garamond" w:hAnsi="Garamond" w:cs="Garamond"/>
          <w:sz w:val="26"/>
          <w:szCs w:val="26"/>
        </w:rPr>
        <w:t>.</w:t>
      </w:r>
    </w:p>
    <w:p w:rsidR="000D22F1" w:rsidRDefault="003D3867">
      <w:pPr>
        <w:tabs>
          <w:tab w:val="left" w:pos="820"/>
        </w:tabs>
        <w:spacing w:before="67"/>
        <w:ind w:left="820" w:right="73" w:hanging="720"/>
        <w:jc w:val="both"/>
        <w:rPr>
          <w:rFonts w:ascii="Garamond" w:eastAsia="Garamond" w:hAnsi="Garamond" w:cs="Garamond"/>
          <w:sz w:val="26"/>
          <w:szCs w:val="26"/>
        </w:rPr>
      </w:pPr>
      <w:r>
        <w:rPr>
          <w:rFonts w:ascii="Garamond" w:eastAsia="Garamond" w:hAnsi="Garamond" w:cs="Garamond"/>
          <w:spacing w:val="1"/>
          <w:sz w:val="26"/>
          <w:szCs w:val="26"/>
        </w:rPr>
        <w:lastRenderedPageBreak/>
        <w:t>10</w:t>
      </w:r>
      <w:r>
        <w:rPr>
          <w:rFonts w:ascii="Garamond" w:eastAsia="Garamond" w:hAnsi="Garamond" w:cs="Garamond"/>
          <w:sz w:val="26"/>
          <w:szCs w:val="26"/>
        </w:rPr>
        <w:t>.</w:t>
      </w:r>
      <w:r>
        <w:rPr>
          <w:rFonts w:ascii="Garamond" w:eastAsia="Garamond" w:hAnsi="Garamond" w:cs="Garamond"/>
          <w:sz w:val="26"/>
          <w:szCs w:val="26"/>
        </w:rPr>
        <w:tab/>
        <w:t>Freq</w:t>
      </w:r>
      <w:r>
        <w:rPr>
          <w:rFonts w:ascii="Garamond" w:eastAsia="Garamond" w:hAnsi="Garamond" w:cs="Garamond"/>
          <w:spacing w:val="1"/>
          <w:sz w:val="26"/>
          <w:szCs w:val="26"/>
        </w:rPr>
        <w:t>u</w:t>
      </w:r>
      <w:r>
        <w:rPr>
          <w:rFonts w:ascii="Garamond" w:eastAsia="Garamond" w:hAnsi="Garamond" w:cs="Garamond"/>
          <w:sz w:val="26"/>
          <w:szCs w:val="26"/>
        </w:rPr>
        <w:t>ent</w:t>
      </w:r>
      <w:r>
        <w:rPr>
          <w:rFonts w:ascii="Garamond" w:eastAsia="Garamond" w:hAnsi="Garamond" w:cs="Garamond"/>
          <w:spacing w:val="18"/>
          <w:sz w:val="26"/>
          <w:szCs w:val="26"/>
        </w:rPr>
        <w:t xml:space="preserve"> </w:t>
      </w:r>
      <w:r>
        <w:rPr>
          <w:rFonts w:ascii="Garamond" w:eastAsia="Garamond" w:hAnsi="Garamond" w:cs="Garamond"/>
          <w:sz w:val="26"/>
          <w:szCs w:val="26"/>
        </w:rPr>
        <w:t>cha</w:t>
      </w:r>
      <w:r>
        <w:rPr>
          <w:rFonts w:ascii="Garamond" w:eastAsia="Garamond" w:hAnsi="Garamond" w:cs="Garamond"/>
          <w:spacing w:val="2"/>
          <w:sz w:val="26"/>
          <w:szCs w:val="26"/>
        </w:rPr>
        <w:t>n</w:t>
      </w:r>
      <w:r>
        <w:rPr>
          <w:rFonts w:ascii="Garamond" w:eastAsia="Garamond" w:hAnsi="Garamond" w:cs="Garamond"/>
          <w:spacing w:val="-1"/>
          <w:sz w:val="26"/>
          <w:szCs w:val="26"/>
        </w:rPr>
        <w:t>g</w:t>
      </w:r>
      <w:r>
        <w:rPr>
          <w:rFonts w:ascii="Garamond" w:eastAsia="Garamond" w:hAnsi="Garamond" w:cs="Garamond"/>
          <w:sz w:val="26"/>
          <w:szCs w:val="26"/>
        </w:rPr>
        <w:t>e</w:t>
      </w:r>
      <w:r>
        <w:rPr>
          <w:rFonts w:ascii="Garamond" w:eastAsia="Garamond" w:hAnsi="Garamond" w:cs="Garamond"/>
          <w:spacing w:val="19"/>
          <w:sz w:val="26"/>
          <w:szCs w:val="26"/>
        </w:rPr>
        <w:t xml:space="preserve"> </w:t>
      </w:r>
      <w:r>
        <w:rPr>
          <w:rFonts w:ascii="Garamond" w:eastAsia="Garamond" w:hAnsi="Garamond" w:cs="Garamond"/>
          <w:sz w:val="26"/>
          <w:szCs w:val="26"/>
        </w:rPr>
        <w:t>in</w:t>
      </w:r>
      <w:r>
        <w:rPr>
          <w:rFonts w:ascii="Garamond" w:eastAsia="Garamond" w:hAnsi="Garamond" w:cs="Garamond"/>
          <w:spacing w:val="27"/>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e</w:t>
      </w:r>
      <w:r>
        <w:rPr>
          <w:rFonts w:ascii="Garamond" w:eastAsia="Garamond" w:hAnsi="Garamond" w:cs="Garamond"/>
          <w:spacing w:val="2"/>
          <w:sz w:val="26"/>
          <w:szCs w:val="26"/>
        </w:rPr>
        <w:t>c</w:t>
      </w:r>
      <w:r>
        <w:rPr>
          <w:rFonts w:ascii="Garamond" w:eastAsia="Garamond" w:hAnsi="Garamond" w:cs="Garamond"/>
          <w:sz w:val="26"/>
          <w:szCs w:val="26"/>
        </w:rPr>
        <w:t>ur</w:t>
      </w:r>
      <w:r>
        <w:rPr>
          <w:rFonts w:ascii="Garamond" w:eastAsia="Garamond" w:hAnsi="Garamond" w:cs="Garamond"/>
          <w:spacing w:val="1"/>
          <w:sz w:val="26"/>
          <w:szCs w:val="26"/>
        </w:rPr>
        <w:t>i</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18"/>
          <w:sz w:val="26"/>
          <w:szCs w:val="26"/>
        </w:rPr>
        <w:t xml:space="preserve"> </w:t>
      </w:r>
      <w:r>
        <w:rPr>
          <w:rFonts w:ascii="Garamond" w:eastAsia="Garamond" w:hAnsi="Garamond" w:cs="Garamond"/>
          <w:spacing w:val="1"/>
          <w:sz w:val="26"/>
          <w:szCs w:val="26"/>
        </w:rPr>
        <w:t>s</w:t>
      </w:r>
      <w:r>
        <w:rPr>
          <w:rFonts w:ascii="Garamond" w:eastAsia="Garamond" w:hAnsi="Garamond" w:cs="Garamond"/>
          <w:spacing w:val="-1"/>
          <w:sz w:val="26"/>
          <w:szCs w:val="26"/>
        </w:rPr>
        <w:t>t</w:t>
      </w:r>
      <w:r>
        <w:rPr>
          <w:rFonts w:ascii="Garamond" w:eastAsia="Garamond" w:hAnsi="Garamond" w:cs="Garamond"/>
          <w:sz w:val="26"/>
          <w:szCs w:val="26"/>
        </w:rPr>
        <w:t>aff</w:t>
      </w:r>
      <w:r>
        <w:rPr>
          <w:rFonts w:ascii="Garamond" w:eastAsia="Garamond" w:hAnsi="Garamond" w:cs="Garamond"/>
          <w:spacing w:val="23"/>
          <w:sz w:val="26"/>
          <w:szCs w:val="26"/>
        </w:rPr>
        <w:t xml:space="preserve"> </w:t>
      </w:r>
      <w:r>
        <w:rPr>
          <w:rFonts w:ascii="Garamond" w:eastAsia="Garamond" w:hAnsi="Garamond" w:cs="Garamond"/>
          <w:sz w:val="26"/>
          <w:szCs w:val="26"/>
        </w:rPr>
        <w:t>is</w:t>
      </w:r>
      <w:r>
        <w:rPr>
          <w:rFonts w:ascii="Garamond" w:eastAsia="Garamond" w:hAnsi="Garamond" w:cs="Garamond"/>
          <w:spacing w:val="26"/>
          <w:sz w:val="26"/>
          <w:szCs w:val="26"/>
        </w:rPr>
        <w:t xml:space="preserve"> </w:t>
      </w:r>
      <w:r>
        <w:rPr>
          <w:rFonts w:ascii="Garamond" w:eastAsia="Garamond" w:hAnsi="Garamond" w:cs="Garamond"/>
          <w:sz w:val="26"/>
          <w:szCs w:val="26"/>
        </w:rPr>
        <w:t>n</w:t>
      </w:r>
      <w:r>
        <w:rPr>
          <w:rFonts w:ascii="Garamond" w:eastAsia="Garamond" w:hAnsi="Garamond" w:cs="Garamond"/>
          <w:spacing w:val="2"/>
          <w:sz w:val="26"/>
          <w:szCs w:val="26"/>
        </w:rPr>
        <w:t>o</w:t>
      </w:r>
      <w:r>
        <w:rPr>
          <w:rFonts w:ascii="Garamond" w:eastAsia="Garamond" w:hAnsi="Garamond" w:cs="Garamond"/>
          <w:sz w:val="26"/>
          <w:szCs w:val="26"/>
        </w:rPr>
        <w:t>t</w:t>
      </w:r>
      <w:r>
        <w:rPr>
          <w:rFonts w:ascii="Garamond" w:eastAsia="Garamond" w:hAnsi="Garamond" w:cs="Garamond"/>
          <w:spacing w:val="26"/>
          <w:sz w:val="26"/>
          <w:szCs w:val="26"/>
        </w:rPr>
        <w:t xml:space="preserve"> </w:t>
      </w:r>
      <w:r>
        <w:rPr>
          <w:rFonts w:ascii="Garamond" w:eastAsia="Garamond" w:hAnsi="Garamond" w:cs="Garamond"/>
          <w:sz w:val="26"/>
          <w:szCs w:val="26"/>
        </w:rPr>
        <w:t>a</w:t>
      </w:r>
      <w:r>
        <w:rPr>
          <w:rFonts w:ascii="Garamond" w:eastAsia="Garamond" w:hAnsi="Garamond" w:cs="Garamond"/>
          <w:spacing w:val="1"/>
          <w:sz w:val="26"/>
          <w:szCs w:val="26"/>
        </w:rPr>
        <w:t>l</w:t>
      </w:r>
      <w:r>
        <w:rPr>
          <w:rFonts w:ascii="Garamond" w:eastAsia="Garamond" w:hAnsi="Garamond" w:cs="Garamond"/>
          <w:sz w:val="26"/>
          <w:szCs w:val="26"/>
        </w:rPr>
        <w:t>low</w:t>
      </w:r>
      <w:r>
        <w:rPr>
          <w:rFonts w:ascii="Garamond" w:eastAsia="Garamond" w:hAnsi="Garamond" w:cs="Garamond"/>
          <w:spacing w:val="3"/>
          <w:sz w:val="26"/>
          <w:szCs w:val="26"/>
        </w:rPr>
        <w:t>e</w:t>
      </w:r>
      <w:r>
        <w:rPr>
          <w:rFonts w:ascii="Garamond" w:eastAsia="Garamond" w:hAnsi="Garamond" w:cs="Garamond"/>
          <w:sz w:val="26"/>
          <w:szCs w:val="26"/>
        </w:rPr>
        <w:t>d;</w:t>
      </w:r>
      <w:r>
        <w:rPr>
          <w:rFonts w:ascii="Garamond" w:eastAsia="Garamond" w:hAnsi="Garamond" w:cs="Garamond"/>
          <w:spacing w:val="20"/>
          <w:sz w:val="26"/>
          <w:szCs w:val="26"/>
        </w:rPr>
        <w:t xml:space="preserve"> </w:t>
      </w:r>
      <w:r>
        <w:rPr>
          <w:rFonts w:ascii="Garamond" w:eastAsia="Garamond" w:hAnsi="Garamond" w:cs="Garamond"/>
          <w:sz w:val="26"/>
          <w:szCs w:val="26"/>
        </w:rPr>
        <w:t>however,</w:t>
      </w:r>
      <w:r>
        <w:rPr>
          <w:rFonts w:ascii="Garamond" w:eastAsia="Garamond" w:hAnsi="Garamond" w:cs="Garamond"/>
          <w:spacing w:val="18"/>
          <w:sz w:val="26"/>
          <w:szCs w:val="26"/>
        </w:rPr>
        <w:t xml:space="preserve"> </w:t>
      </w:r>
      <w:r>
        <w:rPr>
          <w:rFonts w:ascii="Garamond" w:eastAsia="Garamond" w:hAnsi="Garamond" w:cs="Garamond"/>
          <w:sz w:val="26"/>
          <w:szCs w:val="26"/>
        </w:rPr>
        <w:t>in</w:t>
      </w:r>
      <w:r>
        <w:rPr>
          <w:rFonts w:ascii="Garamond" w:eastAsia="Garamond" w:hAnsi="Garamond" w:cs="Garamond"/>
          <w:spacing w:val="24"/>
          <w:sz w:val="26"/>
          <w:szCs w:val="26"/>
        </w:rPr>
        <w:t xml:space="preserve"> </w:t>
      </w:r>
      <w:r>
        <w:rPr>
          <w:rFonts w:ascii="Garamond" w:eastAsia="Garamond" w:hAnsi="Garamond" w:cs="Garamond"/>
          <w:sz w:val="26"/>
          <w:szCs w:val="26"/>
        </w:rPr>
        <w:t>c</w:t>
      </w:r>
      <w:r>
        <w:rPr>
          <w:rFonts w:ascii="Garamond" w:eastAsia="Garamond" w:hAnsi="Garamond" w:cs="Garamond"/>
          <w:spacing w:val="2"/>
          <w:sz w:val="26"/>
          <w:szCs w:val="26"/>
        </w:rPr>
        <w:t>a</w:t>
      </w:r>
      <w:r>
        <w:rPr>
          <w:rFonts w:ascii="Garamond" w:eastAsia="Garamond" w:hAnsi="Garamond" w:cs="Garamond"/>
          <w:spacing w:val="-1"/>
          <w:sz w:val="26"/>
          <w:szCs w:val="26"/>
        </w:rPr>
        <w:t>s</w:t>
      </w:r>
      <w:r>
        <w:rPr>
          <w:rFonts w:ascii="Garamond" w:eastAsia="Garamond" w:hAnsi="Garamond" w:cs="Garamond"/>
          <w:sz w:val="26"/>
          <w:szCs w:val="26"/>
        </w:rPr>
        <w:t>e</w:t>
      </w:r>
      <w:r>
        <w:rPr>
          <w:rFonts w:ascii="Garamond" w:eastAsia="Garamond" w:hAnsi="Garamond" w:cs="Garamond"/>
          <w:spacing w:val="22"/>
          <w:sz w:val="26"/>
          <w:szCs w:val="26"/>
        </w:rPr>
        <w:t xml:space="preserve"> </w:t>
      </w:r>
      <w:r>
        <w:rPr>
          <w:rFonts w:ascii="Garamond" w:eastAsia="Garamond" w:hAnsi="Garamond" w:cs="Garamond"/>
          <w:sz w:val="26"/>
          <w:szCs w:val="26"/>
        </w:rPr>
        <w:t>of</w:t>
      </w:r>
      <w:r>
        <w:rPr>
          <w:rFonts w:ascii="Garamond" w:eastAsia="Garamond" w:hAnsi="Garamond" w:cs="Garamond"/>
          <w:spacing w:val="29"/>
          <w:sz w:val="26"/>
          <w:szCs w:val="26"/>
        </w:rPr>
        <w:t xml:space="preserve"> </w:t>
      </w:r>
      <w:r>
        <w:rPr>
          <w:rFonts w:ascii="Garamond" w:eastAsia="Garamond" w:hAnsi="Garamond" w:cs="Garamond"/>
          <w:sz w:val="26"/>
          <w:szCs w:val="26"/>
        </w:rPr>
        <w:t>chan</w:t>
      </w:r>
      <w:r>
        <w:rPr>
          <w:rFonts w:ascii="Garamond" w:eastAsia="Garamond" w:hAnsi="Garamond" w:cs="Garamond"/>
          <w:spacing w:val="-1"/>
          <w:sz w:val="26"/>
          <w:szCs w:val="26"/>
        </w:rPr>
        <w:t>g</w:t>
      </w:r>
      <w:r>
        <w:rPr>
          <w:rFonts w:ascii="Garamond" w:eastAsia="Garamond" w:hAnsi="Garamond" w:cs="Garamond"/>
          <w:sz w:val="26"/>
          <w:szCs w:val="26"/>
        </w:rPr>
        <w:t>e</w:t>
      </w:r>
      <w:r>
        <w:rPr>
          <w:rFonts w:ascii="Garamond" w:eastAsia="Garamond" w:hAnsi="Garamond" w:cs="Garamond"/>
          <w:spacing w:val="21"/>
          <w:sz w:val="26"/>
          <w:szCs w:val="26"/>
        </w:rPr>
        <w:t xml:space="preserve"> </w:t>
      </w:r>
      <w:r>
        <w:rPr>
          <w:rFonts w:ascii="Garamond" w:eastAsia="Garamond" w:hAnsi="Garamond" w:cs="Garamond"/>
          <w:sz w:val="26"/>
          <w:szCs w:val="26"/>
        </w:rPr>
        <w:t>of</w:t>
      </w:r>
      <w:r>
        <w:rPr>
          <w:rFonts w:ascii="Garamond" w:eastAsia="Garamond" w:hAnsi="Garamond" w:cs="Garamond"/>
          <w:spacing w:val="24"/>
          <w:sz w:val="26"/>
          <w:szCs w:val="26"/>
        </w:rPr>
        <w:t xml:space="preserve"> </w:t>
      </w:r>
      <w:r>
        <w:rPr>
          <w:rFonts w:ascii="Garamond" w:eastAsia="Garamond" w:hAnsi="Garamond" w:cs="Garamond"/>
          <w:sz w:val="26"/>
          <w:szCs w:val="26"/>
        </w:rPr>
        <w:t xml:space="preserve">any </w:t>
      </w:r>
      <w:r>
        <w:rPr>
          <w:rFonts w:ascii="Garamond" w:eastAsia="Garamond" w:hAnsi="Garamond" w:cs="Garamond"/>
          <w:spacing w:val="-1"/>
          <w:sz w:val="26"/>
          <w:szCs w:val="26"/>
        </w:rPr>
        <w:t>st</w:t>
      </w:r>
      <w:r>
        <w:rPr>
          <w:rFonts w:ascii="Garamond" w:eastAsia="Garamond" w:hAnsi="Garamond" w:cs="Garamond"/>
          <w:sz w:val="26"/>
          <w:szCs w:val="26"/>
        </w:rPr>
        <w:t>af</w:t>
      </w:r>
      <w:r>
        <w:rPr>
          <w:rFonts w:ascii="Garamond" w:eastAsia="Garamond" w:hAnsi="Garamond" w:cs="Garamond"/>
          <w:spacing w:val="1"/>
          <w:sz w:val="26"/>
          <w:szCs w:val="26"/>
        </w:rPr>
        <w:t>f</w:t>
      </w:r>
      <w:r>
        <w:rPr>
          <w:rFonts w:ascii="Garamond" w:eastAsia="Garamond" w:hAnsi="Garamond" w:cs="Garamond"/>
          <w:sz w:val="26"/>
          <w:szCs w:val="26"/>
        </w:rPr>
        <w:t>,</w:t>
      </w:r>
      <w:r>
        <w:rPr>
          <w:rFonts w:ascii="Garamond" w:eastAsia="Garamond" w:hAnsi="Garamond" w:cs="Garamond"/>
          <w:spacing w:val="3"/>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4"/>
          <w:sz w:val="26"/>
          <w:szCs w:val="26"/>
        </w:rPr>
        <w:t xml:space="preserve"> </w:t>
      </w:r>
      <w:r>
        <w:rPr>
          <w:rFonts w:ascii="Garamond" w:eastAsia="Garamond" w:hAnsi="Garamond" w:cs="Garamond"/>
          <w:sz w:val="26"/>
          <w:szCs w:val="26"/>
        </w:rPr>
        <w:t>Secur</w:t>
      </w:r>
      <w:r>
        <w:rPr>
          <w:rFonts w:ascii="Garamond" w:eastAsia="Garamond" w:hAnsi="Garamond" w:cs="Garamond"/>
          <w:spacing w:val="4"/>
          <w:sz w:val="26"/>
          <w:szCs w:val="26"/>
        </w:rPr>
        <w:t>i</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1"/>
          <w:sz w:val="26"/>
          <w:szCs w:val="26"/>
        </w:rPr>
        <w:t xml:space="preserve"> </w:t>
      </w:r>
      <w:r>
        <w:rPr>
          <w:rFonts w:ascii="Garamond" w:eastAsia="Garamond" w:hAnsi="Garamond" w:cs="Garamond"/>
          <w:spacing w:val="1"/>
          <w:sz w:val="26"/>
          <w:szCs w:val="26"/>
        </w:rPr>
        <w:t>C</w:t>
      </w:r>
      <w:r>
        <w:rPr>
          <w:rFonts w:ascii="Garamond" w:eastAsia="Garamond" w:hAnsi="Garamond" w:cs="Garamond"/>
          <w:sz w:val="26"/>
          <w:szCs w:val="26"/>
        </w:rPr>
        <w:t>o</w:t>
      </w:r>
      <w:r>
        <w:rPr>
          <w:rFonts w:ascii="Garamond" w:eastAsia="Garamond" w:hAnsi="Garamond" w:cs="Garamond"/>
          <w:spacing w:val="1"/>
          <w:sz w:val="26"/>
          <w:szCs w:val="26"/>
        </w:rPr>
        <w:t>m</w:t>
      </w:r>
      <w:r>
        <w:rPr>
          <w:rFonts w:ascii="Garamond" w:eastAsia="Garamond" w:hAnsi="Garamond" w:cs="Garamond"/>
          <w:sz w:val="26"/>
          <w:szCs w:val="26"/>
        </w:rPr>
        <w:t>pany</w:t>
      </w:r>
      <w:r>
        <w:rPr>
          <w:rFonts w:ascii="Garamond" w:eastAsia="Garamond" w:hAnsi="Garamond" w:cs="Garamond"/>
          <w:spacing w:val="-4"/>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3"/>
          <w:sz w:val="26"/>
          <w:szCs w:val="26"/>
        </w:rPr>
        <w:t xml:space="preserve"> </w:t>
      </w:r>
      <w:r>
        <w:rPr>
          <w:rFonts w:ascii="Garamond" w:eastAsia="Garamond" w:hAnsi="Garamond" w:cs="Garamond"/>
          <w:sz w:val="26"/>
          <w:szCs w:val="26"/>
        </w:rPr>
        <w:t>immedia</w:t>
      </w:r>
      <w:r>
        <w:rPr>
          <w:rFonts w:ascii="Garamond" w:eastAsia="Garamond" w:hAnsi="Garamond" w:cs="Garamond"/>
          <w:spacing w:val="-1"/>
          <w:sz w:val="26"/>
          <w:szCs w:val="26"/>
        </w:rPr>
        <w:t>t</w:t>
      </w:r>
      <w:r>
        <w:rPr>
          <w:rFonts w:ascii="Garamond" w:eastAsia="Garamond" w:hAnsi="Garamond" w:cs="Garamond"/>
          <w:sz w:val="26"/>
          <w:szCs w:val="26"/>
        </w:rPr>
        <w:t>ely</w:t>
      </w:r>
      <w:r>
        <w:rPr>
          <w:rFonts w:ascii="Garamond" w:eastAsia="Garamond" w:hAnsi="Garamond" w:cs="Garamond"/>
          <w:spacing w:val="-4"/>
          <w:sz w:val="26"/>
          <w:szCs w:val="26"/>
        </w:rPr>
        <w:t xml:space="preserve"> </w:t>
      </w:r>
      <w:r>
        <w:rPr>
          <w:rFonts w:ascii="Garamond" w:eastAsia="Garamond" w:hAnsi="Garamond" w:cs="Garamond"/>
          <w:sz w:val="26"/>
          <w:szCs w:val="26"/>
        </w:rPr>
        <w:t>i</w:t>
      </w:r>
      <w:r>
        <w:rPr>
          <w:rFonts w:ascii="Garamond" w:eastAsia="Garamond" w:hAnsi="Garamond" w:cs="Garamond"/>
          <w:spacing w:val="3"/>
          <w:sz w:val="26"/>
          <w:szCs w:val="26"/>
        </w:rPr>
        <w:t>n</w:t>
      </w:r>
      <w:r>
        <w:rPr>
          <w:rFonts w:ascii="Garamond" w:eastAsia="Garamond" w:hAnsi="Garamond" w:cs="Garamond"/>
          <w:sz w:val="26"/>
          <w:szCs w:val="26"/>
        </w:rPr>
        <w:t>form</w:t>
      </w:r>
      <w:r>
        <w:rPr>
          <w:rFonts w:ascii="Garamond" w:eastAsia="Garamond" w:hAnsi="Garamond" w:cs="Garamond"/>
          <w:spacing w:val="-1"/>
          <w:sz w:val="26"/>
          <w:szCs w:val="26"/>
        </w:rPr>
        <w:t xml:space="preserve"> t</w:t>
      </w:r>
      <w:r>
        <w:rPr>
          <w:rFonts w:ascii="Garamond" w:eastAsia="Garamond" w:hAnsi="Garamond" w:cs="Garamond"/>
          <w:sz w:val="26"/>
          <w:szCs w:val="26"/>
        </w:rPr>
        <w:t>he</w:t>
      </w:r>
      <w:r>
        <w:rPr>
          <w:rFonts w:ascii="Garamond" w:eastAsia="Garamond" w:hAnsi="Garamond" w:cs="Garamond"/>
          <w:spacing w:val="4"/>
          <w:sz w:val="26"/>
          <w:szCs w:val="26"/>
        </w:rPr>
        <w:t xml:space="preserve"> </w:t>
      </w:r>
      <w:r>
        <w:rPr>
          <w:rFonts w:ascii="Garamond" w:eastAsia="Garamond" w:hAnsi="Garamond" w:cs="Garamond"/>
          <w:sz w:val="26"/>
          <w:szCs w:val="26"/>
        </w:rPr>
        <w:t>Secur</w:t>
      </w:r>
      <w:r>
        <w:rPr>
          <w:rFonts w:ascii="Garamond" w:eastAsia="Garamond" w:hAnsi="Garamond" w:cs="Garamond"/>
          <w:spacing w:val="4"/>
          <w:sz w:val="26"/>
          <w:szCs w:val="26"/>
        </w:rPr>
        <w:t>i</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1"/>
          <w:sz w:val="26"/>
          <w:szCs w:val="26"/>
        </w:rPr>
        <w:t xml:space="preserve"> </w:t>
      </w:r>
      <w:r>
        <w:rPr>
          <w:rFonts w:ascii="Garamond" w:eastAsia="Garamond" w:hAnsi="Garamond" w:cs="Garamond"/>
          <w:spacing w:val="4"/>
          <w:sz w:val="26"/>
          <w:szCs w:val="26"/>
        </w:rPr>
        <w:t>O</w:t>
      </w:r>
      <w:r>
        <w:rPr>
          <w:rFonts w:ascii="Garamond" w:eastAsia="Garamond" w:hAnsi="Garamond" w:cs="Garamond"/>
          <w:sz w:val="26"/>
          <w:szCs w:val="26"/>
        </w:rPr>
        <w:t>ff</w:t>
      </w:r>
      <w:r>
        <w:rPr>
          <w:rFonts w:ascii="Garamond" w:eastAsia="Garamond" w:hAnsi="Garamond" w:cs="Garamond"/>
          <w:spacing w:val="1"/>
          <w:sz w:val="26"/>
          <w:szCs w:val="26"/>
        </w:rPr>
        <w:t>i</w:t>
      </w:r>
      <w:r>
        <w:rPr>
          <w:rFonts w:ascii="Garamond" w:eastAsia="Garamond" w:hAnsi="Garamond" w:cs="Garamond"/>
          <w:spacing w:val="2"/>
          <w:sz w:val="26"/>
          <w:szCs w:val="26"/>
        </w:rPr>
        <w:t>c</w:t>
      </w:r>
      <w:r>
        <w:rPr>
          <w:rFonts w:ascii="Garamond" w:eastAsia="Garamond" w:hAnsi="Garamond" w:cs="Garamond"/>
          <w:sz w:val="26"/>
          <w:szCs w:val="26"/>
        </w:rPr>
        <w:t>e</w:t>
      </w:r>
      <w:r>
        <w:rPr>
          <w:rFonts w:ascii="Garamond" w:eastAsia="Garamond" w:hAnsi="Garamond" w:cs="Garamond"/>
          <w:spacing w:val="1"/>
          <w:sz w:val="26"/>
          <w:szCs w:val="26"/>
        </w:rPr>
        <w:t xml:space="preserve"> </w:t>
      </w:r>
      <w:r>
        <w:rPr>
          <w:rFonts w:ascii="Garamond" w:eastAsia="Garamond" w:hAnsi="Garamond" w:cs="Garamond"/>
          <w:sz w:val="26"/>
          <w:szCs w:val="26"/>
        </w:rPr>
        <w:t>in</w:t>
      </w:r>
      <w:r>
        <w:rPr>
          <w:rFonts w:ascii="Garamond" w:eastAsia="Garamond" w:hAnsi="Garamond" w:cs="Garamond"/>
          <w:spacing w:val="5"/>
          <w:sz w:val="26"/>
          <w:szCs w:val="26"/>
        </w:rPr>
        <w:t xml:space="preserve"> </w:t>
      </w:r>
      <w:r>
        <w:rPr>
          <w:rFonts w:ascii="Garamond" w:eastAsia="Garamond" w:hAnsi="Garamond" w:cs="Garamond"/>
          <w:sz w:val="26"/>
          <w:szCs w:val="26"/>
        </w:rPr>
        <w:t>writin</w:t>
      </w:r>
      <w:r>
        <w:rPr>
          <w:rFonts w:ascii="Garamond" w:eastAsia="Garamond" w:hAnsi="Garamond" w:cs="Garamond"/>
          <w:spacing w:val="-1"/>
          <w:sz w:val="26"/>
          <w:szCs w:val="26"/>
        </w:rPr>
        <w:t>g</w:t>
      </w:r>
      <w:r>
        <w:rPr>
          <w:rFonts w:ascii="Garamond" w:eastAsia="Garamond" w:hAnsi="Garamond" w:cs="Garamond"/>
          <w:sz w:val="26"/>
          <w:szCs w:val="26"/>
        </w:rPr>
        <w:t xml:space="preserve">, of </w:t>
      </w:r>
      <w:r>
        <w:rPr>
          <w:rFonts w:ascii="Garamond" w:eastAsia="Garamond" w:hAnsi="Garamond" w:cs="Garamond"/>
          <w:spacing w:val="-1"/>
          <w:sz w:val="26"/>
          <w:szCs w:val="26"/>
        </w:rPr>
        <w:t>t</w:t>
      </w:r>
      <w:r>
        <w:rPr>
          <w:rFonts w:ascii="Garamond" w:eastAsia="Garamond" w:hAnsi="Garamond" w:cs="Garamond"/>
          <w:sz w:val="26"/>
          <w:szCs w:val="26"/>
        </w:rPr>
        <w:t xml:space="preserve">he </w:t>
      </w:r>
      <w:r>
        <w:rPr>
          <w:rFonts w:ascii="Garamond" w:eastAsia="Garamond" w:hAnsi="Garamond" w:cs="Garamond"/>
          <w:spacing w:val="5"/>
          <w:sz w:val="26"/>
          <w:szCs w:val="26"/>
        </w:rPr>
        <w:t xml:space="preserve"> </w:t>
      </w:r>
      <w:r>
        <w:rPr>
          <w:rFonts w:ascii="Garamond" w:eastAsia="Garamond" w:hAnsi="Garamond" w:cs="Garamond"/>
          <w:sz w:val="26"/>
          <w:szCs w:val="26"/>
        </w:rPr>
        <w:t>cha</w:t>
      </w:r>
      <w:r>
        <w:rPr>
          <w:rFonts w:ascii="Garamond" w:eastAsia="Garamond" w:hAnsi="Garamond" w:cs="Garamond"/>
          <w:spacing w:val="2"/>
          <w:sz w:val="26"/>
          <w:szCs w:val="26"/>
        </w:rPr>
        <w:t>n</w:t>
      </w:r>
      <w:r>
        <w:rPr>
          <w:rFonts w:ascii="Garamond" w:eastAsia="Garamond" w:hAnsi="Garamond" w:cs="Garamond"/>
          <w:spacing w:val="-1"/>
          <w:sz w:val="26"/>
          <w:szCs w:val="26"/>
        </w:rPr>
        <w:t>g</w:t>
      </w:r>
      <w:r>
        <w:rPr>
          <w:rFonts w:ascii="Garamond" w:eastAsia="Garamond" w:hAnsi="Garamond" w:cs="Garamond"/>
          <w:sz w:val="26"/>
          <w:szCs w:val="26"/>
        </w:rPr>
        <w:t xml:space="preserve">e </w:t>
      </w:r>
      <w:r>
        <w:rPr>
          <w:rFonts w:ascii="Garamond" w:eastAsia="Garamond" w:hAnsi="Garamond" w:cs="Garamond"/>
          <w:spacing w:val="1"/>
          <w:sz w:val="26"/>
          <w:szCs w:val="26"/>
        </w:rPr>
        <w:t xml:space="preserve"> </w:t>
      </w:r>
      <w:r>
        <w:rPr>
          <w:rFonts w:ascii="Garamond" w:eastAsia="Garamond" w:hAnsi="Garamond" w:cs="Garamond"/>
          <w:sz w:val="26"/>
          <w:szCs w:val="26"/>
        </w:rPr>
        <w:t xml:space="preserve">and </w:t>
      </w:r>
      <w:r>
        <w:rPr>
          <w:rFonts w:ascii="Garamond" w:eastAsia="Garamond" w:hAnsi="Garamond" w:cs="Garamond"/>
          <w:spacing w:val="4"/>
          <w:sz w:val="26"/>
          <w:szCs w:val="26"/>
        </w:rPr>
        <w:t xml:space="preserve"> </w:t>
      </w:r>
      <w:r>
        <w:rPr>
          <w:rFonts w:ascii="Garamond" w:eastAsia="Garamond" w:hAnsi="Garamond" w:cs="Garamond"/>
          <w:sz w:val="26"/>
          <w:szCs w:val="26"/>
        </w:rPr>
        <w:t>prov</w:t>
      </w:r>
      <w:r>
        <w:rPr>
          <w:rFonts w:ascii="Garamond" w:eastAsia="Garamond" w:hAnsi="Garamond" w:cs="Garamond"/>
          <w:spacing w:val="3"/>
          <w:sz w:val="26"/>
          <w:szCs w:val="26"/>
        </w:rPr>
        <w:t>i</w:t>
      </w:r>
      <w:r>
        <w:rPr>
          <w:rFonts w:ascii="Garamond" w:eastAsia="Garamond" w:hAnsi="Garamond" w:cs="Garamond"/>
          <w:sz w:val="26"/>
          <w:szCs w:val="26"/>
        </w:rPr>
        <w:t>de  da</w:t>
      </w:r>
      <w:r>
        <w:rPr>
          <w:rFonts w:ascii="Garamond" w:eastAsia="Garamond" w:hAnsi="Garamond" w:cs="Garamond"/>
          <w:spacing w:val="-1"/>
          <w:sz w:val="26"/>
          <w:szCs w:val="26"/>
        </w:rPr>
        <w:t>t</w:t>
      </w:r>
      <w:r>
        <w:rPr>
          <w:rFonts w:ascii="Garamond" w:eastAsia="Garamond" w:hAnsi="Garamond" w:cs="Garamond"/>
          <w:sz w:val="26"/>
          <w:szCs w:val="26"/>
        </w:rPr>
        <w:t xml:space="preserve">a, </w:t>
      </w:r>
      <w:r>
        <w:rPr>
          <w:rFonts w:ascii="Garamond" w:eastAsia="Garamond" w:hAnsi="Garamond" w:cs="Garamond"/>
          <w:spacing w:val="4"/>
          <w:sz w:val="26"/>
          <w:szCs w:val="26"/>
        </w:rPr>
        <w:t xml:space="preserve"> </w:t>
      </w:r>
      <w:r>
        <w:rPr>
          <w:rFonts w:ascii="Garamond" w:eastAsia="Garamond" w:hAnsi="Garamond" w:cs="Garamond"/>
          <w:sz w:val="26"/>
          <w:szCs w:val="26"/>
        </w:rPr>
        <w:t>cle</w:t>
      </w:r>
      <w:r>
        <w:rPr>
          <w:rFonts w:ascii="Garamond" w:eastAsia="Garamond" w:hAnsi="Garamond" w:cs="Garamond"/>
          <w:spacing w:val="1"/>
          <w:sz w:val="26"/>
          <w:szCs w:val="26"/>
        </w:rPr>
        <w:t>a</w:t>
      </w:r>
      <w:r>
        <w:rPr>
          <w:rFonts w:ascii="Garamond" w:eastAsia="Garamond" w:hAnsi="Garamond" w:cs="Garamond"/>
          <w:sz w:val="26"/>
          <w:szCs w:val="26"/>
        </w:rPr>
        <w:t>rance</w:t>
      </w:r>
      <w:r>
        <w:rPr>
          <w:rFonts w:ascii="Garamond" w:eastAsia="Garamond" w:hAnsi="Garamond" w:cs="Garamond"/>
          <w:spacing w:val="63"/>
          <w:sz w:val="26"/>
          <w:szCs w:val="26"/>
        </w:rPr>
        <w:t xml:space="preserve"> </w:t>
      </w:r>
      <w:r>
        <w:rPr>
          <w:rFonts w:ascii="Garamond" w:eastAsia="Garamond" w:hAnsi="Garamond" w:cs="Garamond"/>
          <w:sz w:val="26"/>
          <w:szCs w:val="26"/>
        </w:rPr>
        <w:t>cer</w:t>
      </w:r>
      <w:r>
        <w:rPr>
          <w:rFonts w:ascii="Garamond" w:eastAsia="Garamond" w:hAnsi="Garamond" w:cs="Garamond"/>
          <w:spacing w:val="1"/>
          <w:sz w:val="26"/>
          <w:szCs w:val="26"/>
        </w:rPr>
        <w:t>t</w:t>
      </w:r>
      <w:r>
        <w:rPr>
          <w:rFonts w:ascii="Garamond" w:eastAsia="Garamond" w:hAnsi="Garamond" w:cs="Garamond"/>
          <w:sz w:val="26"/>
          <w:szCs w:val="26"/>
        </w:rPr>
        <w:t>i</w:t>
      </w:r>
      <w:r>
        <w:rPr>
          <w:rFonts w:ascii="Garamond" w:eastAsia="Garamond" w:hAnsi="Garamond" w:cs="Garamond"/>
          <w:spacing w:val="1"/>
          <w:sz w:val="26"/>
          <w:szCs w:val="26"/>
        </w:rPr>
        <w:t>f</w:t>
      </w:r>
      <w:r>
        <w:rPr>
          <w:rFonts w:ascii="Garamond" w:eastAsia="Garamond" w:hAnsi="Garamond" w:cs="Garamond"/>
          <w:sz w:val="26"/>
          <w:szCs w:val="26"/>
        </w:rPr>
        <w:t>ic</w:t>
      </w:r>
      <w:r>
        <w:rPr>
          <w:rFonts w:ascii="Garamond" w:eastAsia="Garamond" w:hAnsi="Garamond" w:cs="Garamond"/>
          <w:spacing w:val="1"/>
          <w:sz w:val="26"/>
          <w:szCs w:val="26"/>
        </w:rPr>
        <w:t>a</w:t>
      </w:r>
      <w:r>
        <w:rPr>
          <w:rFonts w:ascii="Garamond" w:eastAsia="Garamond" w:hAnsi="Garamond" w:cs="Garamond"/>
          <w:spacing w:val="-1"/>
          <w:sz w:val="26"/>
          <w:szCs w:val="26"/>
        </w:rPr>
        <w:t>t</w:t>
      </w:r>
      <w:r>
        <w:rPr>
          <w:rFonts w:ascii="Garamond" w:eastAsia="Garamond" w:hAnsi="Garamond" w:cs="Garamond"/>
          <w:sz w:val="26"/>
          <w:szCs w:val="26"/>
        </w:rPr>
        <w:t xml:space="preserve">e, </w:t>
      </w:r>
      <w:r>
        <w:rPr>
          <w:rFonts w:ascii="Garamond" w:eastAsia="Garamond" w:hAnsi="Garamond" w:cs="Garamond"/>
          <w:spacing w:val="2"/>
          <w:sz w:val="26"/>
          <w:szCs w:val="26"/>
        </w:rPr>
        <w:t xml:space="preserve"> </w:t>
      </w:r>
      <w:r>
        <w:rPr>
          <w:rFonts w:ascii="Garamond" w:eastAsia="Garamond" w:hAnsi="Garamond" w:cs="Garamond"/>
          <w:spacing w:val="1"/>
          <w:sz w:val="26"/>
          <w:szCs w:val="26"/>
        </w:rPr>
        <w:t>C</w:t>
      </w:r>
      <w:r>
        <w:rPr>
          <w:rFonts w:ascii="Garamond" w:eastAsia="Garamond" w:hAnsi="Garamond" w:cs="Garamond"/>
          <w:sz w:val="26"/>
          <w:szCs w:val="26"/>
        </w:rPr>
        <w:t xml:space="preserve">opy </w:t>
      </w:r>
      <w:r>
        <w:rPr>
          <w:rFonts w:ascii="Garamond" w:eastAsia="Garamond" w:hAnsi="Garamond" w:cs="Garamond"/>
          <w:spacing w:val="1"/>
          <w:sz w:val="26"/>
          <w:szCs w:val="26"/>
        </w:rPr>
        <w:t xml:space="preserve"> </w:t>
      </w:r>
      <w:r>
        <w:rPr>
          <w:rFonts w:ascii="Garamond" w:eastAsia="Garamond" w:hAnsi="Garamond" w:cs="Garamond"/>
          <w:sz w:val="26"/>
          <w:szCs w:val="26"/>
        </w:rPr>
        <w:t xml:space="preserve">of </w:t>
      </w:r>
      <w:r>
        <w:rPr>
          <w:rFonts w:ascii="Garamond" w:eastAsia="Garamond" w:hAnsi="Garamond" w:cs="Garamond"/>
          <w:spacing w:val="7"/>
          <w:sz w:val="26"/>
          <w:szCs w:val="26"/>
        </w:rPr>
        <w:t xml:space="preserve"> </w:t>
      </w:r>
      <w:r>
        <w:rPr>
          <w:rFonts w:ascii="Garamond" w:eastAsia="Garamond" w:hAnsi="Garamond" w:cs="Garamond"/>
          <w:spacing w:val="1"/>
          <w:sz w:val="26"/>
          <w:szCs w:val="26"/>
        </w:rPr>
        <w:t>C</w:t>
      </w:r>
      <w:r>
        <w:rPr>
          <w:rFonts w:ascii="Garamond" w:eastAsia="Garamond" w:hAnsi="Garamond" w:cs="Garamond"/>
          <w:sz w:val="26"/>
          <w:szCs w:val="26"/>
        </w:rPr>
        <w:t>N</w:t>
      </w:r>
      <w:r>
        <w:rPr>
          <w:rFonts w:ascii="Garamond" w:eastAsia="Garamond" w:hAnsi="Garamond" w:cs="Garamond"/>
          <w:spacing w:val="-1"/>
          <w:sz w:val="26"/>
          <w:szCs w:val="26"/>
        </w:rPr>
        <w:t>I</w:t>
      </w:r>
      <w:r>
        <w:rPr>
          <w:rFonts w:ascii="Garamond" w:eastAsia="Garamond" w:hAnsi="Garamond" w:cs="Garamond"/>
          <w:sz w:val="26"/>
          <w:szCs w:val="26"/>
        </w:rPr>
        <w:t xml:space="preserve">C </w:t>
      </w:r>
      <w:r>
        <w:rPr>
          <w:rFonts w:ascii="Garamond" w:eastAsia="Garamond" w:hAnsi="Garamond" w:cs="Garamond"/>
          <w:spacing w:val="3"/>
          <w:sz w:val="26"/>
          <w:szCs w:val="26"/>
        </w:rPr>
        <w:t xml:space="preserve"> </w:t>
      </w:r>
      <w:r>
        <w:rPr>
          <w:rFonts w:ascii="Garamond" w:eastAsia="Garamond" w:hAnsi="Garamond" w:cs="Garamond"/>
          <w:sz w:val="26"/>
          <w:szCs w:val="26"/>
        </w:rPr>
        <w:t xml:space="preserve">and </w:t>
      </w:r>
      <w:r>
        <w:rPr>
          <w:rFonts w:ascii="Garamond" w:eastAsia="Garamond" w:hAnsi="Garamond" w:cs="Garamond"/>
          <w:spacing w:val="4"/>
          <w:sz w:val="26"/>
          <w:szCs w:val="26"/>
        </w:rPr>
        <w:t xml:space="preserve"> </w:t>
      </w:r>
      <w:r>
        <w:rPr>
          <w:rFonts w:ascii="Garamond" w:eastAsia="Garamond" w:hAnsi="Garamond" w:cs="Garamond"/>
          <w:sz w:val="26"/>
          <w:szCs w:val="26"/>
        </w:rPr>
        <w:t xml:space="preserve">2 </w:t>
      </w:r>
      <w:r>
        <w:rPr>
          <w:rFonts w:ascii="Garamond" w:eastAsia="Garamond" w:hAnsi="Garamond" w:cs="Garamond"/>
          <w:spacing w:val="9"/>
          <w:sz w:val="26"/>
          <w:szCs w:val="26"/>
        </w:rPr>
        <w:t xml:space="preserve"> </w:t>
      </w:r>
      <w:r>
        <w:rPr>
          <w:rFonts w:ascii="Garamond" w:eastAsia="Garamond" w:hAnsi="Garamond" w:cs="Garamond"/>
          <w:sz w:val="26"/>
          <w:szCs w:val="26"/>
        </w:rPr>
        <w:t>l</w:t>
      </w:r>
      <w:r>
        <w:rPr>
          <w:rFonts w:ascii="Garamond" w:eastAsia="Garamond" w:hAnsi="Garamond" w:cs="Garamond"/>
          <w:spacing w:val="1"/>
          <w:sz w:val="26"/>
          <w:szCs w:val="26"/>
        </w:rPr>
        <w:t>a</w:t>
      </w:r>
      <w:r>
        <w:rPr>
          <w:rFonts w:ascii="Garamond" w:eastAsia="Garamond" w:hAnsi="Garamond" w:cs="Garamond"/>
          <w:spacing w:val="-1"/>
          <w:sz w:val="26"/>
          <w:szCs w:val="26"/>
        </w:rPr>
        <w:t>t</w:t>
      </w:r>
      <w:r>
        <w:rPr>
          <w:rFonts w:ascii="Garamond" w:eastAsia="Garamond" w:hAnsi="Garamond" w:cs="Garamond"/>
          <w:sz w:val="26"/>
          <w:szCs w:val="26"/>
        </w:rPr>
        <w:t>e</w:t>
      </w:r>
      <w:r>
        <w:rPr>
          <w:rFonts w:ascii="Garamond" w:eastAsia="Garamond" w:hAnsi="Garamond" w:cs="Garamond"/>
          <w:spacing w:val="-1"/>
          <w:sz w:val="26"/>
          <w:szCs w:val="26"/>
        </w:rPr>
        <w:t>s</w:t>
      </w:r>
      <w:r>
        <w:rPr>
          <w:rFonts w:ascii="Garamond" w:eastAsia="Garamond" w:hAnsi="Garamond" w:cs="Garamond"/>
          <w:sz w:val="26"/>
          <w:szCs w:val="26"/>
        </w:rPr>
        <w:t>t photogr</w:t>
      </w:r>
      <w:r>
        <w:rPr>
          <w:rFonts w:ascii="Garamond" w:eastAsia="Garamond" w:hAnsi="Garamond" w:cs="Garamond"/>
          <w:spacing w:val="2"/>
          <w:sz w:val="26"/>
          <w:szCs w:val="26"/>
        </w:rPr>
        <w:t>a</w:t>
      </w:r>
      <w:r>
        <w:rPr>
          <w:rFonts w:ascii="Garamond" w:eastAsia="Garamond" w:hAnsi="Garamond" w:cs="Garamond"/>
          <w:sz w:val="26"/>
          <w:szCs w:val="26"/>
        </w:rPr>
        <w:t>phs</w:t>
      </w:r>
      <w:r>
        <w:rPr>
          <w:rFonts w:ascii="Garamond" w:eastAsia="Garamond" w:hAnsi="Garamond" w:cs="Garamond"/>
          <w:spacing w:val="-5"/>
          <w:sz w:val="26"/>
          <w:szCs w:val="26"/>
        </w:rPr>
        <w:t xml:space="preserve"> </w:t>
      </w:r>
      <w:r>
        <w:rPr>
          <w:rFonts w:ascii="Garamond" w:eastAsia="Garamond" w:hAnsi="Garamond" w:cs="Garamond"/>
          <w:sz w:val="26"/>
          <w:szCs w:val="26"/>
        </w:rPr>
        <w:t>of</w:t>
      </w:r>
      <w:r>
        <w:rPr>
          <w:rFonts w:ascii="Garamond" w:eastAsia="Garamond" w:hAnsi="Garamond" w:cs="Garamond"/>
          <w:spacing w:val="7"/>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6"/>
          <w:sz w:val="26"/>
          <w:szCs w:val="26"/>
        </w:rPr>
        <w:t xml:space="preserve"> </w:t>
      </w:r>
      <w:r>
        <w:rPr>
          <w:rFonts w:ascii="Garamond" w:eastAsia="Garamond" w:hAnsi="Garamond" w:cs="Garamond"/>
          <w:sz w:val="26"/>
          <w:szCs w:val="26"/>
        </w:rPr>
        <w:t>ne</w:t>
      </w:r>
      <w:r>
        <w:rPr>
          <w:rFonts w:ascii="Garamond" w:eastAsia="Garamond" w:hAnsi="Garamond" w:cs="Garamond"/>
          <w:spacing w:val="2"/>
          <w:sz w:val="26"/>
          <w:szCs w:val="26"/>
        </w:rPr>
        <w:t>w</w:t>
      </w:r>
      <w:r>
        <w:rPr>
          <w:rFonts w:ascii="Garamond" w:eastAsia="Garamond" w:hAnsi="Garamond" w:cs="Garamond"/>
          <w:sz w:val="26"/>
          <w:szCs w:val="26"/>
        </w:rPr>
        <w:t>ly</w:t>
      </w:r>
      <w:r>
        <w:rPr>
          <w:rFonts w:ascii="Garamond" w:eastAsia="Garamond" w:hAnsi="Garamond" w:cs="Garamond"/>
          <w:spacing w:val="1"/>
          <w:sz w:val="26"/>
          <w:szCs w:val="26"/>
        </w:rPr>
        <w:t xml:space="preserve"> </w:t>
      </w:r>
      <w:r>
        <w:rPr>
          <w:rFonts w:ascii="Garamond" w:eastAsia="Garamond" w:hAnsi="Garamond" w:cs="Garamond"/>
          <w:sz w:val="26"/>
          <w:szCs w:val="26"/>
        </w:rPr>
        <w:t>hired</w:t>
      </w:r>
      <w:r>
        <w:rPr>
          <w:rFonts w:ascii="Garamond" w:eastAsia="Garamond" w:hAnsi="Garamond" w:cs="Garamond"/>
          <w:spacing w:val="2"/>
          <w:sz w:val="26"/>
          <w:szCs w:val="26"/>
        </w:rPr>
        <w:t xml:space="preserve"> </w:t>
      </w:r>
      <w:r>
        <w:rPr>
          <w:rFonts w:ascii="Garamond" w:eastAsia="Garamond" w:hAnsi="Garamond" w:cs="Garamond"/>
          <w:spacing w:val="1"/>
          <w:sz w:val="26"/>
          <w:szCs w:val="26"/>
        </w:rPr>
        <w:t>s</w:t>
      </w:r>
      <w:r>
        <w:rPr>
          <w:rFonts w:ascii="Garamond" w:eastAsia="Garamond" w:hAnsi="Garamond" w:cs="Garamond"/>
          <w:spacing w:val="-1"/>
          <w:sz w:val="26"/>
          <w:szCs w:val="26"/>
        </w:rPr>
        <w:t>t</w:t>
      </w:r>
      <w:r>
        <w:rPr>
          <w:rFonts w:ascii="Garamond" w:eastAsia="Garamond" w:hAnsi="Garamond" w:cs="Garamond"/>
          <w:sz w:val="26"/>
          <w:szCs w:val="26"/>
        </w:rPr>
        <w:t>af</w:t>
      </w:r>
      <w:r>
        <w:rPr>
          <w:rFonts w:ascii="Garamond" w:eastAsia="Garamond" w:hAnsi="Garamond" w:cs="Garamond"/>
          <w:spacing w:val="1"/>
          <w:sz w:val="26"/>
          <w:szCs w:val="26"/>
        </w:rPr>
        <w:t>f</w:t>
      </w:r>
      <w:r>
        <w:rPr>
          <w:rFonts w:ascii="Garamond" w:eastAsia="Garamond" w:hAnsi="Garamond" w:cs="Garamond"/>
          <w:sz w:val="26"/>
          <w:szCs w:val="26"/>
        </w:rPr>
        <w:t>.</w:t>
      </w:r>
      <w:r>
        <w:rPr>
          <w:rFonts w:ascii="Garamond" w:eastAsia="Garamond" w:hAnsi="Garamond" w:cs="Garamond"/>
          <w:spacing w:val="3"/>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3"/>
          <w:sz w:val="26"/>
          <w:szCs w:val="26"/>
        </w:rPr>
        <w:t xml:space="preserve"> </w:t>
      </w:r>
      <w:r>
        <w:rPr>
          <w:rFonts w:ascii="Garamond" w:eastAsia="Garamond" w:hAnsi="Garamond" w:cs="Garamond"/>
          <w:sz w:val="26"/>
          <w:szCs w:val="26"/>
        </w:rPr>
        <w:t>b</w:t>
      </w:r>
      <w:r>
        <w:rPr>
          <w:rFonts w:ascii="Garamond" w:eastAsia="Garamond" w:hAnsi="Garamond" w:cs="Garamond"/>
          <w:spacing w:val="2"/>
          <w:sz w:val="26"/>
          <w:szCs w:val="26"/>
        </w:rPr>
        <w:t>a</w:t>
      </w:r>
      <w:r>
        <w:rPr>
          <w:rFonts w:ascii="Garamond" w:eastAsia="Garamond" w:hAnsi="Garamond" w:cs="Garamond"/>
          <w:spacing w:val="-1"/>
          <w:sz w:val="26"/>
          <w:szCs w:val="26"/>
        </w:rPr>
        <w:t>s</w:t>
      </w:r>
      <w:r>
        <w:rPr>
          <w:rFonts w:ascii="Garamond" w:eastAsia="Garamond" w:hAnsi="Garamond" w:cs="Garamond"/>
          <w:sz w:val="26"/>
          <w:szCs w:val="26"/>
        </w:rPr>
        <w:t>is</w:t>
      </w:r>
      <w:r>
        <w:rPr>
          <w:rFonts w:ascii="Garamond" w:eastAsia="Garamond" w:hAnsi="Garamond" w:cs="Garamond"/>
          <w:spacing w:val="4"/>
          <w:sz w:val="26"/>
          <w:szCs w:val="26"/>
        </w:rPr>
        <w:t xml:space="preserve"> </w:t>
      </w:r>
      <w:r>
        <w:rPr>
          <w:rFonts w:ascii="Garamond" w:eastAsia="Garamond" w:hAnsi="Garamond" w:cs="Garamond"/>
          <w:sz w:val="26"/>
          <w:szCs w:val="26"/>
        </w:rPr>
        <w:t>of</w:t>
      </w:r>
      <w:r>
        <w:rPr>
          <w:rFonts w:ascii="Garamond" w:eastAsia="Garamond" w:hAnsi="Garamond" w:cs="Garamond"/>
          <w:spacing w:val="5"/>
          <w:sz w:val="26"/>
          <w:szCs w:val="26"/>
        </w:rPr>
        <w:t xml:space="preserve"> </w:t>
      </w:r>
      <w:r>
        <w:rPr>
          <w:rFonts w:ascii="Garamond" w:eastAsia="Garamond" w:hAnsi="Garamond" w:cs="Garamond"/>
          <w:sz w:val="26"/>
          <w:szCs w:val="26"/>
        </w:rPr>
        <w:t>re</w:t>
      </w:r>
      <w:r>
        <w:rPr>
          <w:rFonts w:ascii="Garamond" w:eastAsia="Garamond" w:hAnsi="Garamond" w:cs="Garamond"/>
          <w:spacing w:val="2"/>
          <w:sz w:val="26"/>
          <w:szCs w:val="26"/>
        </w:rPr>
        <w:t>m</w:t>
      </w:r>
      <w:r>
        <w:rPr>
          <w:rFonts w:ascii="Garamond" w:eastAsia="Garamond" w:hAnsi="Garamond" w:cs="Garamond"/>
          <w:sz w:val="26"/>
          <w:szCs w:val="26"/>
        </w:rPr>
        <w:t>ov</w:t>
      </w:r>
      <w:r>
        <w:rPr>
          <w:rFonts w:ascii="Garamond" w:eastAsia="Garamond" w:hAnsi="Garamond" w:cs="Garamond"/>
          <w:spacing w:val="1"/>
          <w:sz w:val="26"/>
          <w:szCs w:val="26"/>
        </w:rPr>
        <w:t>a</w:t>
      </w:r>
      <w:r>
        <w:rPr>
          <w:rFonts w:ascii="Garamond" w:eastAsia="Garamond" w:hAnsi="Garamond" w:cs="Garamond"/>
          <w:sz w:val="26"/>
          <w:szCs w:val="26"/>
        </w:rPr>
        <w:t>l</w:t>
      </w:r>
      <w:r>
        <w:rPr>
          <w:rFonts w:ascii="Garamond" w:eastAsia="Garamond" w:hAnsi="Garamond" w:cs="Garamond"/>
          <w:spacing w:val="-1"/>
          <w:sz w:val="26"/>
          <w:szCs w:val="26"/>
        </w:rPr>
        <w:t xml:space="preserve"> </w:t>
      </w:r>
      <w:r>
        <w:rPr>
          <w:rFonts w:ascii="Garamond" w:eastAsia="Garamond" w:hAnsi="Garamond" w:cs="Garamond"/>
          <w:sz w:val="26"/>
          <w:szCs w:val="26"/>
        </w:rPr>
        <w:t>of</w:t>
      </w:r>
      <w:r>
        <w:rPr>
          <w:rFonts w:ascii="Garamond" w:eastAsia="Garamond" w:hAnsi="Garamond" w:cs="Garamond"/>
          <w:spacing w:val="5"/>
          <w:sz w:val="26"/>
          <w:szCs w:val="26"/>
        </w:rPr>
        <w:t xml:space="preserve"> </w:t>
      </w:r>
      <w:r>
        <w:rPr>
          <w:rFonts w:ascii="Garamond" w:eastAsia="Garamond" w:hAnsi="Garamond" w:cs="Garamond"/>
          <w:sz w:val="26"/>
          <w:szCs w:val="26"/>
        </w:rPr>
        <w:t>any</w:t>
      </w:r>
      <w:r>
        <w:rPr>
          <w:rFonts w:ascii="Garamond" w:eastAsia="Garamond" w:hAnsi="Garamond" w:cs="Garamond"/>
          <w:spacing w:val="6"/>
          <w:sz w:val="26"/>
          <w:szCs w:val="26"/>
        </w:rPr>
        <w:t xml:space="preserve"> </w:t>
      </w:r>
      <w:r>
        <w:rPr>
          <w:rFonts w:ascii="Garamond" w:eastAsia="Garamond" w:hAnsi="Garamond" w:cs="Garamond"/>
          <w:spacing w:val="1"/>
          <w:sz w:val="26"/>
          <w:szCs w:val="26"/>
        </w:rPr>
        <w:t>s</w:t>
      </w:r>
      <w:r>
        <w:rPr>
          <w:rFonts w:ascii="Garamond" w:eastAsia="Garamond" w:hAnsi="Garamond" w:cs="Garamond"/>
          <w:spacing w:val="-1"/>
          <w:sz w:val="26"/>
          <w:szCs w:val="26"/>
        </w:rPr>
        <w:t>t</w:t>
      </w:r>
      <w:r>
        <w:rPr>
          <w:rFonts w:ascii="Garamond" w:eastAsia="Garamond" w:hAnsi="Garamond" w:cs="Garamond"/>
          <w:sz w:val="26"/>
          <w:szCs w:val="26"/>
        </w:rPr>
        <w:t>aff</w:t>
      </w:r>
      <w:r>
        <w:rPr>
          <w:rFonts w:ascii="Garamond" w:eastAsia="Garamond" w:hAnsi="Garamond" w:cs="Garamond"/>
          <w:spacing w:val="6"/>
          <w:sz w:val="26"/>
          <w:szCs w:val="26"/>
        </w:rPr>
        <w:t xml:space="preserve"> </w:t>
      </w:r>
      <w:r>
        <w:rPr>
          <w:rFonts w:ascii="Garamond" w:eastAsia="Garamond" w:hAnsi="Garamond" w:cs="Garamond"/>
          <w:sz w:val="26"/>
          <w:szCs w:val="26"/>
        </w:rPr>
        <w:t>me</w:t>
      </w:r>
      <w:r>
        <w:rPr>
          <w:rFonts w:ascii="Garamond" w:eastAsia="Garamond" w:hAnsi="Garamond" w:cs="Garamond"/>
          <w:spacing w:val="-1"/>
          <w:sz w:val="26"/>
          <w:szCs w:val="26"/>
        </w:rPr>
        <w:t>m</w:t>
      </w:r>
      <w:r>
        <w:rPr>
          <w:rFonts w:ascii="Garamond" w:eastAsia="Garamond" w:hAnsi="Garamond" w:cs="Garamond"/>
          <w:spacing w:val="2"/>
          <w:sz w:val="26"/>
          <w:szCs w:val="26"/>
        </w:rPr>
        <w:t>b</w:t>
      </w:r>
      <w:r>
        <w:rPr>
          <w:rFonts w:ascii="Garamond" w:eastAsia="Garamond" w:hAnsi="Garamond" w:cs="Garamond"/>
          <w:sz w:val="26"/>
          <w:szCs w:val="26"/>
        </w:rPr>
        <w:t>er</w:t>
      </w:r>
      <w:r>
        <w:rPr>
          <w:rFonts w:ascii="Garamond" w:eastAsia="Garamond" w:hAnsi="Garamond" w:cs="Garamond"/>
          <w:spacing w:val="-1"/>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hall a</w:t>
      </w:r>
      <w:r>
        <w:rPr>
          <w:rFonts w:ascii="Garamond" w:eastAsia="Garamond" w:hAnsi="Garamond" w:cs="Garamond"/>
          <w:spacing w:val="1"/>
          <w:sz w:val="26"/>
          <w:szCs w:val="26"/>
        </w:rPr>
        <w:t>l</w:t>
      </w:r>
      <w:r>
        <w:rPr>
          <w:rFonts w:ascii="Garamond" w:eastAsia="Garamond" w:hAnsi="Garamond" w:cs="Garamond"/>
          <w:spacing w:val="-1"/>
          <w:sz w:val="26"/>
          <w:szCs w:val="26"/>
        </w:rPr>
        <w:t>s</w:t>
      </w:r>
      <w:r>
        <w:rPr>
          <w:rFonts w:ascii="Garamond" w:eastAsia="Garamond" w:hAnsi="Garamond" w:cs="Garamond"/>
          <w:sz w:val="26"/>
          <w:szCs w:val="26"/>
        </w:rPr>
        <w:t>o</w:t>
      </w:r>
      <w:r>
        <w:rPr>
          <w:rFonts w:ascii="Garamond" w:eastAsia="Garamond" w:hAnsi="Garamond" w:cs="Garamond"/>
          <w:spacing w:val="-4"/>
          <w:sz w:val="26"/>
          <w:szCs w:val="26"/>
        </w:rPr>
        <w:t xml:space="preserve"> </w:t>
      </w:r>
      <w:r>
        <w:rPr>
          <w:rFonts w:ascii="Garamond" w:eastAsia="Garamond" w:hAnsi="Garamond" w:cs="Garamond"/>
          <w:sz w:val="26"/>
          <w:szCs w:val="26"/>
        </w:rPr>
        <w:t>be</w:t>
      </w:r>
      <w:r>
        <w:rPr>
          <w:rFonts w:ascii="Garamond" w:eastAsia="Garamond" w:hAnsi="Garamond" w:cs="Garamond"/>
          <w:spacing w:val="-2"/>
          <w:sz w:val="26"/>
          <w:szCs w:val="26"/>
        </w:rPr>
        <w:t xml:space="preserve"> </w:t>
      </w:r>
      <w:r>
        <w:rPr>
          <w:rFonts w:ascii="Garamond" w:eastAsia="Garamond" w:hAnsi="Garamond" w:cs="Garamond"/>
          <w:spacing w:val="2"/>
          <w:sz w:val="26"/>
          <w:szCs w:val="26"/>
        </w:rPr>
        <w:t>c</w:t>
      </w:r>
      <w:r>
        <w:rPr>
          <w:rFonts w:ascii="Garamond" w:eastAsia="Garamond" w:hAnsi="Garamond" w:cs="Garamond"/>
          <w:sz w:val="26"/>
          <w:szCs w:val="26"/>
        </w:rPr>
        <w:t>o</w:t>
      </w:r>
      <w:r>
        <w:rPr>
          <w:rFonts w:ascii="Garamond" w:eastAsia="Garamond" w:hAnsi="Garamond" w:cs="Garamond"/>
          <w:spacing w:val="1"/>
          <w:sz w:val="26"/>
          <w:szCs w:val="26"/>
        </w:rPr>
        <w:t>m</w:t>
      </w:r>
      <w:r>
        <w:rPr>
          <w:rFonts w:ascii="Garamond" w:eastAsia="Garamond" w:hAnsi="Garamond" w:cs="Garamond"/>
          <w:sz w:val="26"/>
          <w:szCs w:val="26"/>
        </w:rPr>
        <w:t>munic</w:t>
      </w:r>
      <w:r>
        <w:rPr>
          <w:rFonts w:ascii="Garamond" w:eastAsia="Garamond" w:hAnsi="Garamond" w:cs="Garamond"/>
          <w:spacing w:val="2"/>
          <w:sz w:val="26"/>
          <w:szCs w:val="26"/>
        </w:rPr>
        <w:t>a</w:t>
      </w:r>
      <w:r>
        <w:rPr>
          <w:rFonts w:ascii="Garamond" w:eastAsia="Garamond" w:hAnsi="Garamond" w:cs="Garamond"/>
          <w:spacing w:val="-1"/>
          <w:sz w:val="26"/>
          <w:szCs w:val="26"/>
        </w:rPr>
        <w:t>t</w:t>
      </w:r>
      <w:r>
        <w:rPr>
          <w:rFonts w:ascii="Garamond" w:eastAsia="Garamond" w:hAnsi="Garamond" w:cs="Garamond"/>
          <w:sz w:val="26"/>
          <w:szCs w:val="26"/>
        </w:rPr>
        <w:t>ed</w:t>
      </w:r>
      <w:r>
        <w:rPr>
          <w:rFonts w:ascii="Garamond" w:eastAsia="Garamond" w:hAnsi="Garamond" w:cs="Garamond"/>
          <w:spacing w:val="-13"/>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2"/>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ecur</w:t>
      </w:r>
      <w:r>
        <w:rPr>
          <w:rFonts w:ascii="Garamond" w:eastAsia="Garamond" w:hAnsi="Garamond" w:cs="Garamond"/>
          <w:spacing w:val="3"/>
          <w:sz w:val="26"/>
          <w:szCs w:val="26"/>
        </w:rPr>
        <w:t>i</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8"/>
          <w:sz w:val="26"/>
          <w:szCs w:val="26"/>
        </w:rPr>
        <w:t xml:space="preserve"> </w:t>
      </w:r>
      <w:r>
        <w:rPr>
          <w:rFonts w:ascii="Garamond" w:eastAsia="Garamond" w:hAnsi="Garamond" w:cs="Garamond"/>
          <w:sz w:val="26"/>
          <w:szCs w:val="26"/>
        </w:rPr>
        <w:t>off</w:t>
      </w:r>
      <w:r>
        <w:rPr>
          <w:rFonts w:ascii="Garamond" w:eastAsia="Garamond" w:hAnsi="Garamond" w:cs="Garamond"/>
          <w:spacing w:val="1"/>
          <w:sz w:val="26"/>
          <w:szCs w:val="26"/>
        </w:rPr>
        <w:t>i</w:t>
      </w:r>
      <w:r>
        <w:rPr>
          <w:rFonts w:ascii="Garamond" w:eastAsia="Garamond" w:hAnsi="Garamond" w:cs="Garamond"/>
          <w:sz w:val="26"/>
          <w:szCs w:val="26"/>
        </w:rPr>
        <w:t>ce</w:t>
      </w:r>
      <w:r>
        <w:rPr>
          <w:rFonts w:ascii="Garamond" w:eastAsia="Garamond" w:hAnsi="Garamond" w:cs="Garamond"/>
          <w:spacing w:val="-6"/>
          <w:sz w:val="26"/>
          <w:szCs w:val="26"/>
        </w:rPr>
        <w:t xml:space="preserve"> </w:t>
      </w:r>
      <w:r>
        <w:rPr>
          <w:rFonts w:ascii="Garamond" w:eastAsia="Garamond" w:hAnsi="Garamond" w:cs="Garamond"/>
          <w:sz w:val="26"/>
          <w:szCs w:val="26"/>
        </w:rPr>
        <w:t>in writ</w:t>
      </w:r>
      <w:r>
        <w:rPr>
          <w:rFonts w:ascii="Garamond" w:eastAsia="Garamond" w:hAnsi="Garamond" w:cs="Garamond"/>
          <w:spacing w:val="2"/>
          <w:sz w:val="26"/>
          <w:szCs w:val="26"/>
        </w:rPr>
        <w:t>i</w:t>
      </w:r>
      <w:r>
        <w:rPr>
          <w:rFonts w:ascii="Garamond" w:eastAsia="Garamond" w:hAnsi="Garamond" w:cs="Garamond"/>
          <w:sz w:val="26"/>
          <w:szCs w:val="26"/>
        </w:rPr>
        <w:t>n</w:t>
      </w:r>
      <w:r>
        <w:rPr>
          <w:rFonts w:ascii="Garamond" w:eastAsia="Garamond" w:hAnsi="Garamond" w:cs="Garamond"/>
          <w:spacing w:val="-1"/>
          <w:sz w:val="26"/>
          <w:szCs w:val="26"/>
        </w:rPr>
        <w:t>g</w:t>
      </w:r>
      <w:r>
        <w:rPr>
          <w:rFonts w:ascii="Garamond" w:eastAsia="Garamond" w:hAnsi="Garamond" w:cs="Garamond"/>
          <w:sz w:val="26"/>
          <w:szCs w:val="26"/>
        </w:rPr>
        <w:t>.</w:t>
      </w:r>
    </w:p>
    <w:p w:rsidR="000D22F1" w:rsidRDefault="000D22F1">
      <w:pPr>
        <w:spacing w:before="8" w:line="120" w:lineRule="exact"/>
        <w:rPr>
          <w:sz w:val="13"/>
          <w:szCs w:val="13"/>
        </w:rPr>
      </w:pPr>
    </w:p>
    <w:p w:rsidR="000D22F1" w:rsidRDefault="000D22F1">
      <w:pPr>
        <w:spacing w:line="200" w:lineRule="exact"/>
      </w:pPr>
    </w:p>
    <w:p w:rsidR="000D22F1" w:rsidRDefault="000D22F1">
      <w:pPr>
        <w:spacing w:line="200" w:lineRule="exact"/>
      </w:pPr>
    </w:p>
    <w:p w:rsidR="000D22F1" w:rsidRDefault="003D3867">
      <w:pPr>
        <w:tabs>
          <w:tab w:val="left" w:pos="820"/>
        </w:tabs>
        <w:ind w:left="820" w:right="81" w:hanging="720"/>
        <w:jc w:val="both"/>
        <w:rPr>
          <w:rFonts w:ascii="Garamond" w:eastAsia="Garamond" w:hAnsi="Garamond" w:cs="Garamond"/>
          <w:sz w:val="26"/>
          <w:szCs w:val="26"/>
        </w:rPr>
      </w:pPr>
      <w:r>
        <w:rPr>
          <w:rFonts w:ascii="Garamond" w:eastAsia="Garamond" w:hAnsi="Garamond" w:cs="Garamond"/>
          <w:spacing w:val="1"/>
          <w:sz w:val="26"/>
          <w:szCs w:val="26"/>
        </w:rPr>
        <w:t>11</w:t>
      </w:r>
      <w:r>
        <w:rPr>
          <w:rFonts w:ascii="Garamond" w:eastAsia="Garamond" w:hAnsi="Garamond" w:cs="Garamond"/>
          <w:sz w:val="26"/>
          <w:szCs w:val="26"/>
        </w:rPr>
        <w:t>.</w:t>
      </w:r>
      <w:r>
        <w:rPr>
          <w:rFonts w:ascii="Garamond" w:eastAsia="Garamond" w:hAnsi="Garamond" w:cs="Garamond"/>
          <w:sz w:val="26"/>
          <w:szCs w:val="26"/>
        </w:rPr>
        <w:tab/>
        <w:t xml:space="preserve">In </w:t>
      </w:r>
      <w:r>
        <w:rPr>
          <w:rFonts w:ascii="Garamond" w:eastAsia="Garamond" w:hAnsi="Garamond" w:cs="Garamond"/>
          <w:spacing w:val="30"/>
          <w:sz w:val="26"/>
          <w:szCs w:val="26"/>
        </w:rPr>
        <w:t xml:space="preserve"> </w:t>
      </w:r>
      <w:r>
        <w:rPr>
          <w:rFonts w:ascii="Garamond" w:eastAsia="Garamond" w:hAnsi="Garamond" w:cs="Garamond"/>
          <w:sz w:val="26"/>
          <w:szCs w:val="26"/>
        </w:rPr>
        <w:t xml:space="preserve">case </w:t>
      </w:r>
      <w:r>
        <w:rPr>
          <w:rFonts w:ascii="Garamond" w:eastAsia="Garamond" w:hAnsi="Garamond" w:cs="Garamond"/>
          <w:spacing w:val="29"/>
          <w:sz w:val="26"/>
          <w:szCs w:val="26"/>
        </w:rPr>
        <w:t xml:space="preserve"> </w:t>
      </w:r>
      <w:r>
        <w:rPr>
          <w:rFonts w:ascii="Garamond" w:eastAsia="Garamond" w:hAnsi="Garamond" w:cs="Garamond"/>
          <w:sz w:val="26"/>
          <w:szCs w:val="26"/>
        </w:rPr>
        <w:t xml:space="preserve">of </w:t>
      </w:r>
      <w:r>
        <w:rPr>
          <w:rFonts w:ascii="Garamond" w:eastAsia="Garamond" w:hAnsi="Garamond" w:cs="Garamond"/>
          <w:spacing w:val="33"/>
          <w:sz w:val="26"/>
          <w:szCs w:val="26"/>
        </w:rPr>
        <w:t xml:space="preserve"> </w:t>
      </w:r>
      <w:r>
        <w:rPr>
          <w:rFonts w:ascii="Garamond" w:eastAsia="Garamond" w:hAnsi="Garamond" w:cs="Garamond"/>
          <w:spacing w:val="-1"/>
          <w:sz w:val="26"/>
          <w:szCs w:val="26"/>
        </w:rPr>
        <w:t>s</w:t>
      </w:r>
      <w:r>
        <w:rPr>
          <w:rFonts w:ascii="Garamond" w:eastAsia="Garamond" w:hAnsi="Garamond" w:cs="Garamond"/>
          <w:spacing w:val="1"/>
          <w:sz w:val="26"/>
          <w:szCs w:val="26"/>
        </w:rPr>
        <w:t>t</w:t>
      </w:r>
      <w:r>
        <w:rPr>
          <w:rFonts w:ascii="Garamond" w:eastAsia="Garamond" w:hAnsi="Garamond" w:cs="Garamond"/>
          <w:sz w:val="26"/>
          <w:szCs w:val="26"/>
        </w:rPr>
        <w:t>ri</w:t>
      </w:r>
      <w:r>
        <w:rPr>
          <w:rFonts w:ascii="Garamond" w:eastAsia="Garamond" w:hAnsi="Garamond" w:cs="Garamond"/>
          <w:spacing w:val="1"/>
          <w:sz w:val="26"/>
          <w:szCs w:val="26"/>
        </w:rPr>
        <w:t>k</w:t>
      </w:r>
      <w:r>
        <w:rPr>
          <w:rFonts w:ascii="Garamond" w:eastAsia="Garamond" w:hAnsi="Garamond" w:cs="Garamond"/>
          <w:sz w:val="26"/>
          <w:szCs w:val="26"/>
        </w:rPr>
        <w:t>e/</w:t>
      </w:r>
      <w:r>
        <w:rPr>
          <w:rFonts w:ascii="Garamond" w:eastAsia="Garamond" w:hAnsi="Garamond" w:cs="Garamond"/>
          <w:spacing w:val="2"/>
          <w:sz w:val="26"/>
          <w:szCs w:val="26"/>
        </w:rPr>
        <w:t>d</w:t>
      </w:r>
      <w:r>
        <w:rPr>
          <w:rFonts w:ascii="Garamond" w:eastAsia="Garamond" w:hAnsi="Garamond" w:cs="Garamond"/>
          <w:sz w:val="26"/>
          <w:szCs w:val="26"/>
        </w:rPr>
        <w:t>ist</w:t>
      </w:r>
      <w:r>
        <w:rPr>
          <w:rFonts w:ascii="Garamond" w:eastAsia="Garamond" w:hAnsi="Garamond" w:cs="Garamond"/>
          <w:spacing w:val="1"/>
          <w:sz w:val="26"/>
          <w:szCs w:val="26"/>
        </w:rPr>
        <w:t>u</w:t>
      </w:r>
      <w:r>
        <w:rPr>
          <w:rFonts w:ascii="Garamond" w:eastAsia="Garamond" w:hAnsi="Garamond" w:cs="Garamond"/>
          <w:sz w:val="26"/>
          <w:szCs w:val="26"/>
        </w:rPr>
        <w:t xml:space="preserve">rbance </w:t>
      </w:r>
      <w:r>
        <w:rPr>
          <w:rFonts w:ascii="Garamond" w:eastAsia="Garamond" w:hAnsi="Garamond" w:cs="Garamond"/>
          <w:spacing w:val="15"/>
          <w:sz w:val="26"/>
          <w:szCs w:val="26"/>
        </w:rPr>
        <w:t xml:space="preserve"> </w:t>
      </w:r>
      <w:r>
        <w:rPr>
          <w:rFonts w:ascii="Garamond" w:eastAsia="Garamond" w:hAnsi="Garamond" w:cs="Garamond"/>
          <w:sz w:val="26"/>
          <w:szCs w:val="26"/>
        </w:rPr>
        <w:t xml:space="preserve">by </w:t>
      </w:r>
      <w:r>
        <w:rPr>
          <w:rFonts w:ascii="Garamond" w:eastAsia="Garamond" w:hAnsi="Garamond" w:cs="Garamond"/>
          <w:spacing w:val="33"/>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 xml:space="preserve">he </w:t>
      </w:r>
      <w:r>
        <w:rPr>
          <w:rFonts w:ascii="Garamond" w:eastAsia="Garamond" w:hAnsi="Garamond" w:cs="Garamond"/>
          <w:spacing w:val="30"/>
          <w:sz w:val="26"/>
          <w:szCs w:val="26"/>
        </w:rPr>
        <w:t xml:space="preserve"> </w:t>
      </w:r>
      <w:r>
        <w:rPr>
          <w:rFonts w:ascii="Garamond" w:eastAsia="Garamond" w:hAnsi="Garamond" w:cs="Garamond"/>
          <w:sz w:val="26"/>
          <w:szCs w:val="26"/>
        </w:rPr>
        <w:t>c</w:t>
      </w:r>
      <w:r>
        <w:rPr>
          <w:rFonts w:ascii="Garamond" w:eastAsia="Garamond" w:hAnsi="Garamond" w:cs="Garamond"/>
          <w:spacing w:val="2"/>
          <w:sz w:val="26"/>
          <w:szCs w:val="26"/>
        </w:rPr>
        <w:t>o</w:t>
      </w:r>
      <w:r>
        <w:rPr>
          <w:rFonts w:ascii="Garamond" w:eastAsia="Garamond" w:hAnsi="Garamond" w:cs="Garamond"/>
          <w:sz w:val="26"/>
          <w:szCs w:val="26"/>
        </w:rPr>
        <w:t>m</w:t>
      </w:r>
      <w:r>
        <w:rPr>
          <w:rFonts w:ascii="Garamond" w:eastAsia="Garamond" w:hAnsi="Garamond" w:cs="Garamond"/>
          <w:spacing w:val="1"/>
          <w:sz w:val="26"/>
          <w:szCs w:val="26"/>
        </w:rPr>
        <w:t>p</w:t>
      </w:r>
      <w:r>
        <w:rPr>
          <w:rFonts w:ascii="Garamond" w:eastAsia="Garamond" w:hAnsi="Garamond" w:cs="Garamond"/>
          <w:sz w:val="26"/>
          <w:szCs w:val="26"/>
        </w:rPr>
        <w:t xml:space="preserve">any </w:t>
      </w:r>
      <w:r>
        <w:rPr>
          <w:rFonts w:ascii="Garamond" w:eastAsia="Garamond" w:hAnsi="Garamond" w:cs="Garamond"/>
          <w:spacing w:val="24"/>
          <w:sz w:val="26"/>
          <w:szCs w:val="26"/>
        </w:rPr>
        <w:t xml:space="preserve"> </w:t>
      </w:r>
      <w:r>
        <w:rPr>
          <w:rFonts w:ascii="Garamond" w:eastAsia="Garamond" w:hAnsi="Garamond" w:cs="Garamond"/>
          <w:spacing w:val="-1"/>
          <w:sz w:val="26"/>
          <w:szCs w:val="26"/>
        </w:rPr>
        <w:t>g</w:t>
      </w:r>
      <w:r>
        <w:rPr>
          <w:rFonts w:ascii="Garamond" w:eastAsia="Garamond" w:hAnsi="Garamond" w:cs="Garamond"/>
          <w:sz w:val="26"/>
          <w:szCs w:val="26"/>
        </w:rPr>
        <w:t>uar</w:t>
      </w:r>
      <w:r>
        <w:rPr>
          <w:rFonts w:ascii="Garamond" w:eastAsia="Garamond" w:hAnsi="Garamond" w:cs="Garamond"/>
          <w:spacing w:val="3"/>
          <w:sz w:val="26"/>
          <w:szCs w:val="26"/>
        </w:rPr>
        <w:t>d</w:t>
      </w:r>
      <w:r>
        <w:rPr>
          <w:rFonts w:ascii="Garamond" w:eastAsia="Garamond" w:hAnsi="Garamond" w:cs="Garamond"/>
          <w:spacing w:val="-1"/>
          <w:sz w:val="26"/>
          <w:szCs w:val="26"/>
        </w:rPr>
        <w:t>s</w:t>
      </w:r>
      <w:r>
        <w:rPr>
          <w:rFonts w:ascii="Garamond" w:eastAsia="Garamond" w:hAnsi="Garamond" w:cs="Garamond"/>
          <w:sz w:val="26"/>
          <w:szCs w:val="26"/>
        </w:rPr>
        <w:t xml:space="preserve">; </w:t>
      </w:r>
      <w:r>
        <w:rPr>
          <w:rFonts w:ascii="Garamond" w:eastAsia="Garamond" w:hAnsi="Garamond" w:cs="Garamond"/>
          <w:spacing w:val="27"/>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 xml:space="preserve">he </w:t>
      </w:r>
      <w:r>
        <w:rPr>
          <w:rFonts w:ascii="Garamond" w:eastAsia="Garamond" w:hAnsi="Garamond" w:cs="Garamond"/>
          <w:spacing w:val="30"/>
          <w:sz w:val="26"/>
          <w:szCs w:val="26"/>
        </w:rPr>
        <w:t xml:space="preserve"> </w:t>
      </w:r>
      <w:r>
        <w:rPr>
          <w:rFonts w:ascii="Garamond" w:eastAsia="Garamond" w:hAnsi="Garamond" w:cs="Garamond"/>
          <w:spacing w:val="2"/>
          <w:sz w:val="26"/>
          <w:szCs w:val="26"/>
        </w:rPr>
        <w:t>c</w:t>
      </w:r>
      <w:r>
        <w:rPr>
          <w:rFonts w:ascii="Garamond" w:eastAsia="Garamond" w:hAnsi="Garamond" w:cs="Garamond"/>
          <w:sz w:val="26"/>
          <w:szCs w:val="26"/>
        </w:rPr>
        <w:t>o</w:t>
      </w:r>
      <w:r>
        <w:rPr>
          <w:rFonts w:ascii="Garamond" w:eastAsia="Garamond" w:hAnsi="Garamond" w:cs="Garamond"/>
          <w:spacing w:val="-1"/>
          <w:sz w:val="26"/>
          <w:szCs w:val="26"/>
        </w:rPr>
        <w:t>m</w:t>
      </w:r>
      <w:r>
        <w:rPr>
          <w:rFonts w:ascii="Garamond" w:eastAsia="Garamond" w:hAnsi="Garamond" w:cs="Garamond"/>
          <w:spacing w:val="2"/>
          <w:sz w:val="26"/>
          <w:szCs w:val="26"/>
        </w:rPr>
        <w:t>p</w:t>
      </w:r>
      <w:r>
        <w:rPr>
          <w:rFonts w:ascii="Garamond" w:eastAsia="Garamond" w:hAnsi="Garamond" w:cs="Garamond"/>
          <w:sz w:val="26"/>
          <w:szCs w:val="26"/>
        </w:rPr>
        <w:t xml:space="preserve">any </w:t>
      </w:r>
      <w:r>
        <w:rPr>
          <w:rFonts w:ascii="Garamond" w:eastAsia="Garamond" w:hAnsi="Garamond" w:cs="Garamond"/>
          <w:spacing w:val="24"/>
          <w:sz w:val="26"/>
          <w:szCs w:val="26"/>
        </w:rPr>
        <w:t xml:space="preserve"> </w:t>
      </w:r>
      <w:r>
        <w:rPr>
          <w:rFonts w:ascii="Garamond" w:eastAsia="Garamond" w:hAnsi="Garamond" w:cs="Garamond"/>
          <w:sz w:val="26"/>
          <w:szCs w:val="26"/>
        </w:rPr>
        <w:t xml:space="preserve">is </w:t>
      </w:r>
      <w:r>
        <w:rPr>
          <w:rFonts w:ascii="Garamond" w:eastAsia="Garamond" w:hAnsi="Garamond" w:cs="Garamond"/>
          <w:spacing w:val="31"/>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ole</w:t>
      </w:r>
      <w:r>
        <w:rPr>
          <w:rFonts w:ascii="Garamond" w:eastAsia="Garamond" w:hAnsi="Garamond" w:cs="Garamond"/>
          <w:spacing w:val="3"/>
          <w:sz w:val="26"/>
          <w:szCs w:val="26"/>
        </w:rPr>
        <w:t>l</w:t>
      </w:r>
      <w:r>
        <w:rPr>
          <w:rFonts w:ascii="Garamond" w:eastAsia="Garamond" w:hAnsi="Garamond" w:cs="Garamond"/>
          <w:sz w:val="26"/>
          <w:szCs w:val="26"/>
        </w:rPr>
        <w:t>y re</w:t>
      </w:r>
      <w:r>
        <w:rPr>
          <w:rFonts w:ascii="Garamond" w:eastAsia="Garamond" w:hAnsi="Garamond" w:cs="Garamond"/>
          <w:spacing w:val="-1"/>
          <w:sz w:val="26"/>
          <w:szCs w:val="26"/>
        </w:rPr>
        <w:t>s</w:t>
      </w:r>
      <w:r>
        <w:rPr>
          <w:rFonts w:ascii="Garamond" w:eastAsia="Garamond" w:hAnsi="Garamond" w:cs="Garamond"/>
          <w:sz w:val="26"/>
          <w:szCs w:val="26"/>
        </w:rPr>
        <w:t>p</w:t>
      </w:r>
      <w:r>
        <w:rPr>
          <w:rFonts w:ascii="Garamond" w:eastAsia="Garamond" w:hAnsi="Garamond" w:cs="Garamond"/>
          <w:spacing w:val="2"/>
          <w:sz w:val="26"/>
          <w:szCs w:val="26"/>
        </w:rPr>
        <w:t>o</w:t>
      </w:r>
      <w:r>
        <w:rPr>
          <w:rFonts w:ascii="Garamond" w:eastAsia="Garamond" w:hAnsi="Garamond" w:cs="Garamond"/>
          <w:sz w:val="26"/>
          <w:szCs w:val="26"/>
        </w:rPr>
        <w:t>n</w:t>
      </w:r>
      <w:r>
        <w:rPr>
          <w:rFonts w:ascii="Garamond" w:eastAsia="Garamond" w:hAnsi="Garamond" w:cs="Garamond"/>
          <w:spacing w:val="-1"/>
          <w:sz w:val="26"/>
          <w:szCs w:val="26"/>
        </w:rPr>
        <w:t>s</w:t>
      </w:r>
      <w:r>
        <w:rPr>
          <w:rFonts w:ascii="Garamond" w:eastAsia="Garamond" w:hAnsi="Garamond" w:cs="Garamond"/>
          <w:sz w:val="26"/>
          <w:szCs w:val="26"/>
        </w:rPr>
        <w:t>ib</w:t>
      </w:r>
      <w:r>
        <w:rPr>
          <w:rFonts w:ascii="Garamond" w:eastAsia="Garamond" w:hAnsi="Garamond" w:cs="Garamond"/>
          <w:spacing w:val="1"/>
          <w:sz w:val="26"/>
          <w:szCs w:val="26"/>
        </w:rPr>
        <w:t>l</w:t>
      </w:r>
      <w:r>
        <w:rPr>
          <w:rFonts w:ascii="Garamond" w:eastAsia="Garamond" w:hAnsi="Garamond" w:cs="Garamond"/>
          <w:sz w:val="26"/>
          <w:szCs w:val="26"/>
        </w:rPr>
        <w:t>e</w:t>
      </w:r>
      <w:r>
        <w:rPr>
          <w:rFonts w:ascii="Garamond" w:eastAsia="Garamond" w:hAnsi="Garamond" w:cs="Garamond"/>
          <w:spacing w:val="-11"/>
          <w:sz w:val="26"/>
          <w:szCs w:val="26"/>
        </w:rPr>
        <w:t xml:space="preserve"> </w:t>
      </w:r>
      <w:r>
        <w:rPr>
          <w:rFonts w:ascii="Garamond" w:eastAsia="Garamond" w:hAnsi="Garamond" w:cs="Garamond"/>
          <w:sz w:val="26"/>
          <w:szCs w:val="26"/>
        </w:rPr>
        <w:t>f</w:t>
      </w:r>
      <w:r>
        <w:rPr>
          <w:rFonts w:ascii="Garamond" w:eastAsia="Garamond" w:hAnsi="Garamond" w:cs="Garamond"/>
          <w:spacing w:val="2"/>
          <w:sz w:val="26"/>
          <w:szCs w:val="26"/>
        </w:rPr>
        <w:t>o</w:t>
      </w:r>
      <w:r>
        <w:rPr>
          <w:rFonts w:ascii="Garamond" w:eastAsia="Garamond" w:hAnsi="Garamond" w:cs="Garamond"/>
          <w:sz w:val="26"/>
          <w:szCs w:val="26"/>
        </w:rPr>
        <w:t>r</w:t>
      </w:r>
      <w:r>
        <w:rPr>
          <w:rFonts w:ascii="Garamond" w:eastAsia="Garamond" w:hAnsi="Garamond" w:cs="Garamond"/>
          <w:spacing w:val="-2"/>
          <w:sz w:val="26"/>
          <w:szCs w:val="26"/>
        </w:rPr>
        <w:t xml:space="preserve"> </w:t>
      </w:r>
      <w:r>
        <w:rPr>
          <w:rFonts w:ascii="Garamond" w:eastAsia="Garamond" w:hAnsi="Garamond" w:cs="Garamond"/>
          <w:sz w:val="26"/>
          <w:szCs w:val="26"/>
        </w:rPr>
        <w:t>handl</w:t>
      </w:r>
      <w:r>
        <w:rPr>
          <w:rFonts w:ascii="Garamond" w:eastAsia="Garamond" w:hAnsi="Garamond" w:cs="Garamond"/>
          <w:spacing w:val="1"/>
          <w:sz w:val="26"/>
          <w:szCs w:val="26"/>
        </w:rPr>
        <w:t>i</w:t>
      </w:r>
      <w:r>
        <w:rPr>
          <w:rFonts w:ascii="Garamond" w:eastAsia="Garamond" w:hAnsi="Garamond" w:cs="Garamond"/>
          <w:spacing w:val="2"/>
          <w:sz w:val="26"/>
          <w:szCs w:val="26"/>
        </w:rPr>
        <w:t>n</w:t>
      </w:r>
      <w:r>
        <w:rPr>
          <w:rFonts w:ascii="Garamond" w:eastAsia="Garamond" w:hAnsi="Garamond" w:cs="Garamond"/>
          <w:sz w:val="26"/>
          <w:szCs w:val="26"/>
        </w:rPr>
        <w:t>g</w:t>
      </w:r>
      <w:r>
        <w:rPr>
          <w:rFonts w:ascii="Garamond" w:eastAsia="Garamond" w:hAnsi="Garamond" w:cs="Garamond"/>
          <w:spacing w:val="-7"/>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
          <w:sz w:val="26"/>
          <w:szCs w:val="26"/>
        </w:rPr>
        <w:t xml:space="preserve"> s</w:t>
      </w:r>
      <w:r>
        <w:rPr>
          <w:rFonts w:ascii="Garamond" w:eastAsia="Garamond" w:hAnsi="Garamond" w:cs="Garamond"/>
          <w:sz w:val="26"/>
          <w:szCs w:val="26"/>
        </w:rPr>
        <w:t>itu</w:t>
      </w:r>
      <w:r>
        <w:rPr>
          <w:rFonts w:ascii="Garamond" w:eastAsia="Garamond" w:hAnsi="Garamond" w:cs="Garamond"/>
          <w:spacing w:val="2"/>
          <w:sz w:val="26"/>
          <w:szCs w:val="26"/>
        </w:rPr>
        <w:t>a</w:t>
      </w:r>
      <w:r>
        <w:rPr>
          <w:rFonts w:ascii="Garamond" w:eastAsia="Garamond" w:hAnsi="Garamond" w:cs="Garamond"/>
          <w:spacing w:val="-1"/>
          <w:sz w:val="26"/>
          <w:szCs w:val="26"/>
        </w:rPr>
        <w:t>t</w:t>
      </w:r>
      <w:r>
        <w:rPr>
          <w:rFonts w:ascii="Garamond" w:eastAsia="Garamond" w:hAnsi="Garamond" w:cs="Garamond"/>
          <w:sz w:val="26"/>
          <w:szCs w:val="26"/>
        </w:rPr>
        <w:t>ion.</w:t>
      </w:r>
    </w:p>
    <w:p w:rsidR="000D22F1" w:rsidRDefault="000D22F1">
      <w:pPr>
        <w:spacing w:before="5" w:line="120" w:lineRule="exact"/>
        <w:rPr>
          <w:sz w:val="13"/>
          <w:szCs w:val="13"/>
        </w:rPr>
      </w:pPr>
    </w:p>
    <w:p w:rsidR="000D22F1" w:rsidRDefault="000D22F1">
      <w:pPr>
        <w:spacing w:line="200" w:lineRule="exact"/>
      </w:pPr>
    </w:p>
    <w:p w:rsidR="000D22F1" w:rsidRDefault="000D22F1">
      <w:pPr>
        <w:spacing w:line="200" w:lineRule="exact"/>
      </w:pPr>
    </w:p>
    <w:p w:rsidR="000D22F1" w:rsidRDefault="003D3867">
      <w:pPr>
        <w:tabs>
          <w:tab w:val="left" w:pos="820"/>
        </w:tabs>
        <w:ind w:left="820" w:right="77" w:hanging="720"/>
        <w:jc w:val="both"/>
        <w:rPr>
          <w:rFonts w:ascii="Garamond" w:eastAsia="Garamond" w:hAnsi="Garamond" w:cs="Garamond"/>
          <w:sz w:val="26"/>
          <w:szCs w:val="26"/>
        </w:rPr>
      </w:pPr>
      <w:r>
        <w:rPr>
          <w:rFonts w:ascii="Garamond" w:eastAsia="Garamond" w:hAnsi="Garamond" w:cs="Garamond"/>
          <w:spacing w:val="1"/>
          <w:sz w:val="26"/>
          <w:szCs w:val="26"/>
        </w:rPr>
        <w:t>12</w:t>
      </w:r>
      <w:r>
        <w:rPr>
          <w:rFonts w:ascii="Garamond" w:eastAsia="Garamond" w:hAnsi="Garamond" w:cs="Garamond"/>
          <w:sz w:val="26"/>
          <w:szCs w:val="26"/>
        </w:rPr>
        <w:t>.</w:t>
      </w:r>
      <w:r>
        <w:rPr>
          <w:rFonts w:ascii="Garamond" w:eastAsia="Garamond" w:hAnsi="Garamond" w:cs="Garamond"/>
          <w:sz w:val="26"/>
          <w:szCs w:val="26"/>
        </w:rPr>
        <w:tab/>
      </w:r>
      <w:r>
        <w:rPr>
          <w:rFonts w:ascii="Garamond" w:eastAsia="Garamond" w:hAnsi="Garamond" w:cs="Garamond"/>
          <w:spacing w:val="1"/>
          <w:sz w:val="26"/>
          <w:szCs w:val="26"/>
        </w:rPr>
        <w:t>CU</w:t>
      </w:r>
      <w:r>
        <w:rPr>
          <w:rFonts w:ascii="Garamond" w:eastAsia="Garamond" w:hAnsi="Garamond" w:cs="Garamond"/>
          <w:sz w:val="26"/>
          <w:szCs w:val="26"/>
        </w:rPr>
        <w:t>I Secur</w:t>
      </w:r>
      <w:r>
        <w:rPr>
          <w:rFonts w:ascii="Garamond" w:eastAsia="Garamond" w:hAnsi="Garamond" w:cs="Garamond"/>
          <w:spacing w:val="1"/>
          <w:sz w:val="26"/>
          <w:szCs w:val="26"/>
        </w:rPr>
        <w:t>i</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4"/>
          <w:sz w:val="26"/>
          <w:szCs w:val="26"/>
        </w:rPr>
        <w:t xml:space="preserve"> </w:t>
      </w:r>
      <w:r>
        <w:rPr>
          <w:rFonts w:ascii="Garamond" w:eastAsia="Garamond" w:hAnsi="Garamond" w:cs="Garamond"/>
          <w:spacing w:val="-1"/>
          <w:sz w:val="26"/>
          <w:szCs w:val="26"/>
        </w:rPr>
        <w:t>O</w:t>
      </w:r>
      <w:r>
        <w:rPr>
          <w:rFonts w:ascii="Garamond" w:eastAsia="Garamond" w:hAnsi="Garamond" w:cs="Garamond"/>
          <w:sz w:val="26"/>
          <w:szCs w:val="26"/>
        </w:rPr>
        <w:t>ff</w:t>
      </w:r>
      <w:r>
        <w:rPr>
          <w:rFonts w:ascii="Garamond" w:eastAsia="Garamond" w:hAnsi="Garamond" w:cs="Garamond"/>
          <w:spacing w:val="1"/>
          <w:sz w:val="26"/>
          <w:szCs w:val="26"/>
        </w:rPr>
        <w:t>i</w:t>
      </w:r>
      <w:r>
        <w:rPr>
          <w:rFonts w:ascii="Garamond" w:eastAsia="Garamond" w:hAnsi="Garamond" w:cs="Garamond"/>
          <w:sz w:val="26"/>
          <w:szCs w:val="26"/>
        </w:rPr>
        <w:t>ce</w:t>
      </w:r>
      <w:r>
        <w:rPr>
          <w:rFonts w:ascii="Garamond" w:eastAsia="Garamond" w:hAnsi="Garamond" w:cs="Garamond"/>
          <w:spacing w:val="-2"/>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3"/>
          <w:sz w:val="26"/>
          <w:szCs w:val="26"/>
        </w:rPr>
        <w:t xml:space="preserve"> </w:t>
      </w:r>
      <w:r>
        <w:rPr>
          <w:rFonts w:ascii="Garamond" w:eastAsia="Garamond" w:hAnsi="Garamond" w:cs="Garamond"/>
          <w:sz w:val="26"/>
          <w:szCs w:val="26"/>
        </w:rPr>
        <w:t>oversee</w:t>
      </w:r>
      <w:r>
        <w:rPr>
          <w:rFonts w:ascii="Garamond" w:eastAsia="Garamond" w:hAnsi="Garamond" w:cs="Garamond"/>
          <w:spacing w:val="-4"/>
          <w:sz w:val="26"/>
          <w:szCs w:val="26"/>
        </w:rPr>
        <w:t xml:space="preserve"> </w:t>
      </w:r>
      <w:r>
        <w:rPr>
          <w:rFonts w:ascii="Garamond" w:eastAsia="Garamond" w:hAnsi="Garamond" w:cs="Garamond"/>
          <w:sz w:val="26"/>
          <w:szCs w:val="26"/>
        </w:rPr>
        <w:t xml:space="preserve">and </w:t>
      </w:r>
      <w:r>
        <w:rPr>
          <w:rFonts w:ascii="Garamond" w:eastAsia="Garamond" w:hAnsi="Garamond" w:cs="Garamond"/>
          <w:spacing w:val="1"/>
          <w:sz w:val="26"/>
          <w:szCs w:val="26"/>
        </w:rPr>
        <w:t>k</w:t>
      </w:r>
      <w:r>
        <w:rPr>
          <w:rFonts w:ascii="Garamond" w:eastAsia="Garamond" w:hAnsi="Garamond" w:cs="Garamond"/>
          <w:sz w:val="26"/>
          <w:szCs w:val="26"/>
        </w:rPr>
        <w:t>eep</w:t>
      </w:r>
      <w:r>
        <w:rPr>
          <w:rFonts w:ascii="Garamond" w:eastAsia="Garamond" w:hAnsi="Garamond" w:cs="Garamond"/>
          <w:spacing w:val="-1"/>
          <w:sz w:val="26"/>
          <w:szCs w:val="26"/>
        </w:rPr>
        <w:t xml:space="preserve"> </w:t>
      </w:r>
      <w:r>
        <w:rPr>
          <w:rFonts w:ascii="Garamond" w:eastAsia="Garamond" w:hAnsi="Garamond" w:cs="Garamond"/>
          <w:sz w:val="26"/>
          <w:szCs w:val="26"/>
        </w:rPr>
        <w:t>a</w:t>
      </w:r>
      <w:r>
        <w:rPr>
          <w:rFonts w:ascii="Garamond" w:eastAsia="Garamond" w:hAnsi="Garamond" w:cs="Garamond"/>
          <w:spacing w:val="4"/>
          <w:sz w:val="26"/>
          <w:szCs w:val="26"/>
        </w:rPr>
        <w:t xml:space="preserve"> </w:t>
      </w:r>
      <w:r>
        <w:rPr>
          <w:rFonts w:ascii="Garamond" w:eastAsia="Garamond" w:hAnsi="Garamond" w:cs="Garamond"/>
          <w:spacing w:val="2"/>
          <w:sz w:val="26"/>
          <w:szCs w:val="26"/>
        </w:rPr>
        <w:t>c</w:t>
      </w:r>
      <w:r>
        <w:rPr>
          <w:rFonts w:ascii="Garamond" w:eastAsia="Garamond" w:hAnsi="Garamond" w:cs="Garamond"/>
          <w:sz w:val="26"/>
          <w:szCs w:val="26"/>
        </w:rPr>
        <w:t>h</w:t>
      </w:r>
      <w:r>
        <w:rPr>
          <w:rFonts w:ascii="Garamond" w:eastAsia="Garamond" w:hAnsi="Garamond" w:cs="Garamond"/>
          <w:spacing w:val="2"/>
          <w:sz w:val="26"/>
          <w:szCs w:val="26"/>
        </w:rPr>
        <w:t>e</w:t>
      </w:r>
      <w:r>
        <w:rPr>
          <w:rFonts w:ascii="Garamond" w:eastAsia="Garamond" w:hAnsi="Garamond" w:cs="Garamond"/>
          <w:sz w:val="26"/>
          <w:szCs w:val="26"/>
        </w:rPr>
        <w:t>ck</w:t>
      </w:r>
      <w:r>
        <w:rPr>
          <w:rFonts w:ascii="Garamond" w:eastAsia="Garamond" w:hAnsi="Garamond" w:cs="Garamond"/>
          <w:spacing w:val="-1"/>
          <w:sz w:val="26"/>
          <w:szCs w:val="26"/>
        </w:rPr>
        <w:t xml:space="preserve"> </w:t>
      </w:r>
      <w:r>
        <w:rPr>
          <w:rFonts w:ascii="Garamond" w:eastAsia="Garamond" w:hAnsi="Garamond" w:cs="Garamond"/>
          <w:spacing w:val="6"/>
          <w:sz w:val="26"/>
          <w:szCs w:val="26"/>
        </w:rPr>
        <w:t>a</w:t>
      </w:r>
      <w:r>
        <w:rPr>
          <w:rFonts w:ascii="Garamond" w:eastAsia="Garamond" w:hAnsi="Garamond" w:cs="Garamond"/>
          <w:sz w:val="26"/>
          <w:szCs w:val="26"/>
        </w:rPr>
        <w:t>nd</w:t>
      </w:r>
      <w:r>
        <w:rPr>
          <w:rFonts w:ascii="Garamond" w:eastAsia="Garamond" w:hAnsi="Garamond" w:cs="Garamond"/>
          <w:spacing w:val="1"/>
          <w:sz w:val="26"/>
          <w:szCs w:val="26"/>
        </w:rPr>
        <w:t xml:space="preserve"> </w:t>
      </w:r>
      <w:r>
        <w:rPr>
          <w:rFonts w:ascii="Garamond" w:eastAsia="Garamond" w:hAnsi="Garamond" w:cs="Garamond"/>
          <w:sz w:val="26"/>
          <w:szCs w:val="26"/>
        </w:rPr>
        <w:t>balance</w:t>
      </w:r>
      <w:r>
        <w:rPr>
          <w:rFonts w:ascii="Garamond" w:eastAsia="Garamond" w:hAnsi="Garamond" w:cs="Garamond"/>
          <w:spacing w:val="-3"/>
          <w:sz w:val="26"/>
          <w:szCs w:val="26"/>
        </w:rPr>
        <w:t xml:space="preserve"> </w:t>
      </w:r>
      <w:r>
        <w:rPr>
          <w:rFonts w:ascii="Garamond" w:eastAsia="Garamond" w:hAnsi="Garamond" w:cs="Garamond"/>
          <w:sz w:val="26"/>
          <w:szCs w:val="26"/>
        </w:rPr>
        <w:t>on</w:t>
      </w:r>
      <w:r>
        <w:rPr>
          <w:rFonts w:ascii="Garamond" w:eastAsia="Garamond" w:hAnsi="Garamond" w:cs="Garamond"/>
          <w:spacing w:val="3"/>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
          <w:sz w:val="26"/>
          <w:szCs w:val="26"/>
        </w:rPr>
        <w:t xml:space="preserve"> </w:t>
      </w:r>
      <w:r>
        <w:rPr>
          <w:rFonts w:ascii="Garamond" w:eastAsia="Garamond" w:hAnsi="Garamond" w:cs="Garamond"/>
          <w:spacing w:val="2"/>
          <w:sz w:val="26"/>
          <w:szCs w:val="26"/>
        </w:rPr>
        <w:t>o</w:t>
      </w:r>
      <w:r>
        <w:rPr>
          <w:rFonts w:ascii="Garamond" w:eastAsia="Garamond" w:hAnsi="Garamond" w:cs="Garamond"/>
          <w:spacing w:val="1"/>
          <w:sz w:val="26"/>
          <w:szCs w:val="26"/>
        </w:rPr>
        <w:t>v</w:t>
      </w:r>
      <w:r>
        <w:rPr>
          <w:rFonts w:ascii="Garamond" w:eastAsia="Garamond" w:hAnsi="Garamond" w:cs="Garamond"/>
          <w:sz w:val="26"/>
          <w:szCs w:val="26"/>
        </w:rPr>
        <w:t>era</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2"/>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ecurity perform</w:t>
      </w:r>
      <w:r>
        <w:rPr>
          <w:rFonts w:ascii="Garamond" w:eastAsia="Garamond" w:hAnsi="Garamond" w:cs="Garamond"/>
          <w:spacing w:val="2"/>
          <w:sz w:val="26"/>
          <w:szCs w:val="26"/>
        </w:rPr>
        <w:t>a</w:t>
      </w:r>
      <w:r>
        <w:rPr>
          <w:rFonts w:ascii="Garamond" w:eastAsia="Garamond" w:hAnsi="Garamond" w:cs="Garamond"/>
          <w:sz w:val="26"/>
          <w:szCs w:val="26"/>
        </w:rPr>
        <w:t>nce</w:t>
      </w:r>
      <w:r>
        <w:rPr>
          <w:rFonts w:ascii="Garamond" w:eastAsia="Garamond" w:hAnsi="Garamond" w:cs="Garamond"/>
          <w:spacing w:val="-13"/>
          <w:sz w:val="26"/>
          <w:szCs w:val="26"/>
        </w:rPr>
        <w:t xml:space="preserve"> </w:t>
      </w:r>
      <w:r>
        <w:rPr>
          <w:rFonts w:ascii="Garamond" w:eastAsia="Garamond" w:hAnsi="Garamond" w:cs="Garamond"/>
          <w:sz w:val="26"/>
          <w:szCs w:val="26"/>
        </w:rPr>
        <w:t xml:space="preserve">of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
          <w:sz w:val="26"/>
          <w:szCs w:val="26"/>
        </w:rPr>
        <w:t xml:space="preserve"> s</w:t>
      </w:r>
      <w:r>
        <w:rPr>
          <w:rFonts w:ascii="Garamond" w:eastAsia="Garamond" w:hAnsi="Garamond" w:cs="Garamond"/>
          <w:sz w:val="26"/>
          <w:szCs w:val="26"/>
        </w:rPr>
        <w:t>ec</w:t>
      </w:r>
      <w:r>
        <w:rPr>
          <w:rFonts w:ascii="Garamond" w:eastAsia="Garamond" w:hAnsi="Garamond" w:cs="Garamond"/>
          <w:spacing w:val="2"/>
          <w:sz w:val="26"/>
          <w:szCs w:val="26"/>
        </w:rPr>
        <w:t>u</w:t>
      </w:r>
      <w:r>
        <w:rPr>
          <w:rFonts w:ascii="Garamond" w:eastAsia="Garamond" w:hAnsi="Garamond" w:cs="Garamond"/>
          <w:sz w:val="26"/>
          <w:szCs w:val="26"/>
        </w:rPr>
        <w:t>rity</w:t>
      </w:r>
      <w:r>
        <w:rPr>
          <w:rFonts w:ascii="Garamond" w:eastAsia="Garamond" w:hAnsi="Garamond" w:cs="Garamond"/>
          <w:spacing w:val="-8"/>
          <w:sz w:val="26"/>
          <w:szCs w:val="26"/>
        </w:rPr>
        <w:t xml:space="preserve"> </w:t>
      </w:r>
      <w:r>
        <w:rPr>
          <w:rFonts w:ascii="Garamond" w:eastAsia="Garamond" w:hAnsi="Garamond" w:cs="Garamond"/>
          <w:sz w:val="26"/>
          <w:szCs w:val="26"/>
        </w:rPr>
        <w:t>Co</w:t>
      </w:r>
      <w:r>
        <w:rPr>
          <w:rFonts w:ascii="Garamond" w:eastAsia="Garamond" w:hAnsi="Garamond" w:cs="Garamond"/>
          <w:spacing w:val="1"/>
          <w:sz w:val="26"/>
          <w:szCs w:val="26"/>
        </w:rPr>
        <w:t>m</w:t>
      </w:r>
      <w:r>
        <w:rPr>
          <w:rFonts w:ascii="Garamond" w:eastAsia="Garamond" w:hAnsi="Garamond" w:cs="Garamond"/>
          <w:sz w:val="26"/>
          <w:szCs w:val="26"/>
        </w:rPr>
        <w:t>pany.</w:t>
      </w:r>
    </w:p>
    <w:p w:rsidR="000D22F1" w:rsidRDefault="000D22F1">
      <w:pPr>
        <w:spacing w:before="13" w:line="280" w:lineRule="exact"/>
        <w:rPr>
          <w:sz w:val="28"/>
          <w:szCs w:val="28"/>
        </w:rPr>
      </w:pPr>
    </w:p>
    <w:p w:rsidR="000D22F1" w:rsidRDefault="003D3867">
      <w:pPr>
        <w:tabs>
          <w:tab w:val="left" w:pos="820"/>
        </w:tabs>
        <w:ind w:left="820" w:right="74" w:hanging="720"/>
        <w:jc w:val="both"/>
        <w:rPr>
          <w:rFonts w:ascii="Garamond" w:eastAsia="Garamond" w:hAnsi="Garamond" w:cs="Garamond"/>
          <w:sz w:val="26"/>
          <w:szCs w:val="26"/>
        </w:rPr>
      </w:pPr>
      <w:r>
        <w:rPr>
          <w:rFonts w:ascii="Garamond" w:eastAsia="Garamond" w:hAnsi="Garamond" w:cs="Garamond"/>
          <w:spacing w:val="1"/>
          <w:sz w:val="26"/>
          <w:szCs w:val="26"/>
        </w:rPr>
        <w:t>13</w:t>
      </w:r>
      <w:r>
        <w:rPr>
          <w:rFonts w:ascii="Garamond" w:eastAsia="Garamond" w:hAnsi="Garamond" w:cs="Garamond"/>
          <w:sz w:val="26"/>
          <w:szCs w:val="26"/>
        </w:rPr>
        <w:t>.</w:t>
      </w:r>
      <w:r>
        <w:rPr>
          <w:rFonts w:ascii="Garamond" w:eastAsia="Garamond" w:hAnsi="Garamond" w:cs="Garamond"/>
          <w:sz w:val="26"/>
          <w:szCs w:val="26"/>
        </w:rPr>
        <w:tab/>
      </w:r>
      <w:r>
        <w:rPr>
          <w:rFonts w:ascii="Garamond" w:eastAsia="Garamond" w:hAnsi="Garamond" w:cs="Garamond"/>
          <w:spacing w:val="1"/>
          <w:sz w:val="26"/>
          <w:szCs w:val="26"/>
        </w:rPr>
        <w:t>C</w:t>
      </w:r>
      <w:r>
        <w:rPr>
          <w:rFonts w:ascii="Garamond" w:eastAsia="Garamond" w:hAnsi="Garamond" w:cs="Garamond"/>
          <w:sz w:val="26"/>
          <w:szCs w:val="26"/>
        </w:rPr>
        <w:t>on</w:t>
      </w:r>
      <w:r>
        <w:rPr>
          <w:rFonts w:ascii="Garamond" w:eastAsia="Garamond" w:hAnsi="Garamond" w:cs="Garamond"/>
          <w:spacing w:val="-2"/>
          <w:sz w:val="26"/>
          <w:szCs w:val="26"/>
        </w:rPr>
        <w:t>t</w:t>
      </w:r>
      <w:r>
        <w:rPr>
          <w:rFonts w:ascii="Garamond" w:eastAsia="Garamond" w:hAnsi="Garamond" w:cs="Garamond"/>
          <w:sz w:val="26"/>
          <w:szCs w:val="26"/>
        </w:rPr>
        <w:t>ra</w:t>
      </w:r>
      <w:r>
        <w:rPr>
          <w:rFonts w:ascii="Garamond" w:eastAsia="Garamond" w:hAnsi="Garamond" w:cs="Garamond"/>
          <w:spacing w:val="3"/>
          <w:sz w:val="26"/>
          <w:szCs w:val="26"/>
        </w:rPr>
        <w:t>c</w:t>
      </w:r>
      <w:r>
        <w:rPr>
          <w:rFonts w:ascii="Garamond" w:eastAsia="Garamond" w:hAnsi="Garamond" w:cs="Garamond"/>
          <w:spacing w:val="-1"/>
          <w:sz w:val="26"/>
          <w:szCs w:val="26"/>
        </w:rPr>
        <w:t>t</w:t>
      </w:r>
      <w:r w:rsidR="00F75947">
        <w:rPr>
          <w:rFonts w:ascii="Garamond" w:eastAsia="Garamond" w:hAnsi="Garamond" w:cs="Garamond"/>
          <w:sz w:val="26"/>
          <w:szCs w:val="26"/>
        </w:rPr>
        <w:t>or</w:t>
      </w:r>
      <w:r>
        <w:rPr>
          <w:rFonts w:ascii="Garamond" w:eastAsia="Garamond" w:hAnsi="Garamond" w:cs="Garamond"/>
          <w:spacing w:val="1"/>
          <w:sz w:val="26"/>
          <w:szCs w:val="26"/>
        </w:rPr>
        <w:t xml:space="preserve"> </w:t>
      </w:r>
      <w:r w:rsidR="00F75947">
        <w:rPr>
          <w:rFonts w:ascii="Garamond" w:eastAsia="Garamond" w:hAnsi="Garamond" w:cs="Garamond"/>
          <w:sz w:val="26"/>
          <w:szCs w:val="26"/>
        </w:rPr>
        <w:t>wi</w:t>
      </w:r>
      <w:r w:rsidR="00F75947">
        <w:rPr>
          <w:rFonts w:ascii="Garamond" w:eastAsia="Garamond" w:hAnsi="Garamond" w:cs="Garamond"/>
          <w:spacing w:val="1"/>
          <w:sz w:val="26"/>
          <w:szCs w:val="26"/>
        </w:rPr>
        <w:t>l</w:t>
      </w:r>
      <w:r w:rsidR="00F75947">
        <w:rPr>
          <w:rFonts w:ascii="Garamond" w:eastAsia="Garamond" w:hAnsi="Garamond" w:cs="Garamond"/>
          <w:sz w:val="26"/>
          <w:szCs w:val="26"/>
        </w:rPr>
        <w:t xml:space="preserve">l </w:t>
      </w:r>
      <w:r w:rsidR="00F75947">
        <w:rPr>
          <w:rFonts w:ascii="Garamond" w:eastAsia="Garamond" w:hAnsi="Garamond" w:cs="Garamond"/>
          <w:spacing w:val="6"/>
          <w:sz w:val="26"/>
          <w:szCs w:val="26"/>
        </w:rPr>
        <w:t>provide</w:t>
      </w:r>
      <w:r w:rsidR="00F75947">
        <w:rPr>
          <w:rFonts w:ascii="Garamond" w:eastAsia="Garamond" w:hAnsi="Garamond" w:cs="Garamond"/>
          <w:sz w:val="26"/>
          <w:szCs w:val="26"/>
        </w:rPr>
        <w:t xml:space="preserve"> </w:t>
      </w:r>
      <w:r w:rsidR="00F75947">
        <w:rPr>
          <w:rFonts w:ascii="Garamond" w:eastAsia="Garamond" w:hAnsi="Garamond" w:cs="Garamond"/>
          <w:spacing w:val="1"/>
          <w:sz w:val="26"/>
          <w:szCs w:val="26"/>
        </w:rPr>
        <w:t>Security</w:t>
      </w:r>
      <w:r w:rsidR="00F75947">
        <w:rPr>
          <w:rFonts w:ascii="Garamond" w:eastAsia="Garamond" w:hAnsi="Garamond" w:cs="Garamond"/>
          <w:sz w:val="26"/>
          <w:szCs w:val="26"/>
        </w:rPr>
        <w:t xml:space="preserve"> </w:t>
      </w:r>
      <w:r w:rsidR="00F75947">
        <w:rPr>
          <w:rFonts w:ascii="Garamond" w:eastAsia="Garamond" w:hAnsi="Garamond" w:cs="Garamond"/>
          <w:spacing w:val="3"/>
          <w:sz w:val="26"/>
          <w:szCs w:val="26"/>
        </w:rPr>
        <w:t>Guards</w:t>
      </w:r>
      <w:r>
        <w:rPr>
          <w:rFonts w:ascii="Garamond" w:eastAsia="Garamond" w:hAnsi="Garamond" w:cs="Garamond"/>
          <w:sz w:val="26"/>
          <w:szCs w:val="26"/>
        </w:rPr>
        <w:t>/S</w:t>
      </w:r>
      <w:r>
        <w:rPr>
          <w:rFonts w:ascii="Garamond" w:eastAsia="Garamond" w:hAnsi="Garamond" w:cs="Garamond"/>
          <w:spacing w:val="2"/>
          <w:sz w:val="26"/>
          <w:szCs w:val="26"/>
        </w:rPr>
        <w:t>up</w:t>
      </w:r>
      <w:r>
        <w:rPr>
          <w:rFonts w:ascii="Garamond" w:eastAsia="Garamond" w:hAnsi="Garamond" w:cs="Garamond"/>
          <w:sz w:val="26"/>
          <w:szCs w:val="26"/>
        </w:rPr>
        <w:t>er</w:t>
      </w:r>
      <w:r>
        <w:rPr>
          <w:rFonts w:ascii="Garamond" w:eastAsia="Garamond" w:hAnsi="Garamond" w:cs="Garamond"/>
          <w:spacing w:val="1"/>
          <w:sz w:val="26"/>
          <w:szCs w:val="26"/>
        </w:rPr>
        <w:t>v</w:t>
      </w:r>
      <w:r>
        <w:rPr>
          <w:rFonts w:ascii="Garamond" w:eastAsia="Garamond" w:hAnsi="Garamond" w:cs="Garamond"/>
          <w:sz w:val="26"/>
          <w:szCs w:val="26"/>
        </w:rPr>
        <w:t>isors</w:t>
      </w:r>
      <w:r>
        <w:rPr>
          <w:rFonts w:ascii="Garamond" w:eastAsia="Garamond" w:hAnsi="Garamond" w:cs="Garamond"/>
          <w:spacing w:val="55"/>
          <w:sz w:val="26"/>
          <w:szCs w:val="26"/>
        </w:rPr>
        <w:t xml:space="preserve"> </w:t>
      </w:r>
      <w:r>
        <w:rPr>
          <w:rFonts w:ascii="Garamond" w:eastAsia="Garamond" w:hAnsi="Garamond" w:cs="Garamond"/>
          <w:sz w:val="26"/>
          <w:szCs w:val="26"/>
        </w:rPr>
        <w:t>E</w:t>
      </w:r>
      <w:r>
        <w:rPr>
          <w:rFonts w:ascii="Garamond" w:eastAsia="Garamond" w:hAnsi="Garamond" w:cs="Garamond"/>
          <w:spacing w:val="3"/>
          <w:sz w:val="26"/>
          <w:szCs w:val="26"/>
        </w:rPr>
        <w:t>x</w:t>
      </w:r>
      <w:r>
        <w:rPr>
          <w:rFonts w:ascii="Garamond" w:eastAsia="Garamond" w:hAnsi="Garamond" w:cs="Garamond"/>
          <w:spacing w:val="1"/>
          <w:sz w:val="26"/>
          <w:szCs w:val="26"/>
        </w:rPr>
        <w:t>-</w:t>
      </w:r>
      <w:r>
        <w:rPr>
          <w:rFonts w:ascii="Garamond" w:eastAsia="Garamond" w:hAnsi="Garamond" w:cs="Garamond"/>
          <w:sz w:val="26"/>
          <w:szCs w:val="26"/>
        </w:rPr>
        <w:t>Ser</w:t>
      </w:r>
      <w:r>
        <w:rPr>
          <w:rFonts w:ascii="Garamond" w:eastAsia="Garamond" w:hAnsi="Garamond" w:cs="Garamond"/>
          <w:spacing w:val="1"/>
          <w:sz w:val="26"/>
          <w:szCs w:val="26"/>
        </w:rPr>
        <w:t>v</w:t>
      </w:r>
      <w:r>
        <w:rPr>
          <w:rFonts w:ascii="Garamond" w:eastAsia="Garamond" w:hAnsi="Garamond" w:cs="Garamond"/>
          <w:sz w:val="26"/>
          <w:szCs w:val="26"/>
        </w:rPr>
        <w:t>ice</w:t>
      </w:r>
      <w:r>
        <w:rPr>
          <w:rFonts w:ascii="Garamond" w:eastAsia="Garamond" w:hAnsi="Garamond" w:cs="Garamond"/>
          <w:spacing w:val="64"/>
          <w:sz w:val="26"/>
          <w:szCs w:val="26"/>
        </w:rPr>
        <w:t xml:space="preserve"> </w:t>
      </w:r>
      <w:r>
        <w:rPr>
          <w:rFonts w:ascii="Garamond" w:eastAsia="Garamond" w:hAnsi="Garamond" w:cs="Garamond"/>
          <w:spacing w:val="2"/>
          <w:sz w:val="26"/>
          <w:szCs w:val="26"/>
        </w:rPr>
        <w:t>m</w:t>
      </w:r>
      <w:r>
        <w:rPr>
          <w:rFonts w:ascii="Garamond" w:eastAsia="Garamond" w:hAnsi="Garamond" w:cs="Garamond"/>
          <w:sz w:val="26"/>
          <w:szCs w:val="26"/>
        </w:rPr>
        <w:t>en of A</w:t>
      </w:r>
      <w:r>
        <w:rPr>
          <w:rFonts w:ascii="Garamond" w:eastAsia="Garamond" w:hAnsi="Garamond" w:cs="Garamond"/>
          <w:spacing w:val="2"/>
          <w:sz w:val="26"/>
          <w:szCs w:val="26"/>
        </w:rPr>
        <w:t>r</w:t>
      </w:r>
      <w:r>
        <w:rPr>
          <w:rFonts w:ascii="Garamond" w:eastAsia="Garamond" w:hAnsi="Garamond" w:cs="Garamond"/>
          <w:sz w:val="26"/>
          <w:szCs w:val="26"/>
        </w:rPr>
        <w:t>med Force</w:t>
      </w:r>
      <w:r>
        <w:rPr>
          <w:rFonts w:ascii="Garamond" w:eastAsia="Garamond" w:hAnsi="Garamond" w:cs="Garamond"/>
          <w:spacing w:val="-1"/>
          <w:sz w:val="26"/>
          <w:szCs w:val="26"/>
        </w:rPr>
        <w:t>s</w:t>
      </w:r>
      <w:r>
        <w:rPr>
          <w:rFonts w:ascii="Garamond" w:eastAsia="Garamond" w:hAnsi="Garamond" w:cs="Garamond"/>
          <w:sz w:val="26"/>
          <w:szCs w:val="26"/>
        </w:rPr>
        <w:t>-</w:t>
      </w:r>
      <w:r>
        <w:rPr>
          <w:rFonts w:ascii="Garamond" w:eastAsia="Garamond" w:hAnsi="Garamond" w:cs="Garamond"/>
          <w:spacing w:val="16"/>
          <w:sz w:val="26"/>
          <w:szCs w:val="26"/>
        </w:rPr>
        <w:t xml:space="preserve"> </w:t>
      </w:r>
      <w:r w:rsidRPr="00F75947">
        <w:rPr>
          <w:rFonts w:ascii="Garamond" w:eastAsia="Garamond" w:hAnsi="Garamond" w:cs="Garamond"/>
          <w:b/>
          <w:spacing w:val="-1"/>
          <w:sz w:val="26"/>
          <w:szCs w:val="26"/>
        </w:rPr>
        <w:t>(</w:t>
      </w:r>
      <w:r w:rsidR="009151BC" w:rsidRPr="00F75947">
        <w:rPr>
          <w:rFonts w:ascii="Garamond" w:eastAsia="Garamond" w:hAnsi="Garamond" w:cs="Garamond"/>
          <w:b/>
          <w:spacing w:val="1"/>
          <w:sz w:val="26"/>
          <w:szCs w:val="26"/>
        </w:rPr>
        <w:t>50</w:t>
      </w:r>
      <w:r w:rsidRPr="00F75947">
        <w:rPr>
          <w:rFonts w:ascii="Garamond" w:eastAsia="Garamond" w:hAnsi="Garamond" w:cs="Garamond"/>
          <w:b/>
          <w:sz w:val="26"/>
          <w:szCs w:val="26"/>
        </w:rPr>
        <w:t>%</w:t>
      </w:r>
      <w:r>
        <w:rPr>
          <w:rFonts w:ascii="Garamond" w:eastAsia="Garamond" w:hAnsi="Garamond" w:cs="Garamond"/>
          <w:spacing w:val="19"/>
          <w:sz w:val="26"/>
          <w:szCs w:val="26"/>
        </w:rPr>
        <w:t xml:space="preserve"> </w:t>
      </w:r>
      <w:r>
        <w:rPr>
          <w:rFonts w:ascii="Garamond" w:eastAsia="Garamond" w:hAnsi="Garamond" w:cs="Garamond"/>
          <w:sz w:val="26"/>
          <w:szCs w:val="26"/>
        </w:rPr>
        <w:t>of</w:t>
      </w:r>
      <w:r>
        <w:rPr>
          <w:rFonts w:ascii="Garamond" w:eastAsia="Garamond" w:hAnsi="Garamond" w:cs="Garamond"/>
          <w:spacing w:val="22"/>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23"/>
          <w:sz w:val="26"/>
          <w:szCs w:val="26"/>
        </w:rPr>
        <w:t xml:space="preserve"> </w:t>
      </w:r>
      <w:r>
        <w:rPr>
          <w:rFonts w:ascii="Garamond" w:eastAsia="Garamond" w:hAnsi="Garamond" w:cs="Garamond"/>
          <w:spacing w:val="-1"/>
          <w:sz w:val="26"/>
          <w:szCs w:val="26"/>
        </w:rPr>
        <w:t>t</w:t>
      </w:r>
      <w:r>
        <w:rPr>
          <w:rFonts w:ascii="Garamond" w:eastAsia="Garamond" w:hAnsi="Garamond" w:cs="Garamond"/>
          <w:spacing w:val="2"/>
          <w:sz w:val="26"/>
          <w:szCs w:val="26"/>
        </w:rPr>
        <w:t>o</w:t>
      </w:r>
      <w:r>
        <w:rPr>
          <w:rFonts w:ascii="Garamond" w:eastAsia="Garamond" w:hAnsi="Garamond" w:cs="Garamond"/>
          <w:spacing w:val="-1"/>
          <w:sz w:val="26"/>
          <w:szCs w:val="26"/>
        </w:rPr>
        <w:t>t</w:t>
      </w:r>
      <w:r>
        <w:rPr>
          <w:rFonts w:ascii="Garamond" w:eastAsia="Garamond" w:hAnsi="Garamond" w:cs="Garamond"/>
          <w:sz w:val="26"/>
          <w:szCs w:val="26"/>
        </w:rPr>
        <w:t>al</w:t>
      </w:r>
      <w:r>
        <w:rPr>
          <w:rFonts w:ascii="Garamond" w:eastAsia="Garamond" w:hAnsi="Garamond" w:cs="Garamond"/>
          <w:spacing w:val="19"/>
          <w:sz w:val="26"/>
          <w:szCs w:val="26"/>
        </w:rPr>
        <w:t xml:space="preserve"> </w:t>
      </w:r>
      <w:r>
        <w:rPr>
          <w:rFonts w:ascii="Garamond" w:eastAsia="Garamond" w:hAnsi="Garamond" w:cs="Garamond"/>
          <w:sz w:val="26"/>
          <w:szCs w:val="26"/>
        </w:rPr>
        <w:t>mu</w:t>
      </w:r>
      <w:r>
        <w:rPr>
          <w:rFonts w:ascii="Garamond" w:eastAsia="Garamond" w:hAnsi="Garamond" w:cs="Garamond"/>
          <w:spacing w:val="1"/>
          <w:sz w:val="26"/>
          <w:szCs w:val="26"/>
        </w:rPr>
        <w:t>s</w:t>
      </w:r>
      <w:r>
        <w:rPr>
          <w:rFonts w:ascii="Garamond" w:eastAsia="Garamond" w:hAnsi="Garamond" w:cs="Garamond"/>
          <w:sz w:val="26"/>
          <w:szCs w:val="26"/>
        </w:rPr>
        <w:t>t</w:t>
      </w:r>
      <w:r>
        <w:rPr>
          <w:rFonts w:ascii="Garamond" w:eastAsia="Garamond" w:hAnsi="Garamond" w:cs="Garamond"/>
          <w:spacing w:val="17"/>
          <w:sz w:val="26"/>
          <w:szCs w:val="26"/>
        </w:rPr>
        <w:t xml:space="preserve"> </w:t>
      </w:r>
      <w:r>
        <w:rPr>
          <w:rFonts w:ascii="Garamond" w:eastAsia="Garamond" w:hAnsi="Garamond" w:cs="Garamond"/>
          <w:sz w:val="26"/>
          <w:szCs w:val="26"/>
        </w:rPr>
        <w:t>be</w:t>
      </w:r>
      <w:r>
        <w:rPr>
          <w:rFonts w:ascii="Garamond" w:eastAsia="Garamond" w:hAnsi="Garamond" w:cs="Garamond"/>
          <w:spacing w:val="21"/>
          <w:sz w:val="26"/>
          <w:szCs w:val="26"/>
        </w:rPr>
        <w:t xml:space="preserve"> </w:t>
      </w:r>
      <w:r>
        <w:rPr>
          <w:rFonts w:ascii="Garamond" w:eastAsia="Garamond" w:hAnsi="Garamond" w:cs="Garamond"/>
          <w:sz w:val="26"/>
          <w:szCs w:val="26"/>
        </w:rPr>
        <w:t>e</w:t>
      </w:r>
      <w:r>
        <w:rPr>
          <w:rFonts w:ascii="Garamond" w:eastAsia="Garamond" w:hAnsi="Garamond" w:cs="Garamond"/>
          <w:spacing w:val="3"/>
          <w:sz w:val="26"/>
          <w:szCs w:val="26"/>
        </w:rPr>
        <w:t>x</w:t>
      </w:r>
      <w:r>
        <w:rPr>
          <w:rFonts w:ascii="Garamond" w:eastAsia="Garamond" w:hAnsi="Garamond" w:cs="Garamond"/>
          <w:spacing w:val="1"/>
          <w:sz w:val="26"/>
          <w:szCs w:val="26"/>
        </w:rPr>
        <w:t>-</w:t>
      </w:r>
      <w:r>
        <w:rPr>
          <w:rFonts w:ascii="Garamond" w:eastAsia="Garamond" w:hAnsi="Garamond" w:cs="Garamond"/>
          <w:spacing w:val="-1"/>
          <w:sz w:val="26"/>
          <w:szCs w:val="26"/>
        </w:rPr>
        <w:t>s</w:t>
      </w:r>
      <w:r>
        <w:rPr>
          <w:rFonts w:ascii="Garamond" w:eastAsia="Garamond" w:hAnsi="Garamond" w:cs="Garamond"/>
          <w:sz w:val="26"/>
          <w:szCs w:val="26"/>
        </w:rPr>
        <w:t>er</w:t>
      </w:r>
      <w:r>
        <w:rPr>
          <w:rFonts w:ascii="Garamond" w:eastAsia="Garamond" w:hAnsi="Garamond" w:cs="Garamond"/>
          <w:spacing w:val="1"/>
          <w:sz w:val="26"/>
          <w:szCs w:val="26"/>
        </w:rPr>
        <w:t>v</w:t>
      </w:r>
      <w:r>
        <w:rPr>
          <w:rFonts w:ascii="Garamond" w:eastAsia="Garamond" w:hAnsi="Garamond" w:cs="Garamond"/>
          <w:sz w:val="26"/>
          <w:szCs w:val="26"/>
        </w:rPr>
        <w:t>ice</w:t>
      </w:r>
      <w:r>
        <w:rPr>
          <w:rFonts w:ascii="Garamond" w:eastAsia="Garamond" w:hAnsi="Garamond" w:cs="Garamond"/>
          <w:spacing w:val="14"/>
          <w:sz w:val="26"/>
          <w:szCs w:val="26"/>
        </w:rPr>
        <w:t xml:space="preserve"> </w:t>
      </w:r>
      <w:r>
        <w:rPr>
          <w:rFonts w:ascii="Garamond" w:eastAsia="Garamond" w:hAnsi="Garamond" w:cs="Garamond"/>
          <w:sz w:val="26"/>
          <w:szCs w:val="26"/>
        </w:rPr>
        <w:t>me</w:t>
      </w:r>
      <w:r>
        <w:rPr>
          <w:rFonts w:ascii="Garamond" w:eastAsia="Garamond" w:hAnsi="Garamond" w:cs="Garamond"/>
          <w:spacing w:val="1"/>
          <w:sz w:val="26"/>
          <w:szCs w:val="26"/>
        </w:rPr>
        <w:t>n</w:t>
      </w:r>
      <w:r>
        <w:rPr>
          <w:rFonts w:ascii="Garamond" w:eastAsia="Garamond" w:hAnsi="Garamond" w:cs="Garamond"/>
          <w:spacing w:val="-1"/>
          <w:sz w:val="26"/>
          <w:szCs w:val="26"/>
        </w:rPr>
        <w:t>)</w:t>
      </w:r>
      <w:r>
        <w:rPr>
          <w:rFonts w:ascii="Garamond" w:eastAsia="Garamond" w:hAnsi="Garamond" w:cs="Garamond"/>
          <w:sz w:val="26"/>
          <w:szCs w:val="26"/>
        </w:rPr>
        <w:t>;</w:t>
      </w:r>
      <w:r>
        <w:rPr>
          <w:rFonts w:ascii="Garamond" w:eastAsia="Garamond" w:hAnsi="Garamond" w:cs="Garamond"/>
          <w:spacing w:val="21"/>
          <w:sz w:val="26"/>
          <w:szCs w:val="26"/>
        </w:rPr>
        <w:t xml:space="preserve"> </w:t>
      </w:r>
      <w:r>
        <w:rPr>
          <w:rFonts w:ascii="Garamond" w:eastAsia="Garamond" w:hAnsi="Garamond" w:cs="Garamond"/>
          <w:spacing w:val="-1"/>
          <w:sz w:val="26"/>
          <w:szCs w:val="26"/>
        </w:rPr>
        <w:t>(</w:t>
      </w:r>
      <w:r>
        <w:rPr>
          <w:rFonts w:ascii="Garamond" w:eastAsia="Garamond" w:hAnsi="Garamond" w:cs="Garamond"/>
          <w:sz w:val="26"/>
          <w:szCs w:val="26"/>
        </w:rPr>
        <w:t>A</w:t>
      </w:r>
      <w:r>
        <w:rPr>
          <w:rFonts w:ascii="Garamond" w:eastAsia="Garamond" w:hAnsi="Garamond" w:cs="Garamond"/>
          <w:spacing w:val="-1"/>
          <w:sz w:val="26"/>
          <w:szCs w:val="26"/>
        </w:rPr>
        <w:t>g</w:t>
      </w:r>
      <w:r>
        <w:rPr>
          <w:rFonts w:ascii="Garamond" w:eastAsia="Garamond" w:hAnsi="Garamond" w:cs="Garamond"/>
          <w:sz w:val="26"/>
          <w:szCs w:val="26"/>
        </w:rPr>
        <w:t>e</w:t>
      </w:r>
      <w:r>
        <w:rPr>
          <w:rFonts w:ascii="Garamond" w:eastAsia="Garamond" w:hAnsi="Garamond" w:cs="Garamond"/>
          <w:spacing w:val="19"/>
          <w:sz w:val="26"/>
          <w:szCs w:val="26"/>
        </w:rPr>
        <w:t xml:space="preserve"> </w:t>
      </w:r>
      <w:r>
        <w:rPr>
          <w:rFonts w:ascii="Garamond" w:eastAsia="Garamond" w:hAnsi="Garamond" w:cs="Garamond"/>
          <w:spacing w:val="2"/>
          <w:sz w:val="26"/>
          <w:szCs w:val="26"/>
        </w:rPr>
        <w:t>n</w:t>
      </w:r>
      <w:r>
        <w:rPr>
          <w:rFonts w:ascii="Garamond" w:eastAsia="Garamond" w:hAnsi="Garamond" w:cs="Garamond"/>
          <w:sz w:val="26"/>
          <w:szCs w:val="26"/>
        </w:rPr>
        <w:t>ot</w:t>
      </w:r>
      <w:r>
        <w:rPr>
          <w:rFonts w:ascii="Garamond" w:eastAsia="Garamond" w:hAnsi="Garamond" w:cs="Garamond"/>
          <w:spacing w:val="19"/>
          <w:sz w:val="26"/>
          <w:szCs w:val="26"/>
        </w:rPr>
        <w:t xml:space="preserve"> </w:t>
      </w:r>
      <w:r>
        <w:rPr>
          <w:rFonts w:ascii="Garamond" w:eastAsia="Garamond" w:hAnsi="Garamond" w:cs="Garamond"/>
          <w:sz w:val="26"/>
          <w:szCs w:val="26"/>
        </w:rPr>
        <w:t>le</w:t>
      </w:r>
      <w:r>
        <w:rPr>
          <w:rFonts w:ascii="Garamond" w:eastAsia="Garamond" w:hAnsi="Garamond" w:cs="Garamond"/>
          <w:spacing w:val="2"/>
          <w:sz w:val="26"/>
          <w:szCs w:val="26"/>
        </w:rPr>
        <w:t>s</w:t>
      </w:r>
      <w:r>
        <w:rPr>
          <w:rFonts w:ascii="Garamond" w:eastAsia="Garamond" w:hAnsi="Garamond" w:cs="Garamond"/>
          <w:sz w:val="26"/>
          <w:szCs w:val="26"/>
        </w:rPr>
        <w:t>s</w:t>
      </w:r>
      <w:r>
        <w:rPr>
          <w:rFonts w:ascii="Garamond" w:eastAsia="Garamond" w:hAnsi="Garamond" w:cs="Garamond"/>
          <w:spacing w:val="19"/>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w:t>
      </w:r>
      <w:r>
        <w:rPr>
          <w:rFonts w:ascii="Garamond" w:eastAsia="Garamond" w:hAnsi="Garamond" w:cs="Garamond"/>
          <w:spacing w:val="2"/>
          <w:sz w:val="26"/>
          <w:szCs w:val="26"/>
        </w:rPr>
        <w:t>a</w:t>
      </w:r>
      <w:r>
        <w:rPr>
          <w:rFonts w:ascii="Garamond" w:eastAsia="Garamond" w:hAnsi="Garamond" w:cs="Garamond"/>
          <w:sz w:val="26"/>
          <w:szCs w:val="26"/>
        </w:rPr>
        <w:t>n</w:t>
      </w:r>
      <w:r>
        <w:rPr>
          <w:rFonts w:ascii="Garamond" w:eastAsia="Garamond" w:hAnsi="Garamond" w:cs="Garamond"/>
          <w:spacing w:val="22"/>
          <w:sz w:val="26"/>
          <w:szCs w:val="26"/>
        </w:rPr>
        <w:t xml:space="preserve"> </w:t>
      </w:r>
      <w:r>
        <w:rPr>
          <w:rFonts w:ascii="Garamond" w:eastAsia="Garamond" w:hAnsi="Garamond" w:cs="Garamond"/>
          <w:spacing w:val="1"/>
          <w:sz w:val="26"/>
          <w:szCs w:val="26"/>
        </w:rPr>
        <w:t>3</w:t>
      </w:r>
      <w:r>
        <w:rPr>
          <w:rFonts w:ascii="Garamond" w:eastAsia="Garamond" w:hAnsi="Garamond" w:cs="Garamond"/>
          <w:sz w:val="26"/>
          <w:szCs w:val="26"/>
        </w:rPr>
        <w:t>5</w:t>
      </w:r>
      <w:r>
        <w:rPr>
          <w:rFonts w:ascii="Garamond" w:eastAsia="Garamond" w:hAnsi="Garamond" w:cs="Garamond"/>
          <w:spacing w:val="23"/>
          <w:sz w:val="26"/>
          <w:szCs w:val="26"/>
        </w:rPr>
        <w:t xml:space="preserve"> </w:t>
      </w:r>
      <w:r>
        <w:rPr>
          <w:rFonts w:ascii="Garamond" w:eastAsia="Garamond" w:hAnsi="Garamond" w:cs="Garamond"/>
          <w:sz w:val="26"/>
          <w:szCs w:val="26"/>
        </w:rPr>
        <w:t>years</w:t>
      </w:r>
      <w:r>
        <w:rPr>
          <w:rFonts w:ascii="Garamond" w:eastAsia="Garamond" w:hAnsi="Garamond" w:cs="Garamond"/>
          <w:spacing w:val="18"/>
          <w:sz w:val="26"/>
          <w:szCs w:val="26"/>
        </w:rPr>
        <w:t xml:space="preserve"> </w:t>
      </w:r>
      <w:r>
        <w:rPr>
          <w:rFonts w:ascii="Garamond" w:eastAsia="Garamond" w:hAnsi="Garamond" w:cs="Garamond"/>
          <w:sz w:val="26"/>
          <w:szCs w:val="26"/>
        </w:rPr>
        <w:t>and not</w:t>
      </w:r>
      <w:r>
        <w:rPr>
          <w:rFonts w:ascii="Garamond" w:eastAsia="Garamond" w:hAnsi="Garamond" w:cs="Garamond"/>
          <w:spacing w:val="5"/>
          <w:sz w:val="26"/>
          <w:szCs w:val="26"/>
        </w:rPr>
        <w:t xml:space="preserve"> </w:t>
      </w:r>
      <w:r>
        <w:rPr>
          <w:rFonts w:ascii="Garamond" w:eastAsia="Garamond" w:hAnsi="Garamond" w:cs="Garamond"/>
          <w:sz w:val="26"/>
          <w:szCs w:val="26"/>
        </w:rPr>
        <w:t>m</w:t>
      </w:r>
      <w:r>
        <w:rPr>
          <w:rFonts w:ascii="Garamond" w:eastAsia="Garamond" w:hAnsi="Garamond" w:cs="Garamond"/>
          <w:spacing w:val="-1"/>
          <w:sz w:val="26"/>
          <w:szCs w:val="26"/>
        </w:rPr>
        <w:t>o</w:t>
      </w:r>
      <w:r>
        <w:rPr>
          <w:rFonts w:ascii="Garamond" w:eastAsia="Garamond" w:hAnsi="Garamond" w:cs="Garamond"/>
          <w:sz w:val="26"/>
          <w:szCs w:val="26"/>
        </w:rPr>
        <w:t>re</w:t>
      </w:r>
      <w:r>
        <w:rPr>
          <w:rFonts w:ascii="Garamond" w:eastAsia="Garamond" w:hAnsi="Garamond" w:cs="Garamond"/>
          <w:spacing w:val="4"/>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w:t>
      </w:r>
      <w:r>
        <w:rPr>
          <w:rFonts w:ascii="Garamond" w:eastAsia="Garamond" w:hAnsi="Garamond" w:cs="Garamond"/>
          <w:spacing w:val="2"/>
          <w:sz w:val="26"/>
          <w:szCs w:val="26"/>
        </w:rPr>
        <w:t>a</w:t>
      </w:r>
      <w:r>
        <w:rPr>
          <w:rFonts w:ascii="Garamond" w:eastAsia="Garamond" w:hAnsi="Garamond" w:cs="Garamond"/>
          <w:sz w:val="26"/>
          <w:szCs w:val="26"/>
        </w:rPr>
        <w:t>n</w:t>
      </w:r>
      <w:r>
        <w:rPr>
          <w:rFonts w:ascii="Garamond" w:eastAsia="Garamond" w:hAnsi="Garamond" w:cs="Garamond"/>
          <w:spacing w:val="3"/>
          <w:sz w:val="26"/>
          <w:szCs w:val="26"/>
        </w:rPr>
        <w:t xml:space="preserve"> </w:t>
      </w:r>
      <w:r>
        <w:rPr>
          <w:rFonts w:ascii="Garamond" w:eastAsia="Garamond" w:hAnsi="Garamond" w:cs="Garamond"/>
          <w:spacing w:val="1"/>
          <w:sz w:val="26"/>
          <w:szCs w:val="26"/>
        </w:rPr>
        <w:t>4</w:t>
      </w:r>
      <w:r>
        <w:rPr>
          <w:rFonts w:ascii="Garamond" w:eastAsia="Garamond" w:hAnsi="Garamond" w:cs="Garamond"/>
          <w:sz w:val="26"/>
          <w:szCs w:val="26"/>
        </w:rPr>
        <w:t>8</w:t>
      </w:r>
      <w:r>
        <w:rPr>
          <w:rFonts w:ascii="Garamond" w:eastAsia="Garamond" w:hAnsi="Garamond" w:cs="Garamond"/>
          <w:spacing w:val="7"/>
          <w:sz w:val="26"/>
          <w:szCs w:val="26"/>
        </w:rPr>
        <w:t xml:space="preserve"> </w:t>
      </w:r>
      <w:r>
        <w:rPr>
          <w:rFonts w:ascii="Garamond" w:eastAsia="Garamond" w:hAnsi="Garamond" w:cs="Garamond"/>
          <w:sz w:val="26"/>
          <w:szCs w:val="26"/>
        </w:rPr>
        <w:t>years</w:t>
      </w:r>
      <w:r>
        <w:rPr>
          <w:rFonts w:ascii="Garamond" w:eastAsia="Garamond" w:hAnsi="Garamond" w:cs="Garamond"/>
          <w:spacing w:val="3"/>
          <w:sz w:val="26"/>
          <w:szCs w:val="26"/>
        </w:rPr>
        <w:t xml:space="preserve"> </w:t>
      </w:r>
      <w:r>
        <w:rPr>
          <w:rFonts w:ascii="Garamond" w:eastAsia="Garamond" w:hAnsi="Garamond" w:cs="Garamond"/>
          <w:sz w:val="26"/>
          <w:szCs w:val="26"/>
        </w:rPr>
        <w:t>unless</w:t>
      </w:r>
      <w:r>
        <w:rPr>
          <w:rFonts w:ascii="Garamond" w:eastAsia="Garamond" w:hAnsi="Garamond" w:cs="Garamond"/>
          <w:spacing w:val="2"/>
          <w:sz w:val="26"/>
          <w:szCs w:val="26"/>
        </w:rPr>
        <w:t xml:space="preserve"> </w:t>
      </w:r>
      <w:r>
        <w:rPr>
          <w:rFonts w:ascii="Garamond" w:eastAsia="Garamond" w:hAnsi="Garamond" w:cs="Garamond"/>
          <w:sz w:val="26"/>
          <w:szCs w:val="26"/>
        </w:rPr>
        <w:t>ph</w:t>
      </w:r>
      <w:r>
        <w:rPr>
          <w:rFonts w:ascii="Garamond" w:eastAsia="Garamond" w:hAnsi="Garamond" w:cs="Garamond"/>
          <w:spacing w:val="2"/>
          <w:sz w:val="26"/>
          <w:szCs w:val="26"/>
        </w:rPr>
        <w:t>y</w:t>
      </w:r>
      <w:r>
        <w:rPr>
          <w:rFonts w:ascii="Garamond" w:eastAsia="Garamond" w:hAnsi="Garamond" w:cs="Garamond"/>
          <w:spacing w:val="-1"/>
          <w:sz w:val="26"/>
          <w:szCs w:val="26"/>
        </w:rPr>
        <w:t>s</w:t>
      </w:r>
      <w:r>
        <w:rPr>
          <w:rFonts w:ascii="Garamond" w:eastAsia="Garamond" w:hAnsi="Garamond" w:cs="Garamond"/>
          <w:sz w:val="26"/>
          <w:szCs w:val="26"/>
        </w:rPr>
        <w:t>ic</w:t>
      </w:r>
      <w:r>
        <w:rPr>
          <w:rFonts w:ascii="Garamond" w:eastAsia="Garamond" w:hAnsi="Garamond" w:cs="Garamond"/>
          <w:spacing w:val="1"/>
          <w:sz w:val="26"/>
          <w:szCs w:val="26"/>
        </w:rPr>
        <w:t>a</w:t>
      </w:r>
      <w:r>
        <w:rPr>
          <w:rFonts w:ascii="Garamond" w:eastAsia="Garamond" w:hAnsi="Garamond" w:cs="Garamond"/>
          <w:sz w:val="26"/>
          <w:szCs w:val="26"/>
        </w:rPr>
        <w:t>l</w:t>
      </w:r>
      <w:r>
        <w:rPr>
          <w:rFonts w:ascii="Garamond" w:eastAsia="Garamond" w:hAnsi="Garamond" w:cs="Garamond"/>
          <w:spacing w:val="1"/>
          <w:sz w:val="26"/>
          <w:szCs w:val="26"/>
        </w:rPr>
        <w:t>l</w:t>
      </w:r>
      <w:r>
        <w:rPr>
          <w:rFonts w:ascii="Garamond" w:eastAsia="Garamond" w:hAnsi="Garamond" w:cs="Garamond"/>
          <w:sz w:val="26"/>
          <w:szCs w:val="26"/>
        </w:rPr>
        <w:t>y</w:t>
      </w:r>
      <w:r>
        <w:rPr>
          <w:rFonts w:ascii="Garamond" w:eastAsia="Garamond" w:hAnsi="Garamond" w:cs="Garamond"/>
          <w:spacing w:val="-3"/>
          <w:sz w:val="26"/>
          <w:szCs w:val="26"/>
        </w:rPr>
        <w:t xml:space="preserve"> </w:t>
      </w:r>
      <w:r>
        <w:rPr>
          <w:rFonts w:ascii="Garamond" w:eastAsia="Garamond" w:hAnsi="Garamond" w:cs="Garamond"/>
          <w:sz w:val="26"/>
          <w:szCs w:val="26"/>
        </w:rPr>
        <w:t>f</w:t>
      </w:r>
      <w:r>
        <w:rPr>
          <w:rFonts w:ascii="Garamond" w:eastAsia="Garamond" w:hAnsi="Garamond" w:cs="Garamond"/>
          <w:spacing w:val="1"/>
          <w:sz w:val="26"/>
          <w:szCs w:val="26"/>
        </w:rPr>
        <w:t>it</w:t>
      </w:r>
      <w:r>
        <w:rPr>
          <w:rFonts w:ascii="Garamond" w:eastAsia="Garamond" w:hAnsi="Garamond" w:cs="Garamond"/>
          <w:sz w:val="26"/>
          <w:szCs w:val="26"/>
        </w:rPr>
        <w:t>,</w:t>
      </w:r>
      <w:r>
        <w:rPr>
          <w:rFonts w:ascii="Garamond" w:eastAsia="Garamond" w:hAnsi="Garamond" w:cs="Garamond"/>
          <w:spacing w:val="5"/>
          <w:sz w:val="26"/>
          <w:szCs w:val="26"/>
        </w:rPr>
        <w:t xml:space="preserve"> </w:t>
      </w:r>
      <w:r>
        <w:rPr>
          <w:rFonts w:ascii="Garamond" w:eastAsia="Garamond" w:hAnsi="Garamond" w:cs="Garamond"/>
          <w:sz w:val="26"/>
          <w:szCs w:val="26"/>
        </w:rPr>
        <w:t>b</w:t>
      </w:r>
      <w:r>
        <w:rPr>
          <w:rFonts w:ascii="Garamond" w:eastAsia="Garamond" w:hAnsi="Garamond" w:cs="Garamond"/>
          <w:spacing w:val="2"/>
          <w:sz w:val="26"/>
          <w:szCs w:val="26"/>
        </w:rPr>
        <w:t>u</w:t>
      </w:r>
      <w:r>
        <w:rPr>
          <w:rFonts w:ascii="Garamond" w:eastAsia="Garamond" w:hAnsi="Garamond" w:cs="Garamond"/>
          <w:sz w:val="26"/>
          <w:szCs w:val="26"/>
        </w:rPr>
        <w:t>t</w:t>
      </w:r>
      <w:r>
        <w:rPr>
          <w:rFonts w:ascii="Garamond" w:eastAsia="Garamond" w:hAnsi="Garamond" w:cs="Garamond"/>
          <w:spacing w:val="5"/>
          <w:sz w:val="26"/>
          <w:szCs w:val="26"/>
        </w:rPr>
        <w:t xml:space="preserve"> </w:t>
      </w:r>
      <w:r>
        <w:rPr>
          <w:rFonts w:ascii="Garamond" w:eastAsia="Garamond" w:hAnsi="Garamond" w:cs="Garamond"/>
          <w:sz w:val="26"/>
          <w:szCs w:val="26"/>
        </w:rPr>
        <w:t>not</w:t>
      </w:r>
      <w:r>
        <w:rPr>
          <w:rFonts w:ascii="Garamond" w:eastAsia="Garamond" w:hAnsi="Garamond" w:cs="Garamond"/>
          <w:spacing w:val="5"/>
          <w:sz w:val="26"/>
          <w:szCs w:val="26"/>
        </w:rPr>
        <w:t xml:space="preserve"> </w:t>
      </w:r>
      <w:r>
        <w:rPr>
          <w:rFonts w:ascii="Garamond" w:eastAsia="Garamond" w:hAnsi="Garamond" w:cs="Garamond"/>
          <w:sz w:val="26"/>
          <w:szCs w:val="26"/>
        </w:rPr>
        <w:t>m</w:t>
      </w:r>
      <w:r>
        <w:rPr>
          <w:rFonts w:ascii="Garamond" w:eastAsia="Garamond" w:hAnsi="Garamond" w:cs="Garamond"/>
          <w:spacing w:val="-1"/>
          <w:sz w:val="26"/>
          <w:szCs w:val="26"/>
        </w:rPr>
        <w:t>o</w:t>
      </w:r>
      <w:r>
        <w:rPr>
          <w:rFonts w:ascii="Garamond" w:eastAsia="Garamond" w:hAnsi="Garamond" w:cs="Garamond"/>
          <w:sz w:val="26"/>
          <w:szCs w:val="26"/>
        </w:rPr>
        <w:t>re</w:t>
      </w:r>
      <w:r>
        <w:rPr>
          <w:rFonts w:ascii="Garamond" w:eastAsia="Garamond" w:hAnsi="Garamond" w:cs="Garamond"/>
          <w:spacing w:val="6"/>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w:t>
      </w:r>
      <w:r>
        <w:rPr>
          <w:rFonts w:ascii="Garamond" w:eastAsia="Garamond" w:hAnsi="Garamond" w:cs="Garamond"/>
          <w:spacing w:val="2"/>
          <w:sz w:val="26"/>
          <w:szCs w:val="26"/>
        </w:rPr>
        <w:t>a</w:t>
      </w:r>
      <w:r>
        <w:rPr>
          <w:rFonts w:ascii="Garamond" w:eastAsia="Garamond" w:hAnsi="Garamond" w:cs="Garamond"/>
          <w:sz w:val="26"/>
          <w:szCs w:val="26"/>
        </w:rPr>
        <w:t>n</w:t>
      </w:r>
      <w:r>
        <w:rPr>
          <w:rFonts w:ascii="Garamond" w:eastAsia="Garamond" w:hAnsi="Garamond" w:cs="Garamond"/>
          <w:spacing w:val="2"/>
          <w:sz w:val="26"/>
          <w:szCs w:val="26"/>
        </w:rPr>
        <w:t xml:space="preserve"> </w:t>
      </w:r>
      <w:r>
        <w:rPr>
          <w:rFonts w:ascii="Garamond" w:eastAsia="Garamond" w:hAnsi="Garamond" w:cs="Garamond"/>
          <w:spacing w:val="1"/>
          <w:sz w:val="26"/>
          <w:szCs w:val="26"/>
        </w:rPr>
        <w:t>5</w:t>
      </w:r>
      <w:r>
        <w:rPr>
          <w:rFonts w:ascii="Garamond" w:eastAsia="Garamond" w:hAnsi="Garamond" w:cs="Garamond"/>
          <w:sz w:val="26"/>
          <w:szCs w:val="26"/>
        </w:rPr>
        <w:t>5</w:t>
      </w:r>
      <w:r>
        <w:rPr>
          <w:rFonts w:ascii="Garamond" w:eastAsia="Garamond" w:hAnsi="Garamond" w:cs="Garamond"/>
          <w:spacing w:val="5"/>
          <w:sz w:val="26"/>
          <w:szCs w:val="26"/>
        </w:rPr>
        <w:t xml:space="preserve"> </w:t>
      </w:r>
      <w:r>
        <w:rPr>
          <w:rFonts w:ascii="Garamond" w:eastAsia="Garamond" w:hAnsi="Garamond" w:cs="Garamond"/>
          <w:sz w:val="26"/>
          <w:szCs w:val="26"/>
        </w:rPr>
        <w:t>years</w:t>
      </w:r>
      <w:r>
        <w:rPr>
          <w:rFonts w:ascii="Garamond" w:eastAsia="Garamond" w:hAnsi="Garamond" w:cs="Garamond"/>
          <w:spacing w:val="3"/>
          <w:sz w:val="26"/>
          <w:szCs w:val="26"/>
        </w:rPr>
        <w:t xml:space="preserve"> </w:t>
      </w:r>
      <w:r>
        <w:rPr>
          <w:rFonts w:ascii="Garamond" w:eastAsia="Garamond" w:hAnsi="Garamond" w:cs="Garamond"/>
          <w:sz w:val="26"/>
          <w:szCs w:val="26"/>
        </w:rPr>
        <w:t>of</w:t>
      </w:r>
      <w:r>
        <w:rPr>
          <w:rFonts w:ascii="Garamond" w:eastAsia="Garamond" w:hAnsi="Garamond" w:cs="Garamond"/>
          <w:spacing w:val="5"/>
          <w:sz w:val="26"/>
          <w:szCs w:val="26"/>
        </w:rPr>
        <w:t xml:space="preserve"> </w:t>
      </w:r>
      <w:r>
        <w:rPr>
          <w:rFonts w:ascii="Garamond" w:eastAsia="Garamond" w:hAnsi="Garamond" w:cs="Garamond"/>
          <w:sz w:val="26"/>
          <w:szCs w:val="26"/>
        </w:rPr>
        <w:t>age</w:t>
      </w:r>
      <w:r>
        <w:rPr>
          <w:rFonts w:ascii="Garamond" w:eastAsia="Garamond" w:hAnsi="Garamond" w:cs="Garamond"/>
          <w:spacing w:val="3"/>
          <w:sz w:val="26"/>
          <w:szCs w:val="26"/>
        </w:rPr>
        <w:t xml:space="preserve"> </w:t>
      </w:r>
      <w:r>
        <w:rPr>
          <w:rFonts w:ascii="Garamond" w:eastAsia="Garamond" w:hAnsi="Garamond" w:cs="Garamond"/>
          <w:sz w:val="26"/>
          <w:szCs w:val="26"/>
        </w:rPr>
        <w:t>in</w:t>
      </w:r>
      <w:r>
        <w:rPr>
          <w:rFonts w:ascii="Garamond" w:eastAsia="Garamond" w:hAnsi="Garamond" w:cs="Garamond"/>
          <w:spacing w:val="5"/>
          <w:sz w:val="26"/>
          <w:szCs w:val="26"/>
        </w:rPr>
        <w:t xml:space="preserve"> </w:t>
      </w:r>
      <w:r>
        <w:rPr>
          <w:rFonts w:ascii="Garamond" w:eastAsia="Garamond" w:hAnsi="Garamond" w:cs="Garamond"/>
          <w:spacing w:val="3"/>
          <w:sz w:val="26"/>
          <w:szCs w:val="26"/>
        </w:rPr>
        <w:t>a</w:t>
      </w:r>
      <w:r>
        <w:rPr>
          <w:rFonts w:ascii="Garamond" w:eastAsia="Garamond" w:hAnsi="Garamond" w:cs="Garamond"/>
          <w:sz w:val="26"/>
          <w:szCs w:val="26"/>
        </w:rPr>
        <w:t>ny cas</w:t>
      </w:r>
      <w:r>
        <w:rPr>
          <w:rFonts w:ascii="Garamond" w:eastAsia="Garamond" w:hAnsi="Garamond" w:cs="Garamond"/>
          <w:spacing w:val="-1"/>
          <w:sz w:val="26"/>
          <w:szCs w:val="26"/>
        </w:rPr>
        <w:t>e</w:t>
      </w:r>
      <w:r>
        <w:rPr>
          <w:rFonts w:ascii="Garamond" w:eastAsia="Garamond" w:hAnsi="Garamond" w:cs="Garamond"/>
          <w:sz w:val="26"/>
          <w:szCs w:val="26"/>
        </w:rPr>
        <w:t>)</w:t>
      </w:r>
      <w:r>
        <w:rPr>
          <w:rFonts w:ascii="Garamond" w:eastAsia="Garamond" w:hAnsi="Garamond" w:cs="Garamond"/>
          <w:spacing w:val="4"/>
          <w:sz w:val="26"/>
          <w:szCs w:val="26"/>
        </w:rPr>
        <w:t xml:space="preserve"> </w:t>
      </w:r>
      <w:r>
        <w:rPr>
          <w:rFonts w:ascii="Garamond" w:eastAsia="Garamond" w:hAnsi="Garamond" w:cs="Garamond"/>
          <w:sz w:val="26"/>
          <w:szCs w:val="26"/>
        </w:rPr>
        <w:t>and</w:t>
      </w:r>
      <w:r>
        <w:rPr>
          <w:rFonts w:ascii="Garamond" w:eastAsia="Garamond" w:hAnsi="Garamond" w:cs="Garamond"/>
          <w:spacing w:val="6"/>
          <w:sz w:val="26"/>
          <w:szCs w:val="26"/>
        </w:rPr>
        <w:t xml:space="preserve"> </w:t>
      </w:r>
      <w:r>
        <w:rPr>
          <w:rFonts w:ascii="Garamond" w:eastAsia="Garamond" w:hAnsi="Garamond" w:cs="Garamond"/>
          <w:sz w:val="26"/>
          <w:szCs w:val="26"/>
        </w:rPr>
        <w:t>for</w:t>
      </w:r>
      <w:r>
        <w:rPr>
          <w:rFonts w:ascii="Garamond" w:eastAsia="Garamond" w:hAnsi="Garamond" w:cs="Garamond"/>
          <w:spacing w:val="5"/>
          <w:sz w:val="26"/>
          <w:szCs w:val="26"/>
        </w:rPr>
        <w:t xml:space="preserve"> </w:t>
      </w:r>
      <w:r>
        <w:rPr>
          <w:rFonts w:ascii="Garamond" w:eastAsia="Garamond" w:hAnsi="Garamond" w:cs="Garamond"/>
          <w:spacing w:val="1"/>
          <w:sz w:val="26"/>
          <w:szCs w:val="26"/>
        </w:rPr>
        <w:t>C</w:t>
      </w:r>
      <w:r>
        <w:rPr>
          <w:rFonts w:ascii="Garamond" w:eastAsia="Garamond" w:hAnsi="Garamond" w:cs="Garamond"/>
          <w:sz w:val="26"/>
          <w:szCs w:val="26"/>
        </w:rPr>
        <w:t>i</w:t>
      </w:r>
      <w:r>
        <w:rPr>
          <w:rFonts w:ascii="Garamond" w:eastAsia="Garamond" w:hAnsi="Garamond" w:cs="Garamond"/>
          <w:spacing w:val="1"/>
          <w:sz w:val="26"/>
          <w:szCs w:val="26"/>
        </w:rPr>
        <w:t>v</w:t>
      </w:r>
      <w:r>
        <w:rPr>
          <w:rFonts w:ascii="Garamond" w:eastAsia="Garamond" w:hAnsi="Garamond" w:cs="Garamond"/>
          <w:sz w:val="26"/>
          <w:szCs w:val="26"/>
        </w:rPr>
        <w:t>i</w:t>
      </w:r>
      <w:r>
        <w:rPr>
          <w:rFonts w:ascii="Garamond" w:eastAsia="Garamond" w:hAnsi="Garamond" w:cs="Garamond"/>
          <w:spacing w:val="1"/>
          <w:sz w:val="26"/>
          <w:szCs w:val="26"/>
        </w:rPr>
        <w:t>l</w:t>
      </w:r>
      <w:r>
        <w:rPr>
          <w:rFonts w:ascii="Garamond" w:eastAsia="Garamond" w:hAnsi="Garamond" w:cs="Garamond"/>
          <w:sz w:val="26"/>
          <w:szCs w:val="26"/>
        </w:rPr>
        <w:t>i</w:t>
      </w:r>
      <w:r>
        <w:rPr>
          <w:rFonts w:ascii="Garamond" w:eastAsia="Garamond" w:hAnsi="Garamond" w:cs="Garamond"/>
          <w:spacing w:val="1"/>
          <w:sz w:val="26"/>
          <w:szCs w:val="26"/>
        </w:rPr>
        <w:t>a</w:t>
      </w:r>
      <w:r>
        <w:rPr>
          <w:rFonts w:ascii="Garamond" w:eastAsia="Garamond" w:hAnsi="Garamond" w:cs="Garamond"/>
          <w:sz w:val="26"/>
          <w:szCs w:val="26"/>
        </w:rPr>
        <w:t xml:space="preserve">n </w:t>
      </w:r>
      <w:r>
        <w:rPr>
          <w:rFonts w:ascii="Garamond" w:eastAsia="Garamond" w:hAnsi="Garamond" w:cs="Garamond"/>
          <w:spacing w:val="3"/>
          <w:sz w:val="26"/>
          <w:szCs w:val="26"/>
        </w:rPr>
        <w:t>a</w:t>
      </w:r>
      <w:r>
        <w:rPr>
          <w:rFonts w:ascii="Garamond" w:eastAsia="Garamond" w:hAnsi="Garamond" w:cs="Garamond"/>
          <w:spacing w:val="-1"/>
          <w:sz w:val="26"/>
          <w:szCs w:val="26"/>
        </w:rPr>
        <w:t>g</w:t>
      </w:r>
      <w:r>
        <w:rPr>
          <w:rFonts w:ascii="Garamond" w:eastAsia="Garamond" w:hAnsi="Garamond" w:cs="Garamond"/>
          <w:sz w:val="26"/>
          <w:szCs w:val="26"/>
        </w:rPr>
        <w:t>e</w:t>
      </w:r>
      <w:r>
        <w:rPr>
          <w:rFonts w:ascii="Garamond" w:eastAsia="Garamond" w:hAnsi="Garamond" w:cs="Garamond"/>
          <w:spacing w:val="6"/>
          <w:sz w:val="26"/>
          <w:szCs w:val="26"/>
        </w:rPr>
        <w:t xml:space="preserve"> </w:t>
      </w:r>
      <w:r>
        <w:rPr>
          <w:rFonts w:ascii="Garamond" w:eastAsia="Garamond" w:hAnsi="Garamond" w:cs="Garamond"/>
          <w:spacing w:val="-1"/>
          <w:sz w:val="26"/>
          <w:szCs w:val="26"/>
        </w:rPr>
        <w:t>(</w:t>
      </w:r>
      <w:r>
        <w:rPr>
          <w:rFonts w:ascii="Garamond" w:eastAsia="Garamond" w:hAnsi="Garamond" w:cs="Garamond"/>
          <w:sz w:val="26"/>
          <w:szCs w:val="26"/>
        </w:rPr>
        <w:t>A</w:t>
      </w:r>
      <w:r>
        <w:rPr>
          <w:rFonts w:ascii="Garamond" w:eastAsia="Garamond" w:hAnsi="Garamond" w:cs="Garamond"/>
          <w:spacing w:val="1"/>
          <w:sz w:val="26"/>
          <w:szCs w:val="26"/>
        </w:rPr>
        <w:t>g</w:t>
      </w:r>
      <w:r>
        <w:rPr>
          <w:rFonts w:ascii="Garamond" w:eastAsia="Garamond" w:hAnsi="Garamond" w:cs="Garamond"/>
          <w:sz w:val="26"/>
          <w:szCs w:val="26"/>
        </w:rPr>
        <w:t>e</w:t>
      </w:r>
      <w:r>
        <w:rPr>
          <w:rFonts w:ascii="Garamond" w:eastAsia="Garamond" w:hAnsi="Garamond" w:cs="Garamond"/>
          <w:spacing w:val="3"/>
          <w:sz w:val="26"/>
          <w:szCs w:val="26"/>
        </w:rPr>
        <w:t xml:space="preserve"> </w:t>
      </w:r>
      <w:r>
        <w:rPr>
          <w:rFonts w:ascii="Garamond" w:eastAsia="Garamond" w:hAnsi="Garamond" w:cs="Garamond"/>
          <w:spacing w:val="2"/>
          <w:sz w:val="26"/>
          <w:szCs w:val="26"/>
        </w:rPr>
        <w:t>n</w:t>
      </w:r>
      <w:r>
        <w:rPr>
          <w:rFonts w:ascii="Garamond" w:eastAsia="Garamond" w:hAnsi="Garamond" w:cs="Garamond"/>
          <w:sz w:val="26"/>
          <w:szCs w:val="26"/>
        </w:rPr>
        <w:t>ot</w:t>
      </w:r>
      <w:r>
        <w:rPr>
          <w:rFonts w:ascii="Garamond" w:eastAsia="Garamond" w:hAnsi="Garamond" w:cs="Garamond"/>
          <w:spacing w:val="4"/>
          <w:sz w:val="26"/>
          <w:szCs w:val="26"/>
        </w:rPr>
        <w:t xml:space="preserve"> </w:t>
      </w:r>
      <w:r>
        <w:rPr>
          <w:rFonts w:ascii="Garamond" w:eastAsia="Garamond" w:hAnsi="Garamond" w:cs="Garamond"/>
          <w:sz w:val="26"/>
          <w:szCs w:val="26"/>
        </w:rPr>
        <w:t>le</w:t>
      </w:r>
      <w:r>
        <w:rPr>
          <w:rFonts w:ascii="Garamond" w:eastAsia="Garamond" w:hAnsi="Garamond" w:cs="Garamond"/>
          <w:spacing w:val="2"/>
          <w:sz w:val="26"/>
          <w:szCs w:val="26"/>
        </w:rPr>
        <w:t>s</w:t>
      </w:r>
      <w:r>
        <w:rPr>
          <w:rFonts w:ascii="Garamond" w:eastAsia="Garamond" w:hAnsi="Garamond" w:cs="Garamond"/>
          <w:sz w:val="26"/>
          <w:szCs w:val="26"/>
        </w:rPr>
        <w:t>s</w:t>
      </w:r>
      <w:r>
        <w:rPr>
          <w:rFonts w:ascii="Garamond" w:eastAsia="Garamond" w:hAnsi="Garamond" w:cs="Garamond"/>
          <w:spacing w:val="3"/>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han</w:t>
      </w:r>
      <w:r>
        <w:rPr>
          <w:rFonts w:ascii="Garamond" w:eastAsia="Garamond" w:hAnsi="Garamond" w:cs="Garamond"/>
          <w:spacing w:val="2"/>
          <w:sz w:val="26"/>
          <w:szCs w:val="26"/>
        </w:rPr>
        <w:t xml:space="preserve"> </w:t>
      </w:r>
      <w:r>
        <w:rPr>
          <w:rFonts w:ascii="Garamond" w:eastAsia="Garamond" w:hAnsi="Garamond" w:cs="Garamond"/>
          <w:spacing w:val="3"/>
          <w:sz w:val="26"/>
          <w:szCs w:val="26"/>
        </w:rPr>
        <w:t>2</w:t>
      </w:r>
      <w:r>
        <w:rPr>
          <w:rFonts w:ascii="Garamond" w:eastAsia="Garamond" w:hAnsi="Garamond" w:cs="Garamond"/>
          <w:sz w:val="26"/>
          <w:szCs w:val="26"/>
        </w:rPr>
        <w:t>5</w:t>
      </w:r>
      <w:r>
        <w:rPr>
          <w:rFonts w:ascii="Garamond" w:eastAsia="Garamond" w:hAnsi="Garamond" w:cs="Garamond"/>
          <w:spacing w:val="5"/>
          <w:sz w:val="26"/>
          <w:szCs w:val="26"/>
        </w:rPr>
        <w:t xml:space="preserve"> </w:t>
      </w:r>
      <w:r>
        <w:rPr>
          <w:rFonts w:ascii="Garamond" w:eastAsia="Garamond" w:hAnsi="Garamond" w:cs="Garamond"/>
          <w:sz w:val="26"/>
          <w:szCs w:val="26"/>
        </w:rPr>
        <w:t>and</w:t>
      </w:r>
      <w:r>
        <w:rPr>
          <w:rFonts w:ascii="Garamond" w:eastAsia="Garamond" w:hAnsi="Garamond" w:cs="Garamond"/>
          <w:spacing w:val="4"/>
          <w:sz w:val="26"/>
          <w:szCs w:val="26"/>
        </w:rPr>
        <w:t xml:space="preserve"> </w:t>
      </w:r>
      <w:r>
        <w:rPr>
          <w:rFonts w:ascii="Garamond" w:eastAsia="Garamond" w:hAnsi="Garamond" w:cs="Garamond"/>
          <w:spacing w:val="2"/>
          <w:sz w:val="26"/>
          <w:szCs w:val="26"/>
        </w:rPr>
        <w:t>n</w:t>
      </w:r>
      <w:r>
        <w:rPr>
          <w:rFonts w:ascii="Garamond" w:eastAsia="Garamond" w:hAnsi="Garamond" w:cs="Garamond"/>
          <w:sz w:val="26"/>
          <w:szCs w:val="26"/>
        </w:rPr>
        <w:t>ot</w:t>
      </w:r>
      <w:r>
        <w:rPr>
          <w:rFonts w:ascii="Garamond" w:eastAsia="Garamond" w:hAnsi="Garamond" w:cs="Garamond"/>
          <w:spacing w:val="4"/>
          <w:sz w:val="26"/>
          <w:szCs w:val="26"/>
        </w:rPr>
        <w:t xml:space="preserve"> </w:t>
      </w:r>
      <w:r>
        <w:rPr>
          <w:rFonts w:ascii="Garamond" w:eastAsia="Garamond" w:hAnsi="Garamond" w:cs="Garamond"/>
          <w:spacing w:val="7"/>
          <w:sz w:val="26"/>
          <w:szCs w:val="26"/>
        </w:rPr>
        <w:t>m</w:t>
      </w:r>
      <w:r>
        <w:rPr>
          <w:rFonts w:ascii="Garamond" w:eastAsia="Garamond" w:hAnsi="Garamond" w:cs="Garamond"/>
          <w:spacing w:val="2"/>
          <w:sz w:val="26"/>
          <w:szCs w:val="26"/>
        </w:rPr>
        <w:t>o</w:t>
      </w:r>
      <w:r>
        <w:rPr>
          <w:rFonts w:ascii="Garamond" w:eastAsia="Garamond" w:hAnsi="Garamond" w:cs="Garamond"/>
          <w:sz w:val="26"/>
          <w:szCs w:val="26"/>
        </w:rPr>
        <w:t>re</w:t>
      </w:r>
      <w:r>
        <w:rPr>
          <w:rFonts w:ascii="Garamond" w:eastAsia="Garamond" w:hAnsi="Garamond" w:cs="Garamond"/>
          <w:spacing w:val="4"/>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han</w:t>
      </w:r>
      <w:r>
        <w:rPr>
          <w:rFonts w:ascii="Garamond" w:eastAsia="Garamond" w:hAnsi="Garamond" w:cs="Garamond"/>
          <w:spacing w:val="5"/>
          <w:sz w:val="26"/>
          <w:szCs w:val="26"/>
        </w:rPr>
        <w:t xml:space="preserve"> </w:t>
      </w:r>
      <w:r>
        <w:rPr>
          <w:rFonts w:ascii="Garamond" w:eastAsia="Garamond" w:hAnsi="Garamond" w:cs="Garamond"/>
          <w:spacing w:val="1"/>
          <w:sz w:val="26"/>
          <w:szCs w:val="26"/>
        </w:rPr>
        <w:t>4</w:t>
      </w:r>
      <w:r>
        <w:rPr>
          <w:rFonts w:ascii="Garamond" w:eastAsia="Garamond" w:hAnsi="Garamond" w:cs="Garamond"/>
          <w:sz w:val="26"/>
          <w:szCs w:val="26"/>
        </w:rPr>
        <w:t>5</w:t>
      </w:r>
      <w:r>
        <w:rPr>
          <w:rFonts w:ascii="Garamond" w:eastAsia="Garamond" w:hAnsi="Garamond" w:cs="Garamond"/>
          <w:spacing w:val="5"/>
          <w:sz w:val="26"/>
          <w:szCs w:val="26"/>
        </w:rPr>
        <w:t xml:space="preserve"> </w:t>
      </w:r>
      <w:r>
        <w:rPr>
          <w:rFonts w:ascii="Garamond" w:eastAsia="Garamond" w:hAnsi="Garamond" w:cs="Garamond"/>
          <w:sz w:val="26"/>
          <w:szCs w:val="26"/>
        </w:rPr>
        <w:t>year</w:t>
      </w:r>
      <w:r>
        <w:rPr>
          <w:rFonts w:ascii="Garamond" w:eastAsia="Garamond" w:hAnsi="Garamond" w:cs="Garamond"/>
          <w:spacing w:val="1"/>
          <w:sz w:val="26"/>
          <w:szCs w:val="26"/>
        </w:rPr>
        <w:t>s</w:t>
      </w:r>
      <w:r>
        <w:rPr>
          <w:rFonts w:ascii="Garamond" w:eastAsia="Garamond" w:hAnsi="Garamond" w:cs="Garamond"/>
          <w:spacing w:val="2"/>
          <w:sz w:val="26"/>
          <w:szCs w:val="26"/>
        </w:rPr>
        <w:t>)</w:t>
      </w:r>
      <w:r>
        <w:rPr>
          <w:rFonts w:ascii="Garamond" w:eastAsia="Garamond" w:hAnsi="Garamond" w:cs="Garamond"/>
          <w:sz w:val="26"/>
          <w:szCs w:val="26"/>
        </w:rPr>
        <w:t>.</w:t>
      </w:r>
      <w:r>
        <w:rPr>
          <w:rFonts w:ascii="Garamond" w:eastAsia="Garamond" w:hAnsi="Garamond" w:cs="Garamond"/>
          <w:spacing w:val="2"/>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 con</w:t>
      </w:r>
      <w:r>
        <w:rPr>
          <w:rFonts w:ascii="Garamond" w:eastAsia="Garamond" w:hAnsi="Garamond" w:cs="Garamond"/>
          <w:spacing w:val="-2"/>
          <w:sz w:val="26"/>
          <w:szCs w:val="26"/>
        </w:rPr>
        <w:t>t</w:t>
      </w:r>
      <w:r>
        <w:rPr>
          <w:rFonts w:ascii="Garamond" w:eastAsia="Garamond" w:hAnsi="Garamond" w:cs="Garamond"/>
          <w:sz w:val="26"/>
          <w:szCs w:val="26"/>
        </w:rPr>
        <w:t>r</w:t>
      </w:r>
      <w:r>
        <w:rPr>
          <w:rFonts w:ascii="Garamond" w:eastAsia="Garamond" w:hAnsi="Garamond" w:cs="Garamond"/>
          <w:spacing w:val="2"/>
          <w:sz w:val="26"/>
          <w:szCs w:val="26"/>
        </w:rPr>
        <w:t>a</w:t>
      </w:r>
      <w:r>
        <w:rPr>
          <w:rFonts w:ascii="Garamond" w:eastAsia="Garamond" w:hAnsi="Garamond" w:cs="Garamond"/>
          <w:sz w:val="26"/>
          <w:szCs w:val="26"/>
        </w:rPr>
        <w:t>c</w:t>
      </w:r>
      <w:r>
        <w:rPr>
          <w:rFonts w:ascii="Garamond" w:eastAsia="Garamond" w:hAnsi="Garamond" w:cs="Garamond"/>
          <w:spacing w:val="-1"/>
          <w:sz w:val="26"/>
          <w:szCs w:val="26"/>
        </w:rPr>
        <w:t>t</w:t>
      </w:r>
      <w:r>
        <w:rPr>
          <w:rFonts w:ascii="Garamond" w:eastAsia="Garamond" w:hAnsi="Garamond" w:cs="Garamond"/>
          <w:spacing w:val="2"/>
          <w:sz w:val="26"/>
          <w:szCs w:val="26"/>
        </w:rPr>
        <w:t>o</w:t>
      </w:r>
      <w:r>
        <w:rPr>
          <w:rFonts w:ascii="Garamond" w:eastAsia="Garamond" w:hAnsi="Garamond" w:cs="Garamond"/>
          <w:sz w:val="26"/>
          <w:szCs w:val="26"/>
        </w:rPr>
        <w:t xml:space="preserve">r  is </w:t>
      </w:r>
      <w:r>
        <w:rPr>
          <w:rFonts w:ascii="Garamond" w:eastAsia="Garamond" w:hAnsi="Garamond" w:cs="Garamond"/>
          <w:spacing w:val="8"/>
          <w:sz w:val="26"/>
          <w:szCs w:val="26"/>
        </w:rPr>
        <w:t xml:space="preserve"> </w:t>
      </w:r>
      <w:r>
        <w:rPr>
          <w:rFonts w:ascii="Garamond" w:eastAsia="Garamond" w:hAnsi="Garamond" w:cs="Garamond"/>
          <w:sz w:val="26"/>
          <w:szCs w:val="26"/>
        </w:rPr>
        <w:t>obli</w:t>
      </w:r>
      <w:r>
        <w:rPr>
          <w:rFonts w:ascii="Garamond" w:eastAsia="Garamond" w:hAnsi="Garamond" w:cs="Garamond"/>
          <w:spacing w:val="-1"/>
          <w:sz w:val="26"/>
          <w:szCs w:val="26"/>
        </w:rPr>
        <w:t>g</w:t>
      </w:r>
      <w:r>
        <w:rPr>
          <w:rFonts w:ascii="Garamond" w:eastAsia="Garamond" w:hAnsi="Garamond" w:cs="Garamond"/>
          <w:spacing w:val="3"/>
          <w:sz w:val="26"/>
          <w:szCs w:val="26"/>
        </w:rPr>
        <w:t>a</w:t>
      </w:r>
      <w:r>
        <w:rPr>
          <w:rFonts w:ascii="Garamond" w:eastAsia="Garamond" w:hAnsi="Garamond" w:cs="Garamond"/>
          <w:spacing w:val="-1"/>
          <w:sz w:val="26"/>
          <w:szCs w:val="26"/>
        </w:rPr>
        <w:t>t</w:t>
      </w:r>
      <w:r>
        <w:rPr>
          <w:rFonts w:ascii="Garamond" w:eastAsia="Garamond" w:hAnsi="Garamond" w:cs="Garamond"/>
          <w:sz w:val="26"/>
          <w:szCs w:val="26"/>
        </w:rPr>
        <w:t xml:space="preserve">ed </w:t>
      </w:r>
      <w:r>
        <w:rPr>
          <w:rFonts w:ascii="Garamond" w:eastAsia="Garamond" w:hAnsi="Garamond" w:cs="Garamond"/>
          <w:spacing w:val="2"/>
          <w:sz w:val="26"/>
          <w:szCs w:val="26"/>
        </w:rPr>
        <w:t xml:space="preserve"> </w:t>
      </w:r>
      <w:r>
        <w:rPr>
          <w:rFonts w:ascii="Garamond" w:eastAsia="Garamond" w:hAnsi="Garamond" w:cs="Garamond"/>
          <w:sz w:val="26"/>
          <w:szCs w:val="26"/>
        </w:rPr>
        <w:t xml:space="preserve">under </w:t>
      </w:r>
      <w:r>
        <w:rPr>
          <w:rFonts w:ascii="Garamond" w:eastAsia="Garamond" w:hAnsi="Garamond" w:cs="Garamond"/>
          <w:spacing w:val="4"/>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w:t>
      </w:r>
      <w:r>
        <w:rPr>
          <w:rFonts w:ascii="Garamond" w:eastAsia="Garamond" w:hAnsi="Garamond" w:cs="Garamond"/>
          <w:spacing w:val="3"/>
          <w:sz w:val="26"/>
          <w:szCs w:val="26"/>
        </w:rPr>
        <w:t>i</w:t>
      </w:r>
      <w:r>
        <w:rPr>
          <w:rFonts w:ascii="Garamond" w:eastAsia="Garamond" w:hAnsi="Garamond" w:cs="Garamond"/>
          <w:sz w:val="26"/>
          <w:szCs w:val="26"/>
        </w:rPr>
        <w:t xml:space="preserve">s </w:t>
      </w:r>
      <w:r>
        <w:rPr>
          <w:rFonts w:ascii="Garamond" w:eastAsia="Garamond" w:hAnsi="Garamond" w:cs="Garamond"/>
          <w:spacing w:val="8"/>
          <w:sz w:val="26"/>
          <w:szCs w:val="26"/>
        </w:rPr>
        <w:t xml:space="preserve"> </w:t>
      </w:r>
      <w:r>
        <w:rPr>
          <w:rFonts w:ascii="Garamond" w:eastAsia="Garamond" w:hAnsi="Garamond" w:cs="Garamond"/>
          <w:sz w:val="26"/>
          <w:szCs w:val="26"/>
        </w:rPr>
        <w:t>co</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ra</w:t>
      </w:r>
      <w:r>
        <w:rPr>
          <w:rFonts w:ascii="Garamond" w:eastAsia="Garamond" w:hAnsi="Garamond" w:cs="Garamond"/>
          <w:spacing w:val="3"/>
          <w:sz w:val="26"/>
          <w:szCs w:val="26"/>
        </w:rPr>
        <w:t>c</w:t>
      </w:r>
      <w:r>
        <w:rPr>
          <w:rFonts w:ascii="Garamond" w:eastAsia="Garamond" w:hAnsi="Garamond" w:cs="Garamond"/>
          <w:spacing w:val="-1"/>
          <w:sz w:val="26"/>
          <w:szCs w:val="26"/>
        </w:rPr>
        <w:t>t</w:t>
      </w:r>
      <w:r>
        <w:rPr>
          <w:rFonts w:ascii="Garamond" w:eastAsia="Garamond" w:hAnsi="Garamond" w:cs="Garamond"/>
          <w:sz w:val="26"/>
          <w:szCs w:val="26"/>
        </w:rPr>
        <w:t>/</w:t>
      </w:r>
      <w:r>
        <w:rPr>
          <w:rFonts w:ascii="Garamond" w:eastAsia="Garamond" w:hAnsi="Garamond" w:cs="Garamond"/>
          <w:spacing w:val="3"/>
          <w:sz w:val="26"/>
          <w:szCs w:val="26"/>
        </w:rPr>
        <w:t>a</w:t>
      </w:r>
      <w:r>
        <w:rPr>
          <w:rFonts w:ascii="Garamond" w:eastAsia="Garamond" w:hAnsi="Garamond" w:cs="Garamond"/>
          <w:spacing w:val="-1"/>
          <w:sz w:val="26"/>
          <w:szCs w:val="26"/>
        </w:rPr>
        <w:t>g</w:t>
      </w:r>
      <w:r>
        <w:rPr>
          <w:rFonts w:ascii="Garamond" w:eastAsia="Garamond" w:hAnsi="Garamond" w:cs="Garamond"/>
          <w:sz w:val="26"/>
          <w:szCs w:val="26"/>
        </w:rPr>
        <w:t>ree</w:t>
      </w:r>
      <w:r>
        <w:rPr>
          <w:rFonts w:ascii="Garamond" w:eastAsia="Garamond" w:hAnsi="Garamond" w:cs="Garamond"/>
          <w:spacing w:val="1"/>
          <w:sz w:val="26"/>
          <w:szCs w:val="26"/>
        </w:rPr>
        <w:t>m</w:t>
      </w:r>
      <w:r>
        <w:rPr>
          <w:rFonts w:ascii="Garamond" w:eastAsia="Garamond" w:hAnsi="Garamond" w:cs="Garamond"/>
          <w:sz w:val="26"/>
          <w:szCs w:val="26"/>
        </w:rPr>
        <w:t>ent</w:t>
      </w:r>
      <w:r>
        <w:rPr>
          <w:rFonts w:ascii="Garamond" w:eastAsia="Garamond" w:hAnsi="Garamond" w:cs="Garamond"/>
          <w:spacing w:val="55"/>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 xml:space="preserve">o </w:t>
      </w:r>
      <w:r>
        <w:rPr>
          <w:rFonts w:ascii="Garamond" w:eastAsia="Garamond" w:hAnsi="Garamond" w:cs="Garamond"/>
          <w:spacing w:val="7"/>
          <w:sz w:val="26"/>
          <w:szCs w:val="26"/>
        </w:rPr>
        <w:t xml:space="preserve"> </w:t>
      </w:r>
      <w:r>
        <w:rPr>
          <w:rFonts w:ascii="Garamond" w:eastAsia="Garamond" w:hAnsi="Garamond" w:cs="Garamond"/>
          <w:spacing w:val="2"/>
          <w:sz w:val="26"/>
          <w:szCs w:val="26"/>
        </w:rPr>
        <w:t>p</w:t>
      </w:r>
      <w:r>
        <w:rPr>
          <w:rFonts w:ascii="Garamond" w:eastAsia="Garamond" w:hAnsi="Garamond" w:cs="Garamond"/>
          <w:sz w:val="26"/>
          <w:szCs w:val="26"/>
        </w:rPr>
        <w:t>rov</w:t>
      </w:r>
      <w:r>
        <w:rPr>
          <w:rFonts w:ascii="Garamond" w:eastAsia="Garamond" w:hAnsi="Garamond" w:cs="Garamond"/>
          <w:spacing w:val="1"/>
          <w:sz w:val="26"/>
          <w:szCs w:val="26"/>
        </w:rPr>
        <w:t>i</w:t>
      </w:r>
      <w:r>
        <w:rPr>
          <w:rFonts w:ascii="Garamond" w:eastAsia="Garamond" w:hAnsi="Garamond" w:cs="Garamond"/>
          <w:sz w:val="26"/>
          <w:szCs w:val="26"/>
        </w:rPr>
        <w:t xml:space="preserve">de </w:t>
      </w:r>
      <w:r>
        <w:rPr>
          <w:rFonts w:ascii="Garamond" w:eastAsia="Garamond" w:hAnsi="Garamond" w:cs="Garamond"/>
          <w:spacing w:val="5"/>
          <w:sz w:val="26"/>
          <w:szCs w:val="26"/>
        </w:rPr>
        <w:t xml:space="preserve"> </w:t>
      </w:r>
      <w:r>
        <w:rPr>
          <w:rFonts w:ascii="Garamond" w:eastAsia="Garamond" w:hAnsi="Garamond" w:cs="Garamond"/>
          <w:sz w:val="26"/>
          <w:szCs w:val="26"/>
        </w:rPr>
        <w:t>eff</w:t>
      </w:r>
      <w:r>
        <w:rPr>
          <w:rFonts w:ascii="Garamond" w:eastAsia="Garamond" w:hAnsi="Garamond" w:cs="Garamond"/>
          <w:spacing w:val="1"/>
          <w:sz w:val="26"/>
          <w:szCs w:val="26"/>
        </w:rPr>
        <w:t>i</w:t>
      </w:r>
      <w:r>
        <w:rPr>
          <w:rFonts w:ascii="Garamond" w:eastAsia="Garamond" w:hAnsi="Garamond" w:cs="Garamond"/>
          <w:sz w:val="26"/>
          <w:szCs w:val="26"/>
        </w:rPr>
        <w:t>cien</w:t>
      </w:r>
      <w:r>
        <w:rPr>
          <w:rFonts w:ascii="Garamond" w:eastAsia="Garamond" w:hAnsi="Garamond" w:cs="Garamond"/>
          <w:spacing w:val="-1"/>
          <w:sz w:val="26"/>
          <w:szCs w:val="26"/>
        </w:rPr>
        <w:t>t</w:t>
      </w:r>
      <w:r>
        <w:rPr>
          <w:rFonts w:ascii="Garamond" w:eastAsia="Garamond" w:hAnsi="Garamond" w:cs="Garamond"/>
          <w:sz w:val="26"/>
          <w:szCs w:val="26"/>
        </w:rPr>
        <w:t xml:space="preserve">, </w:t>
      </w:r>
      <w:r>
        <w:rPr>
          <w:rFonts w:ascii="Garamond" w:eastAsia="Garamond" w:hAnsi="Garamond" w:cs="Garamond"/>
          <w:spacing w:val="2"/>
          <w:sz w:val="26"/>
          <w:szCs w:val="26"/>
        </w:rPr>
        <w:t xml:space="preserve"> </w:t>
      </w:r>
      <w:r>
        <w:rPr>
          <w:rFonts w:ascii="Garamond" w:eastAsia="Garamond" w:hAnsi="Garamond" w:cs="Garamond"/>
          <w:sz w:val="26"/>
          <w:szCs w:val="26"/>
        </w:rPr>
        <w:t xml:space="preserve">well </w:t>
      </w:r>
      <w:r>
        <w:rPr>
          <w:rFonts w:ascii="Garamond" w:eastAsia="Garamond" w:hAnsi="Garamond" w:cs="Garamond"/>
          <w:spacing w:val="-1"/>
          <w:sz w:val="26"/>
          <w:szCs w:val="26"/>
        </w:rPr>
        <w:t>t</w:t>
      </w:r>
      <w:r>
        <w:rPr>
          <w:rFonts w:ascii="Garamond" w:eastAsia="Garamond" w:hAnsi="Garamond" w:cs="Garamond"/>
          <w:sz w:val="26"/>
          <w:szCs w:val="26"/>
        </w:rPr>
        <w:t>ra</w:t>
      </w:r>
      <w:r>
        <w:rPr>
          <w:rFonts w:ascii="Garamond" w:eastAsia="Garamond" w:hAnsi="Garamond" w:cs="Garamond"/>
          <w:spacing w:val="1"/>
          <w:sz w:val="26"/>
          <w:szCs w:val="26"/>
        </w:rPr>
        <w:t>i</w:t>
      </w:r>
      <w:r>
        <w:rPr>
          <w:rFonts w:ascii="Garamond" w:eastAsia="Garamond" w:hAnsi="Garamond" w:cs="Garamond"/>
          <w:sz w:val="26"/>
          <w:szCs w:val="26"/>
        </w:rPr>
        <w:t>ned,</w:t>
      </w:r>
      <w:r>
        <w:rPr>
          <w:rFonts w:ascii="Garamond" w:eastAsia="Garamond" w:hAnsi="Garamond" w:cs="Garamond"/>
          <w:spacing w:val="62"/>
          <w:sz w:val="26"/>
          <w:szCs w:val="26"/>
        </w:rPr>
        <w:t xml:space="preserve"> </w:t>
      </w:r>
      <w:r>
        <w:rPr>
          <w:rFonts w:ascii="Garamond" w:eastAsia="Garamond" w:hAnsi="Garamond" w:cs="Garamond"/>
          <w:sz w:val="26"/>
          <w:szCs w:val="26"/>
        </w:rPr>
        <w:t>hea</w:t>
      </w:r>
      <w:r>
        <w:rPr>
          <w:rFonts w:ascii="Garamond" w:eastAsia="Garamond" w:hAnsi="Garamond" w:cs="Garamond"/>
          <w:spacing w:val="3"/>
          <w:sz w:val="26"/>
          <w:szCs w:val="26"/>
        </w:rPr>
        <w:t>l</w:t>
      </w:r>
      <w:r>
        <w:rPr>
          <w:rFonts w:ascii="Garamond" w:eastAsia="Garamond" w:hAnsi="Garamond" w:cs="Garamond"/>
          <w:spacing w:val="-1"/>
          <w:sz w:val="26"/>
          <w:szCs w:val="26"/>
        </w:rPr>
        <w:t>t</w:t>
      </w:r>
      <w:r>
        <w:rPr>
          <w:rFonts w:ascii="Garamond" w:eastAsia="Garamond" w:hAnsi="Garamond" w:cs="Garamond"/>
          <w:sz w:val="26"/>
          <w:szCs w:val="26"/>
        </w:rPr>
        <w:t>hy</w:t>
      </w:r>
      <w:r>
        <w:rPr>
          <w:rFonts w:ascii="Garamond" w:eastAsia="Garamond" w:hAnsi="Garamond" w:cs="Garamond"/>
          <w:spacing w:val="61"/>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ma</w:t>
      </w:r>
      <w:r>
        <w:rPr>
          <w:rFonts w:ascii="Garamond" w:eastAsia="Garamond" w:hAnsi="Garamond" w:cs="Garamond"/>
          <w:spacing w:val="2"/>
          <w:sz w:val="26"/>
          <w:szCs w:val="26"/>
        </w:rPr>
        <w:t>r</w:t>
      </w:r>
      <w:r>
        <w:rPr>
          <w:rFonts w:ascii="Garamond" w:eastAsia="Garamond" w:hAnsi="Garamond" w:cs="Garamond"/>
          <w:sz w:val="26"/>
          <w:szCs w:val="26"/>
        </w:rPr>
        <w:t xml:space="preserve">t  </w:t>
      </w:r>
      <w:r>
        <w:rPr>
          <w:rFonts w:ascii="Garamond" w:eastAsia="Garamond" w:hAnsi="Garamond" w:cs="Garamond"/>
          <w:spacing w:val="-1"/>
          <w:sz w:val="26"/>
          <w:szCs w:val="26"/>
        </w:rPr>
        <w:t>g</w:t>
      </w:r>
      <w:r>
        <w:rPr>
          <w:rFonts w:ascii="Garamond" w:eastAsia="Garamond" w:hAnsi="Garamond" w:cs="Garamond"/>
          <w:sz w:val="26"/>
          <w:szCs w:val="26"/>
        </w:rPr>
        <w:t xml:space="preserve">uards  with </w:t>
      </w:r>
      <w:r>
        <w:rPr>
          <w:rFonts w:ascii="Garamond" w:eastAsia="Garamond" w:hAnsi="Garamond" w:cs="Garamond"/>
          <w:spacing w:val="1"/>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  a</w:t>
      </w:r>
      <w:r>
        <w:rPr>
          <w:rFonts w:ascii="Garamond" w:eastAsia="Garamond" w:hAnsi="Garamond" w:cs="Garamond"/>
          <w:spacing w:val="2"/>
          <w:sz w:val="26"/>
          <w:szCs w:val="26"/>
        </w:rPr>
        <w:t>p</w:t>
      </w:r>
      <w:r>
        <w:rPr>
          <w:rFonts w:ascii="Garamond" w:eastAsia="Garamond" w:hAnsi="Garamond" w:cs="Garamond"/>
          <w:sz w:val="26"/>
          <w:szCs w:val="26"/>
        </w:rPr>
        <w:t>pr</w:t>
      </w:r>
      <w:r>
        <w:rPr>
          <w:rFonts w:ascii="Garamond" w:eastAsia="Garamond" w:hAnsi="Garamond" w:cs="Garamond"/>
          <w:spacing w:val="2"/>
          <w:sz w:val="26"/>
          <w:szCs w:val="26"/>
        </w:rPr>
        <w:t>o</w:t>
      </w:r>
      <w:r>
        <w:rPr>
          <w:rFonts w:ascii="Garamond" w:eastAsia="Garamond" w:hAnsi="Garamond" w:cs="Garamond"/>
          <w:spacing w:val="1"/>
          <w:sz w:val="26"/>
          <w:szCs w:val="26"/>
        </w:rPr>
        <w:t>v</w:t>
      </w:r>
      <w:r>
        <w:rPr>
          <w:rFonts w:ascii="Garamond" w:eastAsia="Garamond" w:hAnsi="Garamond" w:cs="Garamond"/>
          <w:sz w:val="26"/>
          <w:szCs w:val="26"/>
        </w:rPr>
        <w:t>al</w:t>
      </w:r>
      <w:r>
        <w:rPr>
          <w:rFonts w:ascii="Garamond" w:eastAsia="Garamond" w:hAnsi="Garamond" w:cs="Garamond"/>
          <w:spacing w:val="61"/>
          <w:sz w:val="26"/>
          <w:szCs w:val="26"/>
        </w:rPr>
        <w:t xml:space="preserve"> </w:t>
      </w:r>
      <w:r>
        <w:rPr>
          <w:rFonts w:ascii="Garamond" w:eastAsia="Garamond" w:hAnsi="Garamond" w:cs="Garamond"/>
          <w:sz w:val="26"/>
          <w:szCs w:val="26"/>
        </w:rPr>
        <w:t xml:space="preserve">of </w:t>
      </w:r>
      <w:r>
        <w:rPr>
          <w:rFonts w:ascii="Garamond" w:eastAsia="Garamond" w:hAnsi="Garamond" w:cs="Garamond"/>
          <w:spacing w:val="7"/>
          <w:sz w:val="26"/>
          <w:szCs w:val="26"/>
        </w:rPr>
        <w:t xml:space="preserve"> </w:t>
      </w:r>
      <w:r>
        <w:rPr>
          <w:rFonts w:ascii="Garamond" w:eastAsia="Garamond" w:hAnsi="Garamond" w:cs="Garamond"/>
          <w:sz w:val="26"/>
          <w:szCs w:val="26"/>
        </w:rPr>
        <w:t>Secur</w:t>
      </w:r>
      <w:r>
        <w:rPr>
          <w:rFonts w:ascii="Garamond" w:eastAsia="Garamond" w:hAnsi="Garamond" w:cs="Garamond"/>
          <w:spacing w:val="1"/>
          <w:sz w:val="26"/>
          <w:szCs w:val="26"/>
        </w:rPr>
        <w:t>i</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62"/>
          <w:sz w:val="26"/>
          <w:szCs w:val="26"/>
        </w:rPr>
        <w:t xml:space="preserve"> </w:t>
      </w:r>
      <w:r>
        <w:rPr>
          <w:rFonts w:ascii="Garamond" w:eastAsia="Garamond" w:hAnsi="Garamond" w:cs="Garamond"/>
          <w:spacing w:val="1"/>
          <w:sz w:val="26"/>
          <w:szCs w:val="26"/>
        </w:rPr>
        <w:t>C</w:t>
      </w:r>
      <w:r>
        <w:rPr>
          <w:rFonts w:ascii="Garamond" w:eastAsia="Garamond" w:hAnsi="Garamond" w:cs="Garamond"/>
          <w:sz w:val="26"/>
          <w:szCs w:val="26"/>
        </w:rPr>
        <w:t>o</w:t>
      </w:r>
      <w:r>
        <w:rPr>
          <w:rFonts w:ascii="Garamond" w:eastAsia="Garamond" w:hAnsi="Garamond" w:cs="Garamond"/>
          <w:spacing w:val="1"/>
          <w:sz w:val="26"/>
          <w:szCs w:val="26"/>
        </w:rPr>
        <w:t>m</w:t>
      </w:r>
      <w:r>
        <w:rPr>
          <w:rFonts w:ascii="Garamond" w:eastAsia="Garamond" w:hAnsi="Garamond" w:cs="Garamond"/>
          <w:spacing w:val="2"/>
          <w:sz w:val="26"/>
          <w:szCs w:val="26"/>
        </w:rPr>
        <w:t>m</w:t>
      </w:r>
      <w:r>
        <w:rPr>
          <w:rFonts w:ascii="Garamond" w:eastAsia="Garamond" w:hAnsi="Garamond" w:cs="Garamond"/>
          <w:sz w:val="26"/>
          <w:szCs w:val="26"/>
        </w:rPr>
        <w:t>it</w:t>
      </w:r>
      <w:r>
        <w:rPr>
          <w:rFonts w:ascii="Garamond" w:eastAsia="Garamond" w:hAnsi="Garamond" w:cs="Garamond"/>
          <w:spacing w:val="-2"/>
          <w:sz w:val="26"/>
          <w:szCs w:val="26"/>
        </w:rPr>
        <w:t>t</w:t>
      </w:r>
      <w:r>
        <w:rPr>
          <w:rFonts w:ascii="Garamond" w:eastAsia="Garamond" w:hAnsi="Garamond" w:cs="Garamond"/>
          <w:sz w:val="26"/>
          <w:szCs w:val="26"/>
        </w:rPr>
        <w:t>ee</w:t>
      </w:r>
      <w:r>
        <w:rPr>
          <w:rFonts w:ascii="Garamond" w:eastAsia="Garamond" w:hAnsi="Garamond" w:cs="Garamond"/>
          <w:spacing w:val="58"/>
          <w:sz w:val="26"/>
          <w:szCs w:val="26"/>
        </w:rPr>
        <w:t xml:space="preserve"> </w:t>
      </w:r>
      <w:r>
        <w:rPr>
          <w:rFonts w:ascii="Garamond" w:eastAsia="Garamond" w:hAnsi="Garamond" w:cs="Garamond"/>
          <w:sz w:val="26"/>
          <w:szCs w:val="26"/>
        </w:rPr>
        <w:t xml:space="preserve">of </w:t>
      </w:r>
      <w:r>
        <w:rPr>
          <w:rFonts w:ascii="Garamond" w:eastAsia="Garamond" w:hAnsi="Garamond" w:cs="Garamond"/>
          <w:spacing w:val="3"/>
          <w:sz w:val="26"/>
          <w:szCs w:val="26"/>
        </w:rPr>
        <w:t xml:space="preserve"> </w:t>
      </w:r>
      <w:r>
        <w:rPr>
          <w:rFonts w:ascii="Garamond" w:eastAsia="Garamond" w:hAnsi="Garamond" w:cs="Garamond"/>
          <w:spacing w:val="1"/>
          <w:sz w:val="26"/>
          <w:szCs w:val="26"/>
        </w:rPr>
        <w:t>CU</w:t>
      </w:r>
      <w:r>
        <w:rPr>
          <w:rFonts w:ascii="Garamond" w:eastAsia="Garamond" w:hAnsi="Garamond" w:cs="Garamond"/>
          <w:sz w:val="26"/>
          <w:szCs w:val="26"/>
        </w:rPr>
        <w:t>I I</w:t>
      </w:r>
      <w:r>
        <w:rPr>
          <w:rFonts w:ascii="Garamond" w:eastAsia="Garamond" w:hAnsi="Garamond" w:cs="Garamond"/>
          <w:spacing w:val="-1"/>
          <w:sz w:val="26"/>
          <w:szCs w:val="26"/>
        </w:rPr>
        <w:t>s</w:t>
      </w:r>
      <w:r>
        <w:rPr>
          <w:rFonts w:ascii="Garamond" w:eastAsia="Garamond" w:hAnsi="Garamond" w:cs="Garamond"/>
          <w:sz w:val="26"/>
          <w:szCs w:val="26"/>
        </w:rPr>
        <w:t>l</w:t>
      </w:r>
      <w:r>
        <w:rPr>
          <w:rFonts w:ascii="Garamond" w:eastAsia="Garamond" w:hAnsi="Garamond" w:cs="Garamond"/>
          <w:spacing w:val="1"/>
          <w:sz w:val="26"/>
          <w:szCs w:val="26"/>
        </w:rPr>
        <w:t>a</w:t>
      </w:r>
      <w:r>
        <w:rPr>
          <w:rFonts w:ascii="Garamond" w:eastAsia="Garamond" w:hAnsi="Garamond" w:cs="Garamond"/>
          <w:sz w:val="26"/>
          <w:szCs w:val="26"/>
        </w:rPr>
        <w:t>m</w:t>
      </w:r>
      <w:r>
        <w:rPr>
          <w:rFonts w:ascii="Garamond" w:eastAsia="Garamond" w:hAnsi="Garamond" w:cs="Garamond"/>
          <w:spacing w:val="2"/>
          <w:sz w:val="26"/>
          <w:szCs w:val="26"/>
        </w:rPr>
        <w:t>a</w:t>
      </w:r>
      <w:r>
        <w:rPr>
          <w:rFonts w:ascii="Garamond" w:eastAsia="Garamond" w:hAnsi="Garamond" w:cs="Garamond"/>
          <w:sz w:val="26"/>
          <w:szCs w:val="26"/>
        </w:rPr>
        <w:t>bad</w:t>
      </w:r>
      <w:r>
        <w:rPr>
          <w:rFonts w:ascii="Garamond" w:eastAsia="Garamond" w:hAnsi="Garamond" w:cs="Garamond"/>
          <w:spacing w:val="1"/>
          <w:sz w:val="26"/>
          <w:szCs w:val="26"/>
        </w:rPr>
        <w:t xml:space="preserve"> </w:t>
      </w:r>
      <w:r>
        <w:rPr>
          <w:rFonts w:ascii="Garamond" w:eastAsia="Garamond" w:hAnsi="Garamond" w:cs="Garamond"/>
          <w:sz w:val="26"/>
          <w:szCs w:val="26"/>
        </w:rPr>
        <w:t>w</w:t>
      </w:r>
      <w:r>
        <w:rPr>
          <w:rFonts w:ascii="Garamond" w:eastAsia="Garamond" w:hAnsi="Garamond" w:cs="Garamond"/>
          <w:spacing w:val="3"/>
          <w:sz w:val="26"/>
          <w:szCs w:val="26"/>
        </w:rPr>
        <w:t>i</w:t>
      </w:r>
      <w:r>
        <w:rPr>
          <w:rFonts w:ascii="Garamond" w:eastAsia="Garamond" w:hAnsi="Garamond" w:cs="Garamond"/>
          <w:spacing w:val="-1"/>
          <w:sz w:val="26"/>
          <w:szCs w:val="26"/>
        </w:rPr>
        <w:t>t</w:t>
      </w:r>
      <w:r>
        <w:rPr>
          <w:rFonts w:ascii="Garamond" w:eastAsia="Garamond" w:hAnsi="Garamond" w:cs="Garamond"/>
          <w:sz w:val="26"/>
          <w:szCs w:val="26"/>
        </w:rPr>
        <w:t>h</w:t>
      </w:r>
      <w:r>
        <w:rPr>
          <w:rFonts w:ascii="Garamond" w:eastAsia="Garamond" w:hAnsi="Garamond" w:cs="Garamond"/>
          <w:spacing w:val="6"/>
          <w:sz w:val="26"/>
          <w:szCs w:val="26"/>
        </w:rPr>
        <w:t xml:space="preserve"> </w:t>
      </w:r>
      <w:r>
        <w:rPr>
          <w:rFonts w:ascii="Garamond" w:eastAsia="Garamond" w:hAnsi="Garamond" w:cs="Garamond"/>
          <w:spacing w:val="2"/>
          <w:sz w:val="26"/>
          <w:szCs w:val="26"/>
        </w:rPr>
        <w:t>b</w:t>
      </w:r>
      <w:r>
        <w:rPr>
          <w:rFonts w:ascii="Garamond" w:eastAsia="Garamond" w:hAnsi="Garamond" w:cs="Garamond"/>
          <w:sz w:val="26"/>
          <w:szCs w:val="26"/>
        </w:rPr>
        <w:t>e</w:t>
      </w:r>
      <w:r>
        <w:rPr>
          <w:rFonts w:ascii="Garamond" w:eastAsia="Garamond" w:hAnsi="Garamond" w:cs="Garamond"/>
          <w:spacing w:val="1"/>
          <w:sz w:val="26"/>
          <w:szCs w:val="26"/>
        </w:rPr>
        <w:t>s</w:t>
      </w:r>
      <w:r>
        <w:rPr>
          <w:rFonts w:ascii="Garamond" w:eastAsia="Garamond" w:hAnsi="Garamond" w:cs="Garamond"/>
          <w:sz w:val="26"/>
          <w:szCs w:val="26"/>
        </w:rPr>
        <w:t>t</w:t>
      </w:r>
      <w:r>
        <w:rPr>
          <w:rFonts w:ascii="Garamond" w:eastAsia="Garamond" w:hAnsi="Garamond" w:cs="Garamond"/>
          <w:spacing w:val="5"/>
          <w:sz w:val="26"/>
          <w:szCs w:val="26"/>
        </w:rPr>
        <w:t xml:space="preserve"> </w:t>
      </w:r>
      <w:r>
        <w:rPr>
          <w:rFonts w:ascii="Garamond" w:eastAsia="Garamond" w:hAnsi="Garamond" w:cs="Garamond"/>
          <w:sz w:val="26"/>
          <w:szCs w:val="26"/>
        </w:rPr>
        <w:t>q</w:t>
      </w:r>
      <w:r>
        <w:rPr>
          <w:rFonts w:ascii="Garamond" w:eastAsia="Garamond" w:hAnsi="Garamond" w:cs="Garamond"/>
          <w:spacing w:val="3"/>
          <w:sz w:val="26"/>
          <w:szCs w:val="26"/>
        </w:rPr>
        <w:t>u</w:t>
      </w:r>
      <w:r>
        <w:rPr>
          <w:rFonts w:ascii="Garamond" w:eastAsia="Garamond" w:hAnsi="Garamond" w:cs="Garamond"/>
          <w:sz w:val="26"/>
          <w:szCs w:val="26"/>
        </w:rPr>
        <w:t>a</w:t>
      </w:r>
      <w:r>
        <w:rPr>
          <w:rFonts w:ascii="Garamond" w:eastAsia="Garamond" w:hAnsi="Garamond" w:cs="Garamond"/>
          <w:spacing w:val="1"/>
          <w:sz w:val="26"/>
          <w:szCs w:val="26"/>
        </w:rPr>
        <w:t>l</w:t>
      </w:r>
      <w:r>
        <w:rPr>
          <w:rFonts w:ascii="Garamond" w:eastAsia="Garamond" w:hAnsi="Garamond" w:cs="Garamond"/>
          <w:sz w:val="26"/>
          <w:szCs w:val="26"/>
        </w:rPr>
        <w:t>ity</w:t>
      </w:r>
      <w:r>
        <w:rPr>
          <w:rFonts w:ascii="Garamond" w:eastAsia="Garamond" w:hAnsi="Garamond" w:cs="Garamond"/>
          <w:spacing w:val="3"/>
          <w:sz w:val="26"/>
          <w:szCs w:val="26"/>
        </w:rPr>
        <w:t xml:space="preserve"> </w:t>
      </w:r>
      <w:r>
        <w:rPr>
          <w:rFonts w:ascii="Garamond" w:eastAsia="Garamond" w:hAnsi="Garamond" w:cs="Garamond"/>
          <w:sz w:val="26"/>
          <w:szCs w:val="26"/>
        </w:rPr>
        <w:t>of</w:t>
      </w:r>
      <w:r>
        <w:rPr>
          <w:rFonts w:ascii="Garamond" w:eastAsia="Garamond" w:hAnsi="Garamond" w:cs="Garamond"/>
          <w:spacing w:val="8"/>
          <w:sz w:val="26"/>
          <w:szCs w:val="26"/>
        </w:rPr>
        <w:t xml:space="preserve"> </w:t>
      </w:r>
      <w:r>
        <w:rPr>
          <w:rFonts w:ascii="Garamond" w:eastAsia="Garamond" w:hAnsi="Garamond" w:cs="Garamond"/>
          <w:spacing w:val="2"/>
          <w:sz w:val="26"/>
          <w:szCs w:val="26"/>
        </w:rPr>
        <w:t>u</w:t>
      </w:r>
      <w:r>
        <w:rPr>
          <w:rFonts w:ascii="Garamond" w:eastAsia="Garamond" w:hAnsi="Garamond" w:cs="Garamond"/>
          <w:sz w:val="26"/>
          <w:szCs w:val="26"/>
        </w:rPr>
        <w:t>nifor</w:t>
      </w:r>
      <w:r>
        <w:rPr>
          <w:rFonts w:ascii="Garamond" w:eastAsia="Garamond" w:hAnsi="Garamond" w:cs="Garamond"/>
          <w:spacing w:val="2"/>
          <w:sz w:val="26"/>
          <w:szCs w:val="26"/>
        </w:rPr>
        <w:t>m</w:t>
      </w:r>
      <w:r>
        <w:rPr>
          <w:rFonts w:ascii="Garamond" w:eastAsia="Garamond" w:hAnsi="Garamond" w:cs="Garamond"/>
          <w:sz w:val="26"/>
          <w:szCs w:val="26"/>
        </w:rPr>
        <w:t>s a</w:t>
      </w:r>
      <w:r>
        <w:rPr>
          <w:rFonts w:ascii="Garamond" w:eastAsia="Garamond" w:hAnsi="Garamond" w:cs="Garamond"/>
          <w:spacing w:val="2"/>
          <w:sz w:val="26"/>
          <w:szCs w:val="26"/>
        </w:rPr>
        <w:t>n</w:t>
      </w:r>
      <w:r>
        <w:rPr>
          <w:rFonts w:ascii="Garamond" w:eastAsia="Garamond" w:hAnsi="Garamond" w:cs="Garamond"/>
          <w:sz w:val="26"/>
          <w:szCs w:val="26"/>
        </w:rPr>
        <w:t>d</w:t>
      </w:r>
      <w:r>
        <w:rPr>
          <w:rFonts w:ascii="Garamond" w:eastAsia="Garamond" w:hAnsi="Garamond" w:cs="Garamond"/>
          <w:spacing w:val="6"/>
          <w:sz w:val="26"/>
          <w:szCs w:val="26"/>
        </w:rPr>
        <w:t xml:space="preserve"> </w:t>
      </w:r>
      <w:r>
        <w:rPr>
          <w:rFonts w:ascii="Garamond" w:eastAsia="Garamond" w:hAnsi="Garamond" w:cs="Garamond"/>
          <w:spacing w:val="3"/>
          <w:sz w:val="26"/>
          <w:szCs w:val="26"/>
        </w:rPr>
        <w:t>a</w:t>
      </w:r>
      <w:r>
        <w:rPr>
          <w:rFonts w:ascii="Garamond" w:eastAsia="Garamond" w:hAnsi="Garamond" w:cs="Garamond"/>
          <w:sz w:val="26"/>
          <w:szCs w:val="26"/>
        </w:rPr>
        <w:t>cce</w:t>
      </w:r>
      <w:r>
        <w:rPr>
          <w:rFonts w:ascii="Garamond" w:eastAsia="Garamond" w:hAnsi="Garamond" w:cs="Garamond"/>
          <w:spacing w:val="-1"/>
          <w:sz w:val="26"/>
          <w:szCs w:val="26"/>
        </w:rPr>
        <w:t>s</w:t>
      </w:r>
      <w:r>
        <w:rPr>
          <w:rFonts w:ascii="Garamond" w:eastAsia="Garamond" w:hAnsi="Garamond" w:cs="Garamond"/>
          <w:spacing w:val="1"/>
          <w:sz w:val="26"/>
          <w:szCs w:val="26"/>
        </w:rPr>
        <w:t>s</w:t>
      </w:r>
      <w:r>
        <w:rPr>
          <w:rFonts w:ascii="Garamond" w:eastAsia="Garamond" w:hAnsi="Garamond" w:cs="Garamond"/>
          <w:sz w:val="26"/>
          <w:szCs w:val="26"/>
        </w:rPr>
        <w:t>ories</w:t>
      </w:r>
      <w:r>
        <w:rPr>
          <w:rFonts w:ascii="Garamond" w:eastAsia="Garamond" w:hAnsi="Garamond" w:cs="Garamond"/>
          <w:spacing w:val="1"/>
          <w:sz w:val="26"/>
          <w:szCs w:val="26"/>
        </w:rPr>
        <w:t xml:space="preserve"> </w:t>
      </w:r>
      <w:r>
        <w:rPr>
          <w:rFonts w:ascii="Garamond" w:eastAsia="Garamond" w:hAnsi="Garamond" w:cs="Garamond"/>
          <w:sz w:val="26"/>
          <w:szCs w:val="26"/>
        </w:rPr>
        <w:t>e</w:t>
      </w:r>
      <w:r>
        <w:rPr>
          <w:rFonts w:ascii="Garamond" w:eastAsia="Garamond" w:hAnsi="Garamond" w:cs="Garamond"/>
          <w:spacing w:val="-1"/>
          <w:sz w:val="26"/>
          <w:szCs w:val="26"/>
        </w:rPr>
        <w:t>t</w:t>
      </w:r>
      <w:r>
        <w:rPr>
          <w:rFonts w:ascii="Garamond" w:eastAsia="Garamond" w:hAnsi="Garamond" w:cs="Garamond"/>
          <w:spacing w:val="8"/>
          <w:sz w:val="26"/>
          <w:szCs w:val="26"/>
        </w:rPr>
        <w:t>c</w:t>
      </w:r>
      <w:r>
        <w:rPr>
          <w:rFonts w:ascii="Garamond" w:eastAsia="Garamond" w:hAnsi="Garamond" w:cs="Garamond"/>
          <w:b/>
          <w:sz w:val="26"/>
          <w:szCs w:val="26"/>
        </w:rPr>
        <w:t>.</w:t>
      </w:r>
      <w:r>
        <w:rPr>
          <w:rFonts w:ascii="Garamond" w:eastAsia="Garamond" w:hAnsi="Garamond" w:cs="Garamond"/>
          <w:b/>
          <w:spacing w:val="9"/>
          <w:sz w:val="26"/>
          <w:szCs w:val="26"/>
        </w:rPr>
        <w:t xml:space="preserve"> </w:t>
      </w:r>
      <w:r>
        <w:rPr>
          <w:rFonts w:ascii="Garamond" w:eastAsia="Garamond" w:hAnsi="Garamond" w:cs="Garamond"/>
          <w:b/>
          <w:spacing w:val="-1"/>
          <w:sz w:val="26"/>
          <w:szCs w:val="26"/>
        </w:rPr>
        <w:t>P</w:t>
      </w:r>
      <w:r>
        <w:rPr>
          <w:rFonts w:ascii="Garamond" w:eastAsia="Garamond" w:hAnsi="Garamond" w:cs="Garamond"/>
          <w:b/>
          <w:sz w:val="26"/>
          <w:szCs w:val="26"/>
        </w:rPr>
        <w:t>r</w:t>
      </w:r>
      <w:r>
        <w:rPr>
          <w:rFonts w:ascii="Garamond" w:eastAsia="Garamond" w:hAnsi="Garamond" w:cs="Garamond"/>
          <w:b/>
          <w:spacing w:val="-1"/>
          <w:sz w:val="26"/>
          <w:szCs w:val="26"/>
        </w:rPr>
        <w:t>o</w:t>
      </w:r>
      <w:r>
        <w:rPr>
          <w:rFonts w:ascii="Garamond" w:eastAsia="Garamond" w:hAnsi="Garamond" w:cs="Garamond"/>
          <w:b/>
          <w:spacing w:val="1"/>
          <w:sz w:val="26"/>
          <w:szCs w:val="26"/>
        </w:rPr>
        <w:t>v</w:t>
      </w:r>
      <w:r>
        <w:rPr>
          <w:rFonts w:ascii="Garamond" w:eastAsia="Garamond" w:hAnsi="Garamond" w:cs="Garamond"/>
          <w:b/>
          <w:spacing w:val="-1"/>
          <w:sz w:val="26"/>
          <w:szCs w:val="26"/>
        </w:rPr>
        <w:t>i</w:t>
      </w:r>
      <w:r>
        <w:rPr>
          <w:rFonts w:ascii="Garamond" w:eastAsia="Garamond" w:hAnsi="Garamond" w:cs="Garamond"/>
          <w:b/>
          <w:spacing w:val="2"/>
          <w:sz w:val="26"/>
          <w:szCs w:val="26"/>
        </w:rPr>
        <w:t>s</w:t>
      </w:r>
      <w:r>
        <w:rPr>
          <w:rFonts w:ascii="Garamond" w:eastAsia="Garamond" w:hAnsi="Garamond" w:cs="Garamond"/>
          <w:b/>
          <w:spacing w:val="-1"/>
          <w:sz w:val="26"/>
          <w:szCs w:val="26"/>
        </w:rPr>
        <w:t>i</w:t>
      </w:r>
      <w:r>
        <w:rPr>
          <w:rFonts w:ascii="Garamond" w:eastAsia="Garamond" w:hAnsi="Garamond" w:cs="Garamond"/>
          <w:b/>
          <w:spacing w:val="2"/>
          <w:sz w:val="26"/>
          <w:szCs w:val="26"/>
        </w:rPr>
        <w:t>o</w:t>
      </w:r>
      <w:r>
        <w:rPr>
          <w:rFonts w:ascii="Garamond" w:eastAsia="Garamond" w:hAnsi="Garamond" w:cs="Garamond"/>
          <w:b/>
          <w:sz w:val="26"/>
          <w:szCs w:val="26"/>
        </w:rPr>
        <w:t>n</w:t>
      </w:r>
      <w:r>
        <w:rPr>
          <w:rFonts w:ascii="Garamond" w:eastAsia="Garamond" w:hAnsi="Garamond" w:cs="Garamond"/>
          <w:b/>
          <w:spacing w:val="1"/>
          <w:sz w:val="26"/>
          <w:szCs w:val="26"/>
        </w:rPr>
        <w:t xml:space="preserve"> </w:t>
      </w:r>
      <w:r>
        <w:rPr>
          <w:rFonts w:ascii="Garamond" w:eastAsia="Garamond" w:hAnsi="Garamond" w:cs="Garamond"/>
          <w:b/>
          <w:sz w:val="26"/>
          <w:szCs w:val="26"/>
        </w:rPr>
        <w:t>of</w:t>
      </w:r>
      <w:r>
        <w:rPr>
          <w:rFonts w:ascii="Garamond" w:eastAsia="Garamond" w:hAnsi="Garamond" w:cs="Garamond"/>
          <w:b/>
          <w:spacing w:val="8"/>
          <w:sz w:val="26"/>
          <w:szCs w:val="26"/>
        </w:rPr>
        <w:t xml:space="preserve"> </w:t>
      </w:r>
      <w:r>
        <w:rPr>
          <w:rFonts w:ascii="Garamond" w:eastAsia="Garamond" w:hAnsi="Garamond" w:cs="Garamond"/>
          <w:b/>
          <w:sz w:val="26"/>
          <w:szCs w:val="26"/>
        </w:rPr>
        <w:t>trai</w:t>
      </w:r>
      <w:r>
        <w:rPr>
          <w:rFonts w:ascii="Garamond" w:eastAsia="Garamond" w:hAnsi="Garamond" w:cs="Garamond"/>
          <w:b/>
          <w:spacing w:val="1"/>
          <w:sz w:val="26"/>
          <w:szCs w:val="26"/>
        </w:rPr>
        <w:t>n</w:t>
      </w:r>
      <w:r>
        <w:rPr>
          <w:rFonts w:ascii="Garamond" w:eastAsia="Garamond" w:hAnsi="Garamond" w:cs="Garamond"/>
          <w:b/>
          <w:spacing w:val="-1"/>
          <w:sz w:val="26"/>
          <w:szCs w:val="26"/>
        </w:rPr>
        <w:t>i</w:t>
      </w:r>
      <w:r>
        <w:rPr>
          <w:rFonts w:ascii="Garamond" w:eastAsia="Garamond" w:hAnsi="Garamond" w:cs="Garamond"/>
          <w:b/>
          <w:spacing w:val="3"/>
          <w:sz w:val="26"/>
          <w:szCs w:val="26"/>
        </w:rPr>
        <w:t>n</w:t>
      </w:r>
      <w:r>
        <w:rPr>
          <w:rFonts w:ascii="Garamond" w:eastAsia="Garamond" w:hAnsi="Garamond" w:cs="Garamond"/>
          <w:b/>
          <w:sz w:val="26"/>
          <w:szCs w:val="26"/>
        </w:rPr>
        <w:t xml:space="preserve">g </w:t>
      </w:r>
      <w:r>
        <w:rPr>
          <w:rFonts w:ascii="Garamond" w:eastAsia="Garamond" w:hAnsi="Garamond" w:cs="Garamond"/>
          <w:b/>
          <w:spacing w:val="1"/>
          <w:sz w:val="26"/>
          <w:szCs w:val="26"/>
        </w:rPr>
        <w:t>ce</w:t>
      </w:r>
      <w:r>
        <w:rPr>
          <w:rFonts w:ascii="Garamond" w:eastAsia="Garamond" w:hAnsi="Garamond" w:cs="Garamond"/>
          <w:b/>
          <w:sz w:val="26"/>
          <w:szCs w:val="26"/>
        </w:rPr>
        <w:t>rtific</w:t>
      </w:r>
      <w:r>
        <w:rPr>
          <w:rFonts w:ascii="Garamond" w:eastAsia="Garamond" w:hAnsi="Garamond" w:cs="Garamond"/>
          <w:b/>
          <w:spacing w:val="1"/>
          <w:sz w:val="26"/>
          <w:szCs w:val="26"/>
        </w:rPr>
        <w:t>a</w:t>
      </w:r>
      <w:r>
        <w:rPr>
          <w:rFonts w:ascii="Garamond" w:eastAsia="Garamond" w:hAnsi="Garamond" w:cs="Garamond"/>
          <w:b/>
          <w:sz w:val="26"/>
          <w:szCs w:val="26"/>
        </w:rPr>
        <w:t>te</w:t>
      </w:r>
      <w:r>
        <w:rPr>
          <w:rFonts w:ascii="Garamond" w:eastAsia="Garamond" w:hAnsi="Garamond" w:cs="Garamond"/>
          <w:b/>
          <w:spacing w:val="2"/>
          <w:sz w:val="26"/>
          <w:szCs w:val="26"/>
        </w:rPr>
        <w:t xml:space="preserve"> </w:t>
      </w:r>
      <w:r>
        <w:rPr>
          <w:rFonts w:ascii="Garamond" w:eastAsia="Garamond" w:hAnsi="Garamond" w:cs="Garamond"/>
          <w:b/>
          <w:spacing w:val="-1"/>
          <w:sz w:val="26"/>
          <w:szCs w:val="26"/>
        </w:rPr>
        <w:t>i</w:t>
      </w:r>
      <w:r>
        <w:rPr>
          <w:rFonts w:ascii="Garamond" w:eastAsia="Garamond" w:hAnsi="Garamond" w:cs="Garamond"/>
          <w:b/>
          <w:sz w:val="26"/>
          <w:szCs w:val="26"/>
        </w:rPr>
        <w:t>n</w:t>
      </w:r>
      <w:r>
        <w:rPr>
          <w:rFonts w:ascii="Garamond" w:eastAsia="Garamond" w:hAnsi="Garamond" w:cs="Garamond"/>
          <w:b/>
          <w:spacing w:val="10"/>
          <w:sz w:val="26"/>
          <w:szCs w:val="26"/>
        </w:rPr>
        <w:t xml:space="preserve"> </w:t>
      </w:r>
      <w:r>
        <w:rPr>
          <w:rFonts w:ascii="Garamond" w:eastAsia="Garamond" w:hAnsi="Garamond" w:cs="Garamond"/>
          <w:b/>
          <w:spacing w:val="1"/>
          <w:sz w:val="26"/>
          <w:szCs w:val="26"/>
        </w:rPr>
        <w:t>c</w:t>
      </w:r>
      <w:r>
        <w:rPr>
          <w:rFonts w:ascii="Garamond" w:eastAsia="Garamond" w:hAnsi="Garamond" w:cs="Garamond"/>
          <w:b/>
          <w:sz w:val="26"/>
          <w:szCs w:val="26"/>
        </w:rPr>
        <w:t>ase</w:t>
      </w:r>
      <w:r>
        <w:rPr>
          <w:rFonts w:ascii="Garamond" w:eastAsia="Garamond" w:hAnsi="Garamond" w:cs="Garamond"/>
          <w:b/>
          <w:spacing w:val="8"/>
          <w:sz w:val="26"/>
          <w:szCs w:val="26"/>
        </w:rPr>
        <w:t xml:space="preserve"> </w:t>
      </w:r>
      <w:r>
        <w:rPr>
          <w:rFonts w:ascii="Garamond" w:eastAsia="Garamond" w:hAnsi="Garamond" w:cs="Garamond"/>
          <w:b/>
          <w:sz w:val="26"/>
          <w:szCs w:val="26"/>
        </w:rPr>
        <w:t>of</w:t>
      </w:r>
      <w:r>
        <w:rPr>
          <w:rFonts w:ascii="Garamond" w:eastAsia="Garamond" w:hAnsi="Garamond" w:cs="Garamond"/>
          <w:b/>
          <w:spacing w:val="10"/>
          <w:sz w:val="26"/>
          <w:szCs w:val="26"/>
        </w:rPr>
        <w:t xml:space="preserve"> </w:t>
      </w:r>
      <w:r>
        <w:rPr>
          <w:rFonts w:ascii="Garamond" w:eastAsia="Garamond" w:hAnsi="Garamond" w:cs="Garamond"/>
          <w:b/>
          <w:spacing w:val="1"/>
          <w:sz w:val="26"/>
          <w:szCs w:val="26"/>
        </w:rPr>
        <w:t>c</w:t>
      </w:r>
      <w:r>
        <w:rPr>
          <w:rFonts w:ascii="Garamond" w:eastAsia="Garamond" w:hAnsi="Garamond" w:cs="Garamond"/>
          <w:b/>
          <w:spacing w:val="-1"/>
          <w:sz w:val="26"/>
          <w:szCs w:val="26"/>
        </w:rPr>
        <w:t>i</w:t>
      </w:r>
      <w:r>
        <w:rPr>
          <w:rFonts w:ascii="Garamond" w:eastAsia="Garamond" w:hAnsi="Garamond" w:cs="Garamond"/>
          <w:b/>
          <w:spacing w:val="1"/>
          <w:sz w:val="26"/>
          <w:szCs w:val="26"/>
        </w:rPr>
        <w:t>v</w:t>
      </w:r>
      <w:r>
        <w:rPr>
          <w:rFonts w:ascii="Garamond" w:eastAsia="Garamond" w:hAnsi="Garamond" w:cs="Garamond"/>
          <w:b/>
          <w:spacing w:val="-1"/>
          <w:sz w:val="26"/>
          <w:szCs w:val="26"/>
        </w:rPr>
        <w:t>i</w:t>
      </w:r>
      <w:r>
        <w:rPr>
          <w:rFonts w:ascii="Garamond" w:eastAsia="Garamond" w:hAnsi="Garamond" w:cs="Garamond"/>
          <w:b/>
          <w:sz w:val="26"/>
          <w:szCs w:val="26"/>
        </w:rPr>
        <w:t>l</w:t>
      </w:r>
      <w:r>
        <w:rPr>
          <w:rFonts w:ascii="Garamond" w:eastAsia="Garamond" w:hAnsi="Garamond" w:cs="Garamond"/>
          <w:b/>
          <w:spacing w:val="-1"/>
          <w:sz w:val="26"/>
          <w:szCs w:val="26"/>
        </w:rPr>
        <w:t>i</w:t>
      </w:r>
      <w:r>
        <w:rPr>
          <w:rFonts w:ascii="Garamond" w:eastAsia="Garamond" w:hAnsi="Garamond" w:cs="Garamond"/>
          <w:b/>
          <w:sz w:val="26"/>
          <w:szCs w:val="26"/>
        </w:rPr>
        <w:t>an</w:t>
      </w:r>
      <w:r>
        <w:rPr>
          <w:rFonts w:ascii="Garamond" w:eastAsia="Garamond" w:hAnsi="Garamond" w:cs="Garamond"/>
          <w:b/>
          <w:spacing w:val="5"/>
          <w:sz w:val="26"/>
          <w:szCs w:val="26"/>
        </w:rPr>
        <w:t xml:space="preserve"> </w:t>
      </w:r>
      <w:r>
        <w:rPr>
          <w:rFonts w:ascii="Garamond" w:eastAsia="Garamond" w:hAnsi="Garamond" w:cs="Garamond"/>
          <w:b/>
          <w:spacing w:val="1"/>
          <w:sz w:val="26"/>
          <w:szCs w:val="26"/>
        </w:rPr>
        <w:t>w</w:t>
      </w:r>
      <w:r>
        <w:rPr>
          <w:rFonts w:ascii="Garamond" w:eastAsia="Garamond" w:hAnsi="Garamond" w:cs="Garamond"/>
          <w:b/>
          <w:spacing w:val="-1"/>
          <w:sz w:val="26"/>
          <w:szCs w:val="26"/>
        </w:rPr>
        <w:t>i</w:t>
      </w:r>
      <w:r>
        <w:rPr>
          <w:rFonts w:ascii="Garamond" w:eastAsia="Garamond" w:hAnsi="Garamond" w:cs="Garamond"/>
          <w:b/>
          <w:sz w:val="26"/>
          <w:szCs w:val="26"/>
        </w:rPr>
        <w:t>ll</w:t>
      </w:r>
      <w:r>
        <w:rPr>
          <w:rFonts w:ascii="Garamond" w:eastAsia="Garamond" w:hAnsi="Garamond" w:cs="Garamond"/>
          <w:b/>
          <w:spacing w:val="7"/>
          <w:sz w:val="26"/>
          <w:szCs w:val="26"/>
        </w:rPr>
        <w:t xml:space="preserve"> </w:t>
      </w:r>
      <w:r>
        <w:rPr>
          <w:rFonts w:ascii="Garamond" w:eastAsia="Garamond" w:hAnsi="Garamond" w:cs="Garamond"/>
          <w:b/>
          <w:spacing w:val="1"/>
          <w:sz w:val="26"/>
          <w:szCs w:val="26"/>
        </w:rPr>
        <w:t>b</w:t>
      </w:r>
      <w:r>
        <w:rPr>
          <w:rFonts w:ascii="Garamond" w:eastAsia="Garamond" w:hAnsi="Garamond" w:cs="Garamond"/>
          <w:b/>
          <w:sz w:val="26"/>
          <w:szCs w:val="26"/>
        </w:rPr>
        <w:t>e</w:t>
      </w:r>
      <w:r>
        <w:rPr>
          <w:rFonts w:ascii="Garamond" w:eastAsia="Garamond" w:hAnsi="Garamond" w:cs="Garamond"/>
          <w:b/>
          <w:spacing w:val="9"/>
          <w:sz w:val="26"/>
          <w:szCs w:val="26"/>
        </w:rPr>
        <w:t xml:space="preserve"> </w:t>
      </w:r>
      <w:r>
        <w:rPr>
          <w:rFonts w:ascii="Garamond" w:eastAsia="Garamond" w:hAnsi="Garamond" w:cs="Garamond"/>
          <w:b/>
          <w:spacing w:val="2"/>
          <w:sz w:val="26"/>
          <w:szCs w:val="26"/>
        </w:rPr>
        <w:t>m</w:t>
      </w:r>
      <w:r>
        <w:rPr>
          <w:rFonts w:ascii="Garamond" w:eastAsia="Garamond" w:hAnsi="Garamond" w:cs="Garamond"/>
          <w:b/>
          <w:sz w:val="26"/>
          <w:szCs w:val="26"/>
        </w:rPr>
        <w:t>a</w:t>
      </w:r>
      <w:r>
        <w:rPr>
          <w:rFonts w:ascii="Garamond" w:eastAsia="Garamond" w:hAnsi="Garamond" w:cs="Garamond"/>
          <w:b/>
          <w:spacing w:val="1"/>
          <w:sz w:val="26"/>
          <w:szCs w:val="26"/>
        </w:rPr>
        <w:t>nd</w:t>
      </w:r>
      <w:r>
        <w:rPr>
          <w:rFonts w:ascii="Garamond" w:eastAsia="Garamond" w:hAnsi="Garamond" w:cs="Garamond"/>
          <w:b/>
          <w:sz w:val="26"/>
          <w:szCs w:val="26"/>
        </w:rPr>
        <w:t>a</w:t>
      </w:r>
      <w:r>
        <w:rPr>
          <w:rFonts w:ascii="Garamond" w:eastAsia="Garamond" w:hAnsi="Garamond" w:cs="Garamond"/>
          <w:b/>
          <w:spacing w:val="1"/>
          <w:sz w:val="26"/>
          <w:szCs w:val="26"/>
        </w:rPr>
        <w:t>t</w:t>
      </w:r>
      <w:r>
        <w:rPr>
          <w:rFonts w:ascii="Garamond" w:eastAsia="Garamond" w:hAnsi="Garamond" w:cs="Garamond"/>
          <w:b/>
          <w:sz w:val="26"/>
          <w:szCs w:val="26"/>
        </w:rPr>
        <w:t>o</w:t>
      </w:r>
      <w:r>
        <w:rPr>
          <w:rFonts w:ascii="Garamond" w:eastAsia="Garamond" w:hAnsi="Garamond" w:cs="Garamond"/>
          <w:b/>
          <w:spacing w:val="-1"/>
          <w:sz w:val="26"/>
          <w:szCs w:val="26"/>
        </w:rPr>
        <w:t>r</w:t>
      </w:r>
      <w:r>
        <w:rPr>
          <w:rFonts w:ascii="Garamond" w:eastAsia="Garamond" w:hAnsi="Garamond" w:cs="Garamond"/>
          <w:b/>
          <w:sz w:val="26"/>
          <w:szCs w:val="26"/>
        </w:rPr>
        <w:t>y</w:t>
      </w:r>
      <w:r>
        <w:rPr>
          <w:rFonts w:ascii="Garamond" w:eastAsia="Garamond" w:hAnsi="Garamond" w:cs="Garamond"/>
          <w:b/>
          <w:spacing w:val="8"/>
          <w:sz w:val="26"/>
          <w:szCs w:val="26"/>
        </w:rPr>
        <w:t xml:space="preserve"> </w:t>
      </w:r>
      <w:r>
        <w:rPr>
          <w:rFonts w:ascii="Garamond" w:eastAsia="Garamond" w:hAnsi="Garamond" w:cs="Garamond"/>
          <w:b/>
          <w:spacing w:val="1"/>
          <w:sz w:val="26"/>
          <w:szCs w:val="26"/>
        </w:rPr>
        <w:t>bef</w:t>
      </w:r>
      <w:r>
        <w:rPr>
          <w:rFonts w:ascii="Garamond" w:eastAsia="Garamond" w:hAnsi="Garamond" w:cs="Garamond"/>
          <w:b/>
          <w:sz w:val="26"/>
          <w:szCs w:val="26"/>
        </w:rPr>
        <w:t>o</w:t>
      </w:r>
      <w:r>
        <w:rPr>
          <w:rFonts w:ascii="Garamond" w:eastAsia="Garamond" w:hAnsi="Garamond" w:cs="Garamond"/>
          <w:b/>
          <w:spacing w:val="-1"/>
          <w:sz w:val="26"/>
          <w:szCs w:val="26"/>
        </w:rPr>
        <w:t>r</w:t>
      </w:r>
      <w:r>
        <w:rPr>
          <w:rFonts w:ascii="Garamond" w:eastAsia="Garamond" w:hAnsi="Garamond" w:cs="Garamond"/>
          <w:b/>
          <w:sz w:val="26"/>
          <w:szCs w:val="26"/>
        </w:rPr>
        <w:t>e</w:t>
      </w:r>
      <w:r>
        <w:rPr>
          <w:rFonts w:ascii="Garamond" w:eastAsia="Garamond" w:hAnsi="Garamond" w:cs="Garamond"/>
          <w:b/>
          <w:spacing w:val="7"/>
          <w:sz w:val="26"/>
          <w:szCs w:val="26"/>
        </w:rPr>
        <w:t xml:space="preserve"> </w:t>
      </w:r>
      <w:r>
        <w:rPr>
          <w:rFonts w:ascii="Garamond" w:eastAsia="Garamond" w:hAnsi="Garamond" w:cs="Garamond"/>
          <w:b/>
          <w:spacing w:val="1"/>
          <w:sz w:val="26"/>
          <w:szCs w:val="26"/>
        </w:rPr>
        <w:t>dep</w:t>
      </w:r>
      <w:r>
        <w:rPr>
          <w:rFonts w:ascii="Garamond" w:eastAsia="Garamond" w:hAnsi="Garamond" w:cs="Garamond"/>
          <w:b/>
          <w:spacing w:val="-3"/>
          <w:sz w:val="26"/>
          <w:szCs w:val="26"/>
        </w:rPr>
        <w:t>l</w:t>
      </w:r>
      <w:r>
        <w:rPr>
          <w:rFonts w:ascii="Garamond" w:eastAsia="Garamond" w:hAnsi="Garamond" w:cs="Garamond"/>
          <w:b/>
          <w:sz w:val="26"/>
          <w:szCs w:val="26"/>
        </w:rPr>
        <w:t>oyme</w:t>
      </w:r>
      <w:r>
        <w:rPr>
          <w:rFonts w:ascii="Garamond" w:eastAsia="Garamond" w:hAnsi="Garamond" w:cs="Garamond"/>
          <w:b/>
          <w:spacing w:val="1"/>
          <w:sz w:val="26"/>
          <w:szCs w:val="26"/>
        </w:rPr>
        <w:t>n</w:t>
      </w:r>
      <w:r>
        <w:rPr>
          <w:rFonts w:ascii="Garamond" w:eastAsia="Garamond" w:hAnsi="Garamond" w:cs="Garamond"/>
          <w:b/>
          <w:spacing w:val="2"/>
          <w:sz w:val="26"/>
          <w:szCs w:val="26"/>
        </w:rPr>
        <w:t>t</w:t>
      </w:r>
      <w:r>
        <w:rPr>
          <w:rFonts w:ascii="Garamond" w:eastAsia="Garamond" w:hAnsi="Garamond" w:cs="Garamond"/>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 co</w:t>
      </w:r>
      <w:r>
        <w:rPr>
          <w:rFonts w:ascii="Garamond" w:eastAsia="Garamond" w:hAnsi="Garamond" w:cs="Garamond"/>
          <w:spacing w:val="-1"/>
          <w:sz w:val="26"/>
          <w:szCs w:val="26"/>
        </w:rPr>
        <w:t>m</w:t>
      </w:r>
      <w:r>
        <w:rPr>
          <w:rFonts w:ascii="Garamond" w:eastAsia="Garamond" w:hAnsi="Garamond" w:cs="Garamond"/>
          <w:sz w:val="26"/>
          <w:szCs w:val="26"/>
        </w:rPr>
        <w:t>m</w:t>
      </w:r>
      <w:r>
        <w:rPr>
          <w:rFonts w:ascii="Garamond" w:eastAsia="Garamond" w:hAnsi="Garamond" w:cs="Garamond"/>
          <w:spacing w:val="2"/>
          <w:sz w:val="26"/>
          <w:szCs w:val="26"/>
        </w:rPr>
        <w:t>i</w:t>
      </w:r>
      <w:r>
        <w:rPr>
          <w:rFonts w:ascii="Garamond" w:eastAsia="Garamond" w:hAnsi="Garamond" w:cs="Garamond"/>
          <w:spacing w:val="-1"/>
          <w:sz w:val="26"/>
          <w:szCs w:val="26"/>
        </w:rPr>
        <w:t>t</w:t>
      </w:r>
      <w:r>
        <w:rPr>
          <w:rFonts w:ascii="Garamond" w:eastAsia="Garamond" w:hAnsi="Garamond" w:cs="Garamond"/>
          <w:spacing w:val="1"/>
          <w:sz w:val="26"/>
          <w:szCs w:val="26"/>
        </w:rPr>
        <w:t>t</w:t>
      </w:r>
      <w:r>
        <w:rPr>
          <w:rFonts w:ascii="Garamond" w:eastAsia="Garamond" w:hAnsi="Garamond" w:cs="Garamond"/>
          <w:sz w:val="26"/>
          <w:szCs w:val="26"/>
        </w:rPr>
        <w:t>ee</w:t>
      </w:r>
      <w:r>
        <w:rPr>
          <w:rFonts w:ascii="Garamond" w:eastAsia="Garamond" w:hAnsi="Garamond" w:cs="Garamond"/>
          <w:spacing w:val="1"/>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9"/>
          <w:sz w:val="26"/>
          <w:szCs w:val="26"/>
        </w:rPr>
        <w:t xml:space="preserve"> </w:t>
      </w:r>
      <w:r>
        <w:rPr>
          <w:rFonts w:ascii="Garamond" w:eastAsia="Garamond" w:hAnsi="Garamond" w:cs="Garamond"/>
          <w:sz w:val="26"/>
          <w:szCs w:val="26"/>
        </w:rPr>
        <w:t>en</w:t>
      </w:r>
      <w:r>
        <w:rPr>
          <w:rFonts w:ascii="Garamond" w:eastAsia="Garamond" w:hAnsi="Garamond" w:cs="Garamond"/>
          <w:spacing w:val="-1"/>
          <w:sz w:val="26"/>
          <w:szCs w:val="26"/>
        </w:rPr>
        <w:t>s</w:t>
      </w:r>
      <w:r>
        <w:rPr>
          <w:rFonts w:ascii="Garamond" w:eastAsia="Garamond" w:hAnsi="Garamond" w:cs="Garamond"/>
          <w:sz w:val="26"/>
          <w:szCs w:val="26"/>
        </w:rPr>
        <w:t>ure,</w:t>
      </w:r>
      <w:r>
        <w:rPr>
          <w:rFonts w:ascii="Garamond" w:eastAsia="Garamond" w:hAnsi="Garamond" w:cs="Garamond"/>
          <w:spacing w:val="8"/>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cru</w:t>
      </w:r>
      <w:r>
        <w:rPr>
          <w:rFonts w:ascii="Garamond" w:eastAsia="Garamond" w:hAnsi="Garamond" w:cs="Garamond"/>
          <w:spacing w:val="-1"/>
          <w:sz w:val="26"/>
          <w:szCs w:val="26"/>
        </w:rPr>
        <w:t>t</w:t>
      </w:r>
      <w:r>
        <w:rPr>
          <w:rFonts w:ascii="Garamond" w:eastAsia="Garamond" w:hAnsi="Garamond" w:cs="Garamond"/>
          <w:sz w:val="26"/>
          <w:szCs w:val="26"/>
        </w:rPr>
        <w:t>in</w:t>
      </w:r>
      <w:r>
        <w:rPr>
          <w:rFonts w:ascii="Garamond" w:eastAsia="Garamond" w:hAnsi="Garamond" w:cs="Garamond"/>
          <w:spacing w:val="1"/>
          <w:sz w:val="26"/>
          <w:szCs w:val="26"/>
        </w:rPr>
        <w:t>i</w:t>
      </w:r>
      <w:r>
        <w:rPr>
          <w:rFonts w:ascii="Garamond" w:eastAsia="Garamond" w:hAnsi="Garamond" w:cs="Garamond"/>
          <w:sz w:val="26"/>
          <w:szCs w:val="26"/>
        </w:rPr>
        <w:t>ze,</w:t>
      </w:r>
      <w:r>
        <w:rPr>
          <w:rFonts w:ascii="Garamond" w:eastAsia="Garamond" w:hAnsi="Garamond" w:cs="Garamond"/>
          <w:spacing w:val="5"/>
          <w:sz w:val="26"/>
          <w:szCs w:val="26"/>
        </w:rPr>
        <w:t xml:space="preserve"> </w:t>
      </w:r>
      <w:r>
        <w:rPr>
          <w:rFonts w:ascii="Garamond" w:eastAsia="Garamond" w:hAnsi="Garamond" w:cs="Garamond"/>
          <w:sz w:val="26"/>
          <w:szCs w:val="26"/>
        </w:rPr>
        <w:t>and</w:t>
      </w:r>
      <w:r>
        <w:rPr>
          <w:rFonts w:ascii="Garamond" w:eastAsia="Garamond" w:hAnsi="Garamond" w:cs="Garamond"/>
          <w:spacing w:val="8"/>
          <w:sz w:val="26"/>
          <w:szCs w:val="26"/>
        </w:rPr>
        <w:t xml:space="preserve"> </w:t>
      </w:r>
      <w:r>
        <w:rPr>
          <w:rFonts w:ascii="Garamond" w:eastAsia="Garamond" w:hAnsi="Garamond" w:cs="Garamond"/>
          <w:sz w:val="26"/>
          <w:szCs w:val="26"/>
        </w:rPr>
        <w:t>ev</w:t>
      </w:r>
      <w:r>
        <w:rPr>
          <w:rFonts w:ascii="Garamond" w:eastAsia="Garamond" w:hAnsi="Garamond" w:cs="Garamond"/>
          <w:spacing w:val="1"/>
          <w:sz w:val="26"/>
          <w:szCs w:val="26"/>
        </w:rPr>
        <w:t>a</w:t>
      </w:r>
      <w:r>
        <w:rPr>
          <w:rFonts w:ascii="Garamond" w:eastAsia="Garamond" w:hAnsi="Garamond" w:cs="Garamond"/>
          <w:sz w:val="26"/>
          <w:szCs w:val="26"/>
        </w:rPr>
        <w:t>l</w:t>
      </w:r>
      <w:r>
        <w:rPr>
          <w:rFonts w:ascii="Garamond" w:eastAsia="Garamond" w:hAnsi="Garamond" w:cs="Garamond"/>
          <w:spacing w:val="1"/>
          <w:sz w:val="26"/>
          <w:szCs w:val="26"/>
        </w:rPr>
        <w:t>u</w:t>
      </w:r>
      <w:r>
        <w:rPr>
          <w:rFonts w:ascii="Garamond" w:eastAsia="Garamond" w:hAnsi="Garamond" w:cs="Garamond"/>
          <w:spacing w:val="3"/>
          <w:sz w:val="26"/>
          <w:szCs w:val="26"/>
        </w:rPr>
        <w:t>a</w:t>
      </w:r>
      <w:r>
        <w:rPr>
          <w:rFonts w:ascii="Garamond" w:eastAsia="Garamond" w:hAnsi="Garamond" w:cs="Garamond"/>
          <w:spacing w:val="-1"/>
          <w:sz w:val="26"/>
          <w:szCs w:val="26"/>
        </w:rPr>
        <w:t>t</w:t>
      </w:r>
      <w:r>
        <w:rPr>
          <w:rFonts w:ascii="Garamond" w:eastAsia="Garamond" w:hAnsi="Garamond" w:cs="Garamond"/>
          <w:sz w:val="26"/>
          <w:szCs w:val="26"/>
        </w:rPr>
        <w:t>e</w:t>
      </w:r>
      <w:r>
        <w:rPr>
          <w:rFonts w:ascii="Garamond" w:eastAsia="Garamond" w:hAnsi="Garamond" w:cs="Garamond"/>
          <w:spacing w:val="6"/>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8"/>
          <w:sz w:val="26"/>
          <w:szCs w:val="26"/>
        </w:rPr>
        <w:t xml:space="preserve"> </w:t>
      </w:r>
      <w:r>
        <w:rPr>
          <w:rFonts w:ascii="Garamond" w:eastAsia="Garamond" w:hAnsi="Garamond" w:cs="Garamond"/>
          <w:spacing w:val="2"/>
          <w:sz w:val="26"/>
          <w:szCs w:val="26"/>
        </w:rPr>
        <w:t>d</w:t>
      </w:r>
      <w:r>
        <w:rPr>
          <w:rFonts w:ascii="Garamond" w:eastAsia="Garamond" w:hAnsi="Garamond" w:cs="Garamond"/>
          <w:sz w:val="26"/>
          <w:szCs w:val="26"/>
        </w:rPr>
        <w:t>ocu</w:t>
      </w:r>
      <w:r>
        <w:rPr>
          <w:rFonts w:ascii="Garamond" w:eastAsia="Garamond" w:hAnsi="Garamond" w:cs="Garamond"/>
          <w:spacing w:val="1"/>
          <w:sz w:val="26"/>
          <w:szCs w:val="26"/>
        </w:rPr>
        <w:t>m</w:t>
      </w:r>
      <w:r>
        <w:rPr>
          <w:rFonts w:ascii="Garamond" w:eastAsia="Garamond" w:hAnsi="Garamond" w:cs="Garamond"/>
          <w:sz w:val="26"/>
          <w:szCs w:val="26"/>
        </w:rPr>
        <w:t>en</w:t>
      </w:r>
      <w:r>
        <w:rPr>
          <w:rFonts w:ascii="Garamond" w:eastAsia="Garamond" w:hAnsi="Garamond" w:cs="Garamond"/>
          <w:spacing w:val="1"/>
          <w:sz w:val="26"/>
          <w:szCs w:val="26"/>
        </w:rPr>
        <w:t>t</w:t>
      </w:r>
      <w:r>
        <w:rPr>
          <w:rFonts w:ascii="Garamond" w:eastAsia="Garamond" w:hAnsi="Garamond" w:cs="Garamond"/>
          <w:sz w:val="26"/>
          <w:szCs w:val="26"/>
        </w:rPr>
        <w:t>s of</w:t>
      </w:r>
      <w:r>
        <w:rPr>
          <w:rFonts w:ascii="Garamond" w:eastAsia="Garamond" w:hAnsi="Garamond" w:cs="Garamond"/>
          <w:spacing w:val="12"/>
          <w:sz w:val="26"/>
          <w:szCs w:val="26"/>
        </w:rPr>
        <w:t xml:space="preserve"> </w:t>
      </w:r>
      <w:r>
        <w:rPr>
          <w:rFonts w:ascii="Garamond" w:eastAsia="Garamond" w:hAnsi="Garamond" w:cs="Garamond"/>
          <w:sz w:val="26"/>
          <w:szCs w:val="26"/>
        </w:rPr>
        <w:t>each</w:t>
      </w:r>
      <w:r>
        <w:rPr>
          <w:rFonts w:ascii="Garamond" w:eastAsia="Garamond" w:hAnsi="Garamond" w:cs="Garamond"/>
          <w:spacing w:val="8"/>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ecur</w:t>
      </w:r>
      <w:r>
        <w:rPr>
          <w:rFonts w:ascii="Garamond" w:eastAsia="Garamond" w:hAnsi="Garamond" w:cs="Garamond"/>
          <w:spacing w:val="3"/>
          <w:sz w:val="26"/>
          <w:szCs w:val="26"/>
        </w:rPr>
        <w:t>i</w:t>
      </w:r>
      <w:r>
        <w:rPr>
          <w:rFonts w:ascii="Garamond" w:eastAsia="Garamond" w:hAnsi="Garamond" w:cs="Garamond"/>
          <w:spacing w:val="-1"/>
          <w:sz w:val="26"/>
          <w:szCs w:val="26"/>
        </w:rPr>
        <w:t>t</w:t>
      </w:r>
      <w:r>
        <w:rPr>
          <w:rFonts w:ascii="Garamond" w:eastAsia="Garamond" w:hAnsi="Garamond" w:cs="Garamond"/>
          <w:sz w:val="26"/>
          <w:szCs w:val="26"/>
        </w:rPr>
        <w:t>y per</w:t>
      </w:r>
      <w:r>
        <w:rPr>
          <w:rFonts w:ascii="Garamond" w:eastAsia="Garamond" w:hAnsi="Garamond" w:cs="Garamond"/>
          <w:spacing w:val="-1"/>
          <w:sz w:val="26"/>
          <w:szCs w:val="26"/>
        </w:rPr>
        <w:t>s</w:t>
      </w:r>
      <w:r>
        <w:rPr>
          <w:rFonts w:ascii="Garamond" w:eastAsia="Garamond" w:hAnsi="Garamond" w:cs="Garamond"/>
          <w:spacing w:val="2"/>
          <w:sz w:val="26"/>
          <w:szCs w:val="26"/>
        </w:rPr>
        <w:t>o</w:t>
      </w:r>
      <w:r>
        <w:rPr>
          <w:rFonts w:ascii="Garamond" w:eastAsia="Garamond" w:hAnsi="Garamond" w:cs="Garamond"/>
          <w:sz w:val="26"/>
          <w:szCs w:val="26"/>
        </w:rPr>
        <w:t>nnel.</w:t>
      </w:r>
    </w:p>
    <w:p w:rsidR="000D22F1" w:rsidRDefault="000D22F1">
      <w:pPr>
        <w:spacing w:before="11" w:line="280" w:lineRule="exact"/>
        <w:rPr>
          <w:sz w:val="28"/>
          <w:szCs w:val="28"/>
        </w:rPr>
      </w:pPr>
    </w:p>
    <w:p w:rsidR="000D22F1" w:rsidRDefault="003D3867">
      <w:pPr>
        <w:ind w:left="100"/>
        <w:rPr>
          <w:rFonts w:ascii="Garamond" w:eastAsia="Garamond" w:hAnsi="Garamond" w:cs="Garamond"/>
          <w:sz w:val="26"/>
          <w:szCs w:val="26"/>
        </w:rPr>
      </w:pPr>
      <w:r>
        <w:rPr>
          <w:rFonts w:ascii="Garamond" w:eastAsia="Garamond" w:hAnsi="Garamond" w:cs="Garamond"/>
          <w:spacing w:val="1"/>
          <w:sz w:val="26"/>
          <w:szCs w:val="26"/>
        </w:rPr>
        <w:t>14</w:t>
      </w:r>
      <w:r>
        <w:rPr>
          <w:rFonts w:ascii="Garamond" w:eastAsia="Garamond" w:hAnsi="Garamond" w:cs="Garamond"/>
          <w:sz w:val="26"/>
          <w:szCs w:val="26"/>
        </w:rPr>
        <w:t xml:space="preserve">.     </w:t>
      </w:r>
      <w:r>
        <w:rPr>
          <w:rFonts w:ascii="Garamond" w:eastAsia="Garamond" w:hAnsi="Garamond" w:cs="Garamond"/>
          <w:spacing w:val="26"/>
          <w:sz w:val="26"/>
          <w:szCs w:val="26"/>
        </w:rPr>
        <w:t xml:space="preserve"> </w:t>
      </w:r>
      <w:r>
        <w:rPr>
          <w:rFonts w:ascii="Garamond" w:eastAsia="Garamond" w:hAnsi="Garamond" w:cs="Garamond"/>
          <w:spacing w:val="1"/>
          <w:sz w:val="26"/>
          <w:szCs w:val="26"/>
        </w:rPr>
        <w:t>C</w:t>
      </w:r>
      <w:r>
        <w:rPr>
          <w:rFonts w:ascii="Garamond" w:eastAsia="Garamond" w:hAnsi="Garamond" w:cs="Garamond"/>
          <w:sz w:val="26"/>
          <w:szCs w:val="26"/>
        </w:rPr>
        <w:t>on</w:t>
      </w:r>
      <w:r>
        <w:rPr>
          <w:rFonts w:ascii="Garamond" w:eastAsia="Garamond" w:hAnsi="Garamond" w:cs="Garamond"/>
          <w:spacing w:val="-2"/>
          <w:sz w:val="26"/>
          <w:szCs w:val="26"/>
        </w:rPr>
        <w:t>t</w:t>
      </w:r>
      <w:r>
        <w:rPr>
          <w:rFonts w:ascii="Garamond" w:eastAsia="Garamond" w:hAnsi="Garamond" w:cs="Garamond"/>
          <w:sz w:val="26"/>
          <w:szCs w:val="26"/>
        </w:rPr>
        <w:t>ra</w:t>
      </w:r>
      <w:r>
        <w:rPr>
          <w:rFonts w:ascii="Garamond" w:eastAsia="Garamond" w:hAnsi="Garamond" w:cs="Garamond"/>
          <w:spacing w:val="3"/>
          <w:sz w:val="26"/>
          <w:szCs w:val="26"/>
        </w:rPr>
        <w:t>c</w:t>
      </w:r>
      <w:r>
        <w:rPr>
          <w:rFonts w:ascii="Garamond" w:eastAsia="Garamond" w:hAnsi="Garamond" w:cs="Garamond"/>
          <w:spacing w:val="-1"/>
          <w:sz w:val="26"/>
          <w:szCs w:val="26"/>
        </w:rPr>
        <w:t>t</w:t>
      </w:r>
      <w:r>
        <w:rPr>
          <w:rFonts w:ascii="Garamond" w:eastAsia="Garamond" w:hAnsi="Garamond" w:cs="Garamond"/>
          <w:sz w:val="26"/>
          <w:szCs w:val="26"/>
        </w:rPr>
        <w:t>or</w:t>
      </w:r>
      <w:r>
        <w:rPr>
          <w:rFonts w:ascii="Garamond" w:eastAsia="Garamond" w:hAnsi="Garamond" w:cs="Garamond"/>
          <w:spacing w:val="49"/>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54"/>
          <w:sz w:val="26"/>
          <w:szCs w:val="26"/>
        </w:rPr>
        <w:t xml:space="preserve"> </w:t>
      </w:r>
      <w:r>
        <w:rPr>
          <w:rFonts w:ascii="Garamond" w:eastAsia="Garamond" w:hAnsi="Garamond" w:cs="Garamond"/>
          <w:sz w:val="26"/>
          <w:szCs w:val="26"/>
        </w:rPr>
        <w:t>en</w:t>
      </w:r>
      <w:r>
        <w:rPr>
          <w:rFonts w:ascii="Garamond" w:eastAsia="Garamond" w:hAnsi="Garamond" w:cs="Garamond"/>
          <w:spacing w:val="-1"/>
          <w:sz w:val="26"/>
          <w:szCs w:val="26"/>
        </w:rPr>
        <w:t>s</w:t>
      </w:r>
      <w:r>
        <w:rPr>
          <w:rFonts w:ascii="Garamond" w:eastAsia="Garamond" w:hAnsi="Garamond" w:cs="Garamond"/>
          <w:sz w:val="26"/>
          <w:szCs w:val="26"/>
        </w:rPr>
        <w:t>u</w:t>
      </w:r>
      <w:r>
        <w:rPr>
          <w:rFonts w:ascii="Garamond" w:eastAsia="Garamond" w:hAnsi="Garamond" w:cs="Garamond"/>
          <w:spacing w:val="2"/>
          <w:sz w:val="26"/>
          <w:szCs w:val="26"/>
        </w:rPr>
        <w:t>r</w:t>
      </w:r>
      <w:r>
        <w:rPr>
          <w:rFonts w:ascii="Garamond" w:eastAsia="Garamond" w:hAnsi="Garamond" w:cs="Garamond"/>
          <w:sz w:val="26"/>
          <w:szCs w:val="26"/>
        </w:rPr>
        <w:t>e</w:t>
      </w:r>
      <w:r>
        <w:rPr>
          <w:rFonts w:ascii="Garamond" w:eastAsia="Garamond" w:hAnsi="Garamond" w:cs="Garamond"/>
          <w:spacing w:val="52"/>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w:t>
      </w:r>
      <w:r>
        <w:rPr>
          <w:rFonts w:ascii="Garamond" w:eastAsia="Garamond" w:hAnsi="Garamond" w:cs="Garamond"/>
          <w:spacing w:val="2"/>
          <w:sz w:val="26"/>
          <w:szCs w:val="26"/>
        </w:rPr>
        <w:t>a</w:t>
      </w:r>
      <w:r>
        <w:rPr>
          <w:rFonts w:ascii="Garamond" w:eastAsia="Garamond" w:hAnsi="Garamond" w:cs="Garamond"/>
          <w:sz w:val="26"/>
          <w:szCs w:val="26"/>
        </w:rPr>
        <w:t>t</w:t>
      </w:r>
      <w:r>
        <w:rPr>
          <w:rFonts w:ascii="Garamond" w:eastAsia="Garamond" w:hAnsi="Garamond" w:cs="Garamond"/>
          <w:spacing w:val="52"/>
          <w:sz w:val="26"/>
          <w:szCs w:val="26"/>
        </w:rPr>
        <w:t xml:space="preserve"> </w:t>
      </w:r>
      <w:r>
        <w:rPr>
          <w:rFonts w:ascii="Garamond" w:eastAsia="Garamond" w:hAnsi="Garamond" w:cs="Garamond"/>
          <w:spacing w:val="1"/>
          <w:sz w:val="26"/>
          <w:szCs w:val="26"/>
        </w:rPr>
        <w:t>W</w:t>
      </w:r>
      <w:r>
        <w:rPr>
          <w:rFonts w:ascii="Garamond" w:eastAsia="Garamond" w:hAnsi="Garamond" w:cs="Garamond"/>
          <w:sz w:val="26"/>
          <w:szCs w:val="26"/>
        </w:rPr>
        <w:t>ear</w:t>
      </w:r>
      <w:r>
        <w:rPr>
          <w:rFonts w:ascii="Garamond" w:eastAsia="Garamond" w:hAnsi="Garamond" w:cs="Garamond"/>
          <w:spacing w:val="1"/>
          <w:sz w:val="26"/>
          <w:szCs w:val="26"/>
        </w:rPr>
        <w:t>i</w:t>
      </w:r>
      <w:r>
        <w:rPr>
          <w:rFonts w:ascii="Garamond" w:eastAsia="Garamond" w:hAnsi="Garamond" w:cs="Garamond"/>
          <w:spacing w:val="2"/>
          <w:sz w:val="26"/>
          <w:szCs w:val="26"/>
        </w:rPr>
        <w:t>n</w:t>
      </w:r>
      <w:r>
        <w:rPr>
          <w:rFonts w:ascii="Garamond" w:eastAsia="Garamond" w:hAnsi="Garamond" w:cs="Garamond"/>
          <w:sz w:val="26"/>
          <w:szCs w:val="26"/>
        </w:rPr>
        <w:t>g</w:t>
      </w:r>
      <w:r>
        <w:rPr>
          <w:rFonts w:ascii="Garamond" w:eastAsia="Garamond" w:hAnsi="Garamond" w:cs="Garamond"/>
          <w:spacing w:val="48"/>
          <w:sz w:val="26"/>
          <w:szCs w:val="26"/>
        </w:rPr>
        <w:t xml:space="preserve"> </w:t>
      </w:r>
      <w:r>
        <w:rPr>
          <w:rFonts w:ascii="Garamond" w:eastAsia="Garamond" w:hAnsi="Garamond" w:cs="Garamond"/>
          <w:sz w:val="26"/>
          <w:szCs w:val="26"/>
        </w:rPr>
        <w:t>of</w:t>
      </w:r>
      <w:r>
        <w:rPr>
          <w:rFonts w:ascii="Garamond" w:eastAsia="Garamond" w:hAnsi="Garamond" w:cs="Garamond"/>
          <w:spacing w:val="55"/>
          <w:sz w:val="26"/>
          <w:szCs w:val="26"/>
        </w:rPr>
        <w:t xml:space="preserve"> </w:t>
      </w:r>
      <w:r>
        <w:rPr>
          <w:rFonts w:ascii="Garamond" w:eastAsia="Garamond" w:hAnsi="Garamond" w:cs="Garamond"/>
          <w:spacing w:val="2"/>
          <w:sz w:val="26"/>
          <w:szCs w:val="26"/>
        </w:rPr>
        <w:t>u</w:t>
      </w:r>
      <w:r>
        <w:rPr>
          <w:rFonts w:ascii="Garamond" w:eastAsia="Garamond" w:hAnsi="Garamond" w:cs="Garamond"/>
          <w:sz w:val="26"/>
          <w:szCs w:val="26"/>
        </w:rPr>
        <w:t>niform</w:t>
      </w:r>
      <w:r>
        <w:rPr>
          <w:rFonts w:ascii="Garamond" w:eastAsia="Garamond" w:hAnsi="Garamond" w:cs="Garamond"/>
          <w:spacing w:val="49"/>
          <w:sz w:val="26"/>
          <w:szCs w:val="26"/>
        </w:rPr>
        <w:t xml:space="preserve"> </w:t>
      </w:r>
      <w:r>
        <w:rPr>
          <w:rFonts w:ascii="Garamond" w:eastAsia="Garamond" w:hAnsi="Garamond" w:cs="Garamond"/>
          <w:spacing w:val="2"/>
          <w:sz w:val="26"/>
          <w:szCs w:val="26"/>
        </w:rPr>
        <w:t>b</w:t>
      </w:r>
      <w:r>
        <w:rPr>
          <w:rFonts w:ascii="Garamond" w:eastAsia="Garamond" w:hAnsi="Garamond" w:cs="Garamond"/>
          <w:sz w:val="26"/>
          <w:szCs w:val="26"/>
        </w:rPr>
        <w:t>y</w:t>
      </w:r>
      <w:r>
        <w:rPr>
          <w:rFonts w:ascii="Garamond" w:eastAsia="Garamond" w:hAnsi="Garamond" w:cs="Garamond"/>
          <w:spacing w:val="55"/>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54"/>
          <w:sz w:val="26"/>
          <w:szCs w:val="26"/>
        </w:rPr>
        <w:t xml:space="preserve"> </w:t>
      </w:r>
      <w:r>
        <w:rPr>
          <w:rFonts w:ascii="Garamond" w:eastAsia="Garamond" w:hAnsi="Garamond" w:cs="Garamond"/>
          <w:sz w:val="26"/>
          <w:szCs w:val="26"/>
        </w:rPr>
        <w:t>Secur</w:t>
      </w:r>
      <w:r>
        <w:rPr>
          <w:rFonts w:ascii="Garamond" w:eastAsia="Garamond" w:hAnsi="Garamond" w:cs="Garamond"/>
          <w:spacing w:val="4"/>
          <w:sz w:val="26"/>
          <w:szCs w:val="26"/>
        </w:rPr>
        <w:t>i</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52"/>
          <w:sz w:val="26"/>
          <w:szCs w:val="26"/>
        </w:rPr>
        <w:t xml:space="preserve"> </w:t>
      </w:r>
      <w:r>
        <w:rPr>
          <w:rFonts w:ascii="Garamond" w:eastAsia="Garamond" w:hAnsi="Garamond" w:cs="Garamond"/>
          <w:sz w:val="26"/>
          <w:szCs w:val="26"/>
        </w:rPr>
        <w:t>Guard</w:t>
      </w:r>
      <w:r>
        <w:rPr>
          <w:rFonts w:ascii="Garamond" w:eastAsia="Garamond" w:hAnsi="Garamond" w:cs="Garamond"/>
          <w:spacing w:val="1"/>
          <w:sz w:val="26"/>
          <w:szCs w:val="26"/>
        </w:rPr>
        <w:t>s</w:t>
      </w:r>
      <w:r>
        <w:rPr>
          <w:rFonts w:ascii="Garamond" w:eastAsia="Garamond" w:hAnsi="Garamond" w:cs="Garamond"/>
          <w:sz w:val="26"/>
          <w:szCs w:val="26"/>
        </w:rPr>
        <w:t>/Secur</w:t>
      </w:r>
      <w:r>
        <w:rPr>
          <w:rFonts w:ascii="Garamond" w:eastAsia="Garamond" w:hAnsi="Garamond" w:cs="Garamond"/>
          <w:spacing w:val="1"/>
          <w:sz w:val="26"/>
          <w:szCs w:val="26"/>
        </w:rPr>
        <w:t>i</w:t>
      </w:r>
      <w:r>
        <w:rPr>
          <w:rFonts w:ascii="Garamond" w:eastAsia="Garamond" w:hAnsi="Garamond" w:cs="Garamond"/>
          <w:spacing w:val="-1"/>
          <w:sz w:val="26"/>
          <w:szCs w:val="26"/>
        </w:rPr>
        <w:t>t</w:t>
      </w:r>
      <w:r>
        <w:rPr>
          <w:rFonts w:ascii="Garamond" w:eastAsia="Garamond" w:hAnsi="Garamond" w:cs="Garamond"/>
          <w:sz w:val="26"/>
          <w:szCs w:val="26"/>
        </w:rPr>
        <w:t>y</w:t>
      </w:r>
    </w:p>
    <w:p w:rsidR="000D22F1" w:rsidRDefault="003D3867">
      <w:pPr>
        <w:ind w:left="820"/>
        <w:rPr>
          <w:rFonts w:ascii="Garamond" w:eastAsia="Garamond" w:hAnsi="Garamond" w:cs="Garamond"/>
          <w:sz w:val="26"/>
          <w:szCs w:val="26"/>
        </w:rPr>
      </w:pPr>
      <w:r>
        <w:rPr>
          <w:rFonts w:ascii="Garamond" w:eastAsia="Garamond" w:hAnsi="Garamond" w:cs="Garamond"/>
          <w:sz w:val="26"/>
          <w:szCs w:val="26"/>
        </w:rPr>
        <w:t>S</w:t>
      </w:r>
      <w:r>
        <w:rPr>
          <w:rFonts w:ascii="Garamond" w:eastAsia="Garamond" w:hAnsi="Garamond" w:cs="Garamond"/>
          <w:spacing w:val="1"/>
          <w:sz w:val="26"/>
          <w:szCs w:val="26"/>
        </w:rPr>
        <w:t>u</w:t>
      </w:r>
      <w:r>
        <w:rPr>
          <w:rFonts w:ascii="Garamond" w:eastAsia="Garamond" w:hAnsi="Garamond" w:cs="Garamond"/>
          <w:sz w:val="26"/>
          <w:szCs w:val="26"/>
        </w:rPr>
        <w:t>perv</w:t>
      </w:r>
      <w:r>
        <w:rPr>
          <w:rFonts w:ascii="Garamond" w:eastAsia="Garamond" w:hAnsi="Garamond" w:cs="Garamond"/>
          <w:spacing w:val="1"/>
          <w:sz w:val="26"/>
          <w:szCs w:val="26"/>
        </w:rPr>
        <w:t>i</w:t>
      </w:r>
      <w:r>
        <w:rPr>
          <w:rFonts w:ascii="Garamond" w:eastAsia="Garamond" w:hAnsi="Garamond" w:cs="Garamond"/>
          <w:spacing w:val="-1"/>
          <w:sz w:val="26"/>
          <w:szCs w:val="26"/>
        </w:rPr>
        <w:t>s</w:t>
      </w:r>
      <w:r>
        <w:rPr>
          <w:rFonts w:ascii="Garamond" w:eastAsia="Garamond" w:hAnsi="Garamond" w:cs="Garamond"/>
          <w:sz w:val="26"/>
          <w:szCs w:val="26"/>
        </w:rPr>
        <w:t>or</w:t>
      </w:r>
      <w:r>
        <w:rPr>
          <w:rFonts w:ascii="Garamond" w:eastAsia="Garamond" w:hAnsi="Garamond" w:cs="Garamond"/>
          <w:spacing w:val="-11"/>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4"/>
          <w:sz w:val="26"/>
          <w:szCs w:val="26"/>
        </w:rPr>
        <w:t xml:space="preserve"> </w:t>
      </w:r>
      <w:r>
        <w:rPr>
          <w:rFonts w:ascii="Garamond" w:eastAsia="Garamond" w:hAnsi="Garamond" w:cs="Garamond"/>
          <w:sz w:val="26"/>
          <w:szCs w:val="26"/>
        </w:rPr>
        <w:t>be</w:t>
      </w:r>
      <w:r>
        <w:rPr>
          <w:rFonts w:ascii="Garamond" w:eastAsia="Garamond" w:hAnsi="Garamond" w:cs="Garamond"/>
          <w:spacing w:val="-2"/>
          <w:sz w:val="26"/>
          <w:szCs w:val="26"/>
        </w:rPr>
        <w:t xml:space="preserve"> </w:t>
      </w:r>
      <w:r>
        <w:rPr>
          <w:rFonts w:ascii="Garamond" w:eastAsia="Garamond" w:hAnsi="Garamond" w:cs="Garamond"/>
          <w:spacing w:val="3"/>
          <w:sz w:val="26"/>
          <w:szCs w:val="26"/>
        </w:rPr>
        <w:t>a</w:t>
      </w:r>
      <w:r>
        <w:rPr>
          <w:rFonts w:ascii="Garamond" w:eastAsia="Garamond" w:hAnsi="Garamond" w:cs="Garamond"/>
          <w:sz w:val="26"/>
          <w:szCs w:val="26"/>
        </w:rPr>
        <w:t>s</w:t>
      </w:r>
      <w:r>
        <w:rPr>
          <w:rFonts w:ascii="Garamond" w:eastAsia="Garamond" w:hAnsi="Garamond" w:cs="Garamond"/>
          <w:spacing w:val="-3"/>
          <w:sz w:val="26"/>
          <w:szCs w:val="26"/>
        </w:rPr>
        <w:t xml:space="preserve"> </w:t>
      </w:r>
      <w:r>
        <w:rPr>
          <w:rFonts w:ascii="Garamond" w:eastAsia="Garamond" w:hAnsi="Garamond" w:cs="Garamond"/>
          <w:sz w:val="26"/>
          <w:szCs w:val="26"/>
        </w:rPr>
        <w:t>a</w:t>
      </w:r>
      <w:r>
        <w:rPr>
          <w:rFonts w:ascii="Garamond" w:eastAsia="Garamond" w:hAnsi="Garamond" w:cs="Garamond"/>
          <w:spacing w:val="2"/>
          <w:sz w:val="26"/>
          <w:szCs w:val="26"/>
        </w:rPr>
        <w:t>p</w:t>
      </w:r>
      <w:r>
        <w:rPr>
          <w:rFonts w:ascii="Garamond" w:eastAsia="Garamond" w:hAnsi="Garamond" w:cs="Garamond"/>
          <w:sz w:val="26"/>
          <w:szCs w:val="26"/>
        </w:rPr>
        <w:t>proved</w:t>
      </w:r>
      <w:r>
        <w:rPr>
          <w:rFonts w:ascii="Garamond" w:eastAsia="Garamond" w:hAnsi="Garamond" w:cs="Garamond"/>
          <w:spacing w:val="-9"/>
          <w:sz w:val="26"/>
          <w:szCs w:val="26"/>
        </w:rPr>
        <w:t xml:space="preserve"> </w:t>
      </w:r>
      <w:r>
        <w:rPr>
          <w:rFonts w:ascii="Garamond" w:eastAsia="Garamond" w:hAnsi="Garamond" w:cs="Garamond"/>
          <w:sz w:val="26"/>
          <w:szCs w:val="26"/>
        </w:rPr>
        <w:t xml:space="preserve">by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
          <w:sz w:val="26"/>
          <w:szCs w:val="26"/>
        </w:rPr>
        <w:t xml:space="preserve"> </w:t>
      </w:r>
      <w:r>
        <w:rPr>
          <w:rFonts w:ascii="Garamond" w:eastAsia="Garamond" w:hAnsi="Garamond" w:cs="Garamond"/>
          <w:sz w:val="26"/>
          <w:szCs w:val="26"/>
        </w:rPr>
        <w:t>Min</w:t>
      </w:r>
      <w:r>
        <w:rPr>
          <w:rFonts w:ascii="Garamond" w:eastAsia="Garamond" w:hAnsi="Garamond" w:cs="Garamond"/>
          <w:spacing w:val="1"/>
          <w:sz w:val="26"/>
          <w:szCs w:val="26"/>
        </w:rPr>
        <w:t>is</w:t>
      </w:r>
      <w:r>
        <w:rPr>
          <w:rFonts w:ascii="Garamond" w:eastAsia="Garamond" w:hAnsi="Garamond" w:cs="Garamond"/>
          <w:spacing w:val="-1"/>
          <w:sz w:val="26"/>
          <w:szCs w:val="26"/>
        </w:rPr>
        <w:t>t</w:t>
      </w:r>
      <w:r>
        <w:rPr>
          <w:rFonts w:ascii="Garamond" w:eastAsia="Garamond" w:hAnsi="Garamond" w:cs="Garamond"/>
          <w:sz w:val="26"/>
          <w:szCs w:val="26"/>
        </w:rPr>
        <w:t>ry</w:t>
      </w:r>
      <w:r>
        <w:rPr>
          <w:rFonts w:ascii="Garamond" w:eastAsia="Garamond" w:hAnsi="Garamond" w:cs="Garamond"/>
          <w:spacing w:val="-6"/>
          <w:sz w:val="26"/>
          <w:szCs w:val="26"/>
        </w:rPr>
        <w:t xml:space="preserve"> </w:t>
      </w:r>
      <w:r>
        <w:rPr>
          <w:rFonts w:ascii="Garamond" w:eastAsia="Garamond" w:hAnsi="Garamond" w:cs="Garamond"/>
          <w:sz w:val="26"/>
          <w:szCs w:val="26"/>
        </w:rPr>
        <w:t>of</w:t>
      </w:r>
      <w:r>
        <w:rPr>
          <w:rFonts w:ascii="Garamond" w:eastAsia="Garamond" w:hAnsi="Garamond" w:cs="Garamond"/>
          <w:spacing w:val="-2"/>
          <w:sz w:val="26"/>
          <w:szCs w:val="26"/>
        </w:rPr>
        <w:t xml:space="preserve"> </w:t>
      </w:r>
      <w:r>
        <w:rPr>
          <w:rFonts w:ascii="Garamond" w:eastAsia="Garamond" w:hAnsi="Garamond" w:cs="Garamond"/>
          <w:sz w:val="26"/>
          <w:szCs w:val="26"/>
        </w:rPr>
        <w:t>I</w:t>
      </w:r>
      <w:r>
        <w:rPr>
          <w:rFonts w:ascii="Garamond" w:eastAsia="Garamond" w:hAnsi="Garamond" w:cs="Garamond"/>
          <w:spacing w:val="1"/>
          <w:sz w:val="26"/>
          <w:szCs w:val="26"/>
        </w:rPr>
        <w:t>n</w:t>
      </w:r>
      <w:r>
        <w:rPr>
          <w:rFonts w:ascii="Garamond" w:eastAsia="Garamond" w:hAnsi="Garamond" w:cs="Garamond"/>
          <w:spacing w:val="-1"/>
          <w:sz w:val="26"/>
          <w:szCs w:val="26"/>
        </w:rPr>
        <w:t>t</w:t>
      </w:r>
      <w:r>
        <w:rPr>
          <w:rFonts w:ascii="Garamond" w:eastAsia="Garamond" w:hAnsi="Garamond" w:cs="Garamond"/>
          <w:sz w:val="26"/>
          <w:szCs w:val="26"/>
        </w:rPr>
        <w:t>erior.</w:t>
      </w:r>
    </w:p>
    <w:p w:rsidR="000D22F1" w:rsidRDefault="000D22F1">
      <w:pPr>
        <w:spacing w:before="13" w:line="280" w:lineRule="exact"/>
        <w:rPr>
          <w:sz w:val="28"/>
          <w:szCs w:val="28"/>
        </w:rPr>
      </w:pPr>
    </w:p>
    <w:p w:rsidR="000D22F1" w:rsidRDefault="003D3867">
      <w:pPr>
        <w:tabs>
          <w:tab w:val="left" w:pos="820"/>
        </w:tabs>
        <w:ind w:left="820" w:right="76" w:hanging="720"/>
        <w:jc w:val="both"/>
        <w:rPr>
          <w:rFonts w:ascii="Garamond" w:eastAsia="Garamond" w:hAnsi="Garamond" w:cs="Garamond"/>
          <w:sz w:val="26"/>
          <w:szCs w:val="26"/>
        </w:rPr>
      </w:pPr>
      <w:r>
        <w:rPr>
          <w:rFonts w:ascii="Garamond" w:eastAsia="Garamond" w:hAnsi="Garamond" w:cs="Garamond"/>
          <w:spacing w:val="1"/>
          <w:sz w:val="26"/>
          <w:szCs w:val="26"/>
        </w:rPr>
        <w:t>15</w:t>
      </w:r>
      <w:r>
        <w:rPr>
          <w:rFonts w:ascii="Garamond" w:eastAsia="Garamond" w:hAnsi="Garamond" w:cs="Garamond"/>
          <w:sz w:val="26"/>
          <w:szCs w:val="26"/>
        </w:rPr>
        <w:t>.</w:t>
      </w:r>
      <w:r>
        <w:rPr>
          <w:rFonts w:ascii="Garamond" w:eastAsia="Garamond" w:hAnsi="Garamond" w:cs="Garamond"/>
          <w:sz w:val="26"/>
          <w:szCs w:val="26"/>
        </w:rPr>
        <w:tab/>
      </w:r>
      <w:r>
        <w:rPr>
          <w:rFonts w:ascii="Garamond" w:eastAsia="Garamond" w:hAnsi="Garamond" w:cs="Garamond"/>
          <w:spacing w:val="-1"/>
          <w:sz w:val="26"/>
          <w:szCs w:val="26"/>
        </w:rPr>
        <w:t>I</w:t>
      </w:r>
      <w:r>
        <w:rPr>
          <w:rFonts w:ascii="Garamond" w:eastAsia="Garamond" w:hAnsi="Garamond" w:cs="Garamond"/>
          <w:sz w:val="26"/>
          <w:szCs w:val="26"/>
        </w:rPr>
        <w:t>n</w:t>
      </w:r>
      <w:r>
        <w:rPr>
          <w:rFonts w:ascii="Garamond" w:eastAsia="Garamond" w:hAnsi="Garamond" w:cs="Garamond"/>
          <w:spacing w:val="4"/>
          <w:sz w:val="26"/>
          <w:szCs w:val="26"/>
        </w:rPr>
        <w:t xml:space="preserve"> </w:t>
      </w:r>
      <w:r>
        <w:rPr>
          <w:rFonts w:ascii="Garamond" w:eastAsia="Garamond" w:hAnsi="Garamond" w:cs="Garamond"/>
          <w:spacing w:val="1"/>
          <w:sz w:val="26"/>
          <w:szCs w:val="26"/>
        </w:rPr>
        <w:t>C</w:t>
      </w:r>
      <w:r>
        <w:rPr>
          <w:rFonts w:ascii="Garamond" w:eastAsia="Garamond" w:hAnsi="Garamond" w:cs="Garamond"/>
          <w:sz w:val="26"/>
          <w:szCs w:val="26"/>
        </w:rPr>
        <w:t>ase</w:t>
      </w:r>
      <w:r>
        <w:rPr>
          <w:rFonts w:ascii="Garamond" w:eastAsia="Garamond" w:hAnsi="Garamond" w:cs="Garamond"/>
          <w:spacing w:val="3"/>
          <w:sz w:val="26"/>
          <w:szCs w:val="26"/>
        </w:rPr>
        <w:t xml:space="preserve"> </w:t>
      </w:r>
      <w:r>
        <w:rPr>
          <w:rFonts w:ascii="Garamond" w:eastAsia="Garamond" w:hAnsi="Garamond" w:cs="Garamond"/>
          <w:sz w:val="26"/>
          <w:szCs w:val="26"/>
        </w:rPr>
        <w:t>of</w:t>
      </w:r>
      <w:r>
        <w:rPr>
          <w:rFonts w:ascii="Garamond" w:eastAsia="Garamond" w:hAnsi="Garamond" w:cs="Garamond"/>
          <w:spacing w:val="5"/>
          <w:sz w:val="26"/>
          <w:szCs w:val="26"/>
        </w:rPr>
        <w:t xml:space="preserve"> </w:t>
      </w:r>
      <w:r>
        <w:rPr>
          <w:rFonts w:ascii="Garamond" w:eastAsia="Garamond" w:hAnsi="Garamond" w:cs="Garamond"/>
          <w:spacing w:val="3"/>
          <w:sz w:val="26"/>
          <w:szCs w:val="26"/>
        </w:rPr>
        <w:t>a</w:t>
      </w:r>
      <w:r>
        <w:rPr>
          <w:rFonts w:ascii="Garamond" w:eastAsia="Garamond" w:hAnsi="Garamond" w:cs="Garamond"/>
          <w:sz w:val="26"/>
          <w:szCs w:val="26"/>
        </w:rPr>
        <w:t>b</w:t>
      </w:r>
      <w:r>
        <w:rPr>
          <w:rFonts w:ascii="Garamond" w:eastAsia="Garamond" w:hAnsi="Garamond" w:cs="Garamond"/>
          <w:spacing w:val="-1"/>
          <w:sz w:val="26"/>
          <w:szCs w:val="26"/>
        </w:rPr>
        <w:t>s</w:t>
      </w:r>
      <w:r>
        <w:rPr>
          <w:rFonts w:ascii="Garamond" w:eastAsia="Garamond" w:hAnsi="Garamond" w:cs="Garamond"/>
          <w:spacing w:val="2"/>
          <w:sz w:val="26"/>
          <w:szCs w:val="26"/>
        </w:rPr>
        <w:t>e</w:t>
      </w:r>
      <w:r>
        <w:rPr>
          <w:rFonts w:ascii="Garamond" w:eastAsia="Garamond" w:hAnsi="Garamond" w:cs="Garamond"/>
          <w:sz w:val="26"/>
          <w:szCs w:val="26"/>
        </w:rPr>
        <w:t>nce</w:t>
      </w:r>
      <w:r>
        <w:rPr>
          <w:rFonts w:ascii="Garamond" w:eastAsia="Garamond" w:hAnsi="Garamond" w:cs="Garamond"/>
          <w:spacing w:val="-2"/>
          <w:sz w:val="26"/>
          <w:szCs w:val="26"/>
        </w:rPr>
        <w:t xml:space="preserve"> </w:t>
      </w:r>
      <w:r>
        <w:rPr>
          <w:rFonts w:ascii="Garamond" w:eastAsia="Garamond" w:hAnsi="Garamond" w:cs="Garamond"/>
          <w:sz w:val="26"/>
          <w:szCs w:val="26"/>
        </w:rPr>
        <w:t>of</w:t>
      </w:r>
      <w:r>
        <w:rPr>
          <w:rFonts w:ascii="Garamond" w:eastAsia="Garamond" w:hAnsi="Garamond" w:cs="Garamond"/>
          <w:spacing w:val="7"/>
          <w:sz w:val="26"/>
          <w:szCs w:val="26"/>
        </w:rPr>
        <w:t xml:space="preserve"> </w:t>
      </w:r>
      <w:r>
        <w:rPr>
          <w:rFonts w:ascii="Garamond" w:eastAsia="Garamond" w:hAnsi="Garamond" w:cs="Garamond"/>
          <w:spacing w:val="1"/>
          <w:sz w:val="26"/>
          <w:szCs w:val="26"/>
        </w:rPr>
        <w:t>g</w:t>
      </w:r>
      <w:r>
        <w:rPr>
          <w:rFonts w:ascii="Garamond" w:eastAsia="Garamond" w:hAnsi="Garamond" w:cs="Garamond"/>
          <w:sz w:val="26"/>
          <w:szCs w:val="26"/>
        </w:rPr>
        <w:t>uards</w:t>
      </w:r>
      <w:r>
        <w:rPr>
          <w:rFonts w:ascii="Garamond" w:eastAsia="Garamond" w:hAnsi="Garamond" w:cs="Garamond"/>
          <w:spacing w:val="2"/>
          <w:sz w:val="26"/>
          <w:szCs w:val="26"/>
        </w:rPr>
        <w:t>/</w:t>
      </w:r>
      <w:r>
        <w:rPr>
          <w:rFonts w:ascii="Garamond" w:eastAsia="Garamond" w:hAnsi="Garamond" w:cs="Garamond"/>
          <w:spacing w:val="-1"/>
          <w:sz w:val="26"/>
          <w:szCs w:val="26"/>
        </w:rPr>
        <w:t>s</w:t>
      </w:r>
      <w:r>
        <w:rPr>
          <w:rFonts w:ascii="Garamond" w:eastAsia="Garamond" w:hAnsi="Garamond" w:cs="Garamond"/>
          <w:sz w:val="26"/>
          <w:szCs w:val="26"/>
        </w:rPr>
        <w:t>uper</w:t>
      </w:r>
      <w:r>
        <w:rPr>
          <w:rFonts w:ascii="Garamond" w:eastAsia="Garamond" w:hAnsi="Garamond" w:cs="Garamond"/>
          <w:spacing w:val="1"/>
          <w:sz w:val="26"/>
          <w:szCs w:val="26"/>
        </w:rPr>
        <w:t>v</w:t>
      </w:r>
      <w:r>
        <w:rPr>
          <w:rFonts w:ascii="Garamond" w:eastAsia="Garamond" w:hAnsi="Garamond" w:cs="Garamond"/>
          <w:sz w:val="26"/>
          <w:szCs w:val="26"/>
        </w:rPr>
        <w:t>i</w:t>
      </w:r>
      <w:r>
        <w:rPr>
          <w:rFonts w:ascii="Garamond" w:eastAsia="Garamond" w:hAnsi="Garamond" w:cs="Garamond"/>
          <w:spacing w:val="2"/>
          <w:sz w:val="26"/>
          <w:szCs w:val="26"/>
        </w:rPr>
        <w:t>s</w:t>
      </w:r>
      <w:r>
        <w:rPr>
          <w:rFonts w:ascii="Garamond" w:eastAsia="Garamond" w:hAnsi="Garamond" w:cs="Garamond"/>
          <w:sz w:val="26"/>
          <w:szCs w:val="26"/>
        </w:rPr>
        <w:t>or,</w:t>
      </w:r>
      <w:r>
        <w:rPr>
          <w:rFonts w:ascii="Garamond" w:eastAsia="Garamond" w:hAnsi="Garamond" w:cs="Garamond"/>
          <w:spacing w:val="-7"/>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6"/>
          <w:sz w:val="26"/>
          <w:szCs w:val="26"/>
        </w:rPr>
        <w:t xml:space="preserve"> </w:t>
      </w:r>
      <w:r>
        <w:rPr>
          <w:rFonts w:ascii="Garamond" w:eastAsia="Garamond" w:hAnsi="Garamond" w:cs="Garamond"/>
          <w:spacing w:val="-1"/>
          <w:sz w:val="26"/>
          <w:szCs w:val="26"/>
        </w:rPr>
        <w:t>s</w:t>
      </w:r>
      <w:r>
        <w:rPr>
          <w:rFonts w:ascii="Garamond" w:eastAsia="Garamond" w:hAnsi="Garamond" w:cs="Garamond"/>
          <w:spacing w:val="2"/>
          <w:sz w:val="26"/>
          <w:szCs w:val="26"/>
        </w:rPr>
        <w:t>e</w:t>
      </w:r>
      <w:r>
        <w:rPr>
          <w:rFonts w:ascii="Garamond" w:eastAsia="Garamond" w:hAnsi="Garamond" w:cs="Garamond"/>
          <w:sz w:val="26"/>
          <w:szCs w:val="26"/>
        </w:rPr>
        <w:t>cur</w:t>
      </w:r>
      <w:r>
        <w:rPr>
          <w:rFonts w:ascii="Garamond" w:eastAsia="Garamond" w:hAnsi="Garamond" w:cs="Garamond"/>
          <w:spacing w:val="1"/>
          <w:sz w:val="26"/>
          <w:szCs w:val="26"/>
        </w:rPr>
        <w:t>i</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1"/>
          <w:sz w:val="26"/>
          <w:szCs w:val="26"/>
        </w:rPr>
        <w:t xml:space="preserve"> </w:t>
      </w:r>
      <w:r>
        <w:rPr>
          <w:rFonts w:ascii="Garamond" w:eastAsia="Garamond" w:hAnsi="Garamond" w:cs="Garamond"/>
          <w:spacing w:val="2"/>
          <w:sz w:val="26"/>
          <w:szCs w:val="26"/>
        </w:rPr>
        <w:t>c</w:t>
      </w:r>
      <w:r>
        <w:rPr>
          <w:rFonts w:ascii="Garamond" w:eastAsia="Garamond" w:hAnsi="Garamond" w:cs="Garamond"/>
          <w:sz w:val="26"/>
          <w:szCs w:val="26"/>
        </w:rPr>
        <w:t>o</w:t>
      </w:r>
      <w:r>
        <w:rPr>
          <w:rFonts w:ascii="Garamond" w:eastAsia="Garamond" w:hAnsi="Garamond" w:cs="Garamond"/>
          <w:spacing w:val="-1"/>
          <w:sz w:val="26"/>
          <w:szCs w:val="26"/>
        </w:rPr>
        <w:t>m</w:t>
      </w:r>
      <w:r>
        <w:rPr>
          <w:rFonts w:ascii="Garamond" w:eastAsia="Garamond" w:hAnsi="Garamond" w:cs="Garamond"/>
          <w:sz w:val="26"/>
          <w:szCs w:val="26"/>
        </w:rPr>
        <w:t>p</w:t>
      </w:r>
      <w:r>
        <w:rPr>
          <w:rFonts w:ascii="Garamond" w:eastAsia="Garamond" w:hAnsi="Garamond" w:cs="Garamond"/>
          <w:spacing w:val="2"/>
          <w:sz w:val="26"/>
          <w:szCs w:val="26"/>
        </w:rPr>
        <w:t>a</w:t>
      </w:r>
      <w:r>
        <w:rPr>
          <w:rFonts w:ascii="Garamond" w:eastAsia="Garamond" w:hAnsi="Garamond" w:cs="Garamond"/>
          <w:sz w:val="26"/>
          <w:szCs w:val="26"/>
        </w:rPr>
        <w:t>ny</w:t>
      </w:r>
      <w:r>
        <w:rPr>
          <w:rFonts w:ascii="Garamond" w:eastAsia="Garamond" w:hAnsi="Garamond" w:cs="Garamond"/>
          <w:spacing w:val="-2"/>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3"/>
          <w:sz w:val="26"/>
          <w:szCs w:val="26"/>
        </w:rPr>
        <w:t xml:space="preserve"> </w:t>
      </w:r>
      <w:r>
        <w:rPr>
          <w:rFonts w:ascii="Garamond" w:eastAsia="Garamond" w:hAnsi="Garamond" w:cs="Garamond"/>
          <w:spacing w:val="2"/>
          <w:sz w:val="26"/>
          <w:szCs w:val="26"/>
        </w:rPr>
        <w:t>b</w:t>
      </w:r>
      <w:r>
        <w:rPr>
          <w:rFonts w:ascii="Garamond" w:eastAsia="Garamond" w:hAnsi="Garamond" w:cs="Garamond"/>
          <w:sz w:val="26"/>
          <w:szCs w:val="26"/>
        </w:rPr>
        <w:t>e</w:t>
      </w:r>
      <w:r>
        <w:rPr>
          <w:rFonts w:ascii="Garamond" w:eastAsia="Garamond" w:hAnsi="Garamond" w:cs="Garamond"/>
          <w:spacing w:val="7"/>
          <w:sz w:val="26"/>
          <w:szCs w:val="26"/>
        </w:rPr>
        <w:t xml:space="preserve"> </w:t>
      </w:r>
      <w:r>
        <w:rPr>
          <w:rFonts w:ascii="Garamond" w:eastAsia="Garamond" w:hAnsi="Garamond" w:cs="Garamond"/>
          <w:sz w:val="26"/>
          <w:szCs w:val="26"/>
        </w:rPr>
        <w:t>re</w:t>
      </w:r>
      <w:r>
        <w:rPr>
          <w:rFonts w:ascii="Garamond" w:eastAsia="Garamond" w:hAnsi="Garamond" w:cs="Garamond"/>
          <w:spacing w:val="-1"/>
          <w:sz w:val="26"/>
          <w:szCs w:val="26"/>
        </w:rPr>
        <w:t>s</w:t>
      </w:r>
      <w:r>
        <w:rPr>
          <w:rFonts w:ascii="Garamond" w:eastAsia="Garamond" w:hAnsi="Garamond" w:cs="Garamond"/>
          <w:sz w:val="26"/>
          <w:szCs w:val="26"/>
        </w:rPr>
        <w:t>p</w:t>
      </w:r>
      <w:r>
        <w:rPr>
          <w:rFonts w:ascii="Garamond" w:eastAsia="Garamond" w:hAnsi="Garamond" w:cs="Garamond"/>
          <w:spacing w:val="2"/>
          <w:sz w:val="26"/>
          <w:szCs w:val="26"/>
        </w:rPr>
        <w:t>o</w:t>
      </w:r>
      <w:r>
        <w:rPr>
          <w:rFonts w:ascii="Garamond" w:eastAsia="Garamond" w:hAnsi="Garamond" w:cs="Garamond"/>
          <w:sz w:val="26"/>
          <w:szCs w:val="26"/>
        </w:rPr>
        <w:t>n</w:t>
      </w:r>
      <w:r>
        <w:rPr>
          <w:rFonts w:ascii="Garamond" w:eastAsia="Garamond" w:hAnsi="Garamond" w:cs="Garamond"/>
          <w:spacing w:val="-1"/>
          <w:sz w:val="26"/>
          <w:szCs w:val="26"/>
        </w:rPr>
        <w:t>s</w:t>
      </w:r>
      <w:r>
        <w:rPr>
          <w:rFonts w:ascii="Garamond" w:eastAsia="Garamond" w:hAnsi="Garamond" w:cs="Garamond"/>
          <w:sz w:val="26"/>
          <w:szCs w:val="26"/>
        </w:rPr>
        <w:t>ib</w:t>
      </w:r>
      <w:r>
        <w:rPr>
          <w:rFonts w:ascii="Garamond" w:eastAsia="Garamond" w:hAnsi="Garamond" w:cs="Garamond"/>
          <w:spacing w:val="1"/>
          <w:sz w:val="26"/>
          <w:szCs w:val="26"/>
        </w:rPr>
        <w:t>l</w:t>
      </w:r>
      <w:r>
        <w:rPr>
          <w:rFonts w:ascii="Garamond" w:eastAsia="Garamond" w:hAnsi="Garamond" w:cs="Garamond"/>
          <w:sz w:val="26"/>
          <w:szCs w:val="26"/>
        </w:rPr>
        <w:t>e</w:t>
      </w:r>
      <w:r>
        <w:rPr>
          <w:rFonts w:ascii="Garamond" w:eastAsia="Garamond" w:hAnsi="Garamond" w:cs="Garamond"/>
          <w:spacing w:val="-2"/>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 immedi</w:t>
      </w:r>
      <w:r>
        <w:rPr>
          <w:rFonts w:ascii="Garamond" w:eastAsia="Garamond" w:hAnsi="Garamond" w:cs="Garamond"/>
          <w:spacing w:val="2"/>
          <w:sz w:val="26"/>
          <w:szCs w:val="26"/>
        </w:rPr>
        <w:t>a</w:t>
      </w:r>
      <w:r>
        <w:rPr>
          <w:rFonts w:ascii="Garamond" w:eastAsia="Garamond" w:hAnsi="Garamond" w:cs="Garamond"/>
          <w:spacing w:val="-1"/>
          <w:sz w:val="26"/>
          <w:szCs w:val="26"/>
        </w:rPr>
        <w:t>t</w:t>
      </w:r>
      <w:r>
        <w:rPr>
          <w:rFonts w:ascii="Garamond" w:eastAsia="Garamond" w:hAnsi="Garamond" w:cs="Garamond"/>
          <w:sz w:val="26"/>
          <w:szCs w:val="26"/>
        </w:rPr>
        <w:t>ely</w:t>
      </w:r>
      <w:r>
        <w:rPr>
          <w:rFonts w:ascii="Garamond" w:eastAsia="Garamond" w:hAnsi="Garamond" w:cs="Garamond"/>
          <w:spacing w:val="6"/>
          <w:sz w:val="26"/>
          <w:szCs w:val="26"/>
        </w:rPr>
        <w:t xml:space="preserve"> </w:t>
      </w:r>
      <w:r>
        <w:rPr>
          <w:rFonts w:ascii="Garamond" w:eastAsia="Garamond" w:hAnsi="Garamond" w:cs="Garamond"/>
          <w:sz w:val="26"/>
          <w:szCs w:val="26"/>
        </w:rPr>
        <w:t>p</w:t>
      </w:r>
      <w:r>
        <w:rPr>
          <w:rFonts w:ascii="Garamond" w:eastAsia="Garamond" w:hAnsi="Garamond" w:cs="Garamond"/>
          <w:spacing w:val="2"/>
          <w:sz w:val="26"/>
          <w:szCs w:val="26"/>
        </w:rPr>
        <w:t>r</w:t>
      </w:r>
      <w:r>
        <w:rPr>
          <w:rFonts w:ascii="Garamond" w:eastAsia="Garamond" w:hAnsi="Garamond" w:cs="Garamond"/>
          <w:sz w:val="26"/>
          <w:szCs w:val="26"/>
        </w:rPr>
        <w:t>ov</w:t>
      </w:r>
      <w:r>
        <w:rPr>
          <w:rFonts w:ascii="Garamond" w:eastAsia="Garamond" w:hAnsi="Garamond" w:cs="Garamond"/>
          <w:spacing w:val="1"/>
          <w:sz w:val="26"/>
          <w:szCs w:val="26"/>
        </w:rPr>
        <w:t>i</w:t>
      </w:r>
      <w:r>
        <w:rPr>
          <w:rFonts w:ascii="Garamond" w:eastAsia="Garamond" w:hAnsi="Garamond" w:cs="Garamond"/>
          <w:sz w:val="26"/>
          <w:szCs w:val="26"/>
        </w:rPr>
        <w:t>de</w:t>
      </w:r>
      <w:r>
        <w:rPr>
          <w:rFonts w:ascii="Garamond" w:eastAsia="Garamond" w:hAnsi="Garamond" w:cs="Garamond"/>
          <w:spacing w:val="9"/>
          <w:sz w:val="26"/>
          <w:szCs w:val="26"/>
        </w:rPr>
        <w:t xml:space="preserve"> </w:t>
      </w:r>
      <w:r>
        <w:rPr>
          <w:rFonts w:ascii="Garamond" w:eastAsia="Garamond" w:hAnsi="Garamond" w:cs="Garamond"/>
          <w:sz w:val="26"/>
          <w:szCs w:val="26"/>
        </w:rPr>
        <w:t>an</w:t>
      </w:r>
      <w:r>
        <w:rPr>
          <w:rFonts w:ascii="Garamond" w:eastAsia="Garamond" w:hAnsi="Garamond" w:cs="Garamond"/>
          <w:spacing w:val="18"/>
          <w:sz w:val="26"/>
          <w:szCs w:val="26"/>
        </w:rPr>
        <w:t xml:space="preserve"> </w:t>
      </w:r>
      <w:r>
        <w:rPr>
          <w:rFonts w:ascii="Garamond" w:eastAsia="Garamond" w:hAnsi="Garamond" w:cs="Garamond"/>
          <w:sz w:val="26"/>
          <w:szCs w:val="26"/>
        </w:rPr>
        <w:t>a</w:t>
      </w:r>
      <w:r>
        <w:rPr>
          <w:rFonts w:ascii="Garamond" w:eastAsia="Garamond" w:hAnsi="Garamond" w:cs="Garamond"/>
          <w:spacing w:val="1"/>
          <w:sz w:val="26"/>
          <w:szCs w:val="26"/>
        </w:rPr>
        <w:t>l</w:t>
      </w:r>
      <w:r>
        <w:rPr>
          <w:rFonts w:ascii="Garamond" w:eastAsia="Garamond" w:hAnsi="Garamond" w:cs="Garamond"/>
          <w:spacing w:val="-1"/>
          <w:sz w:val="26"/>
          <w:szCs w:val="26"/>
        </w:rPr>
        <w:t>t</w:t>
      </w:r>
      <w:r>
        <w:rPr>
          <w:rFonts w:ascii="Garamond" w:eastAsia="Garamond" w:hAnsi="Garamond" w:cs="Garamond"/>
          <w:sz w:val="26"/>
          <w:szCs w:val="26"/>
        </w:rPr>
        <w:t>ern</w:t>
      </w:r>
      <w:r>
        <w:rPr>
          <w:rFonts w:ascii="Garamond" w:eastAsia="Garamond" w:hAnsi="Garamond" w:cs="Garamond"/>
          <w:spacing w:val="2"/>
          <w:sz w:val="26"/>
          <w:szCs w:val="26"/>
        </w:rPr>
        <w:t>a</w:t>
      </w:r>
      <w:r>
        <w:rPr>
          <w:rFonts w:ascii="Garamond" w:eastAsia="Garamond" w:hAnsi="Garamond" w:cs="Garamond"/>
          <w:spacing w:val="-1"/>
          <w:sz w:val="26"/>
          <w:szCs w:val="26"/>
        </w:rPr>
        <w:t>t</w:t>
      </w:r>
      <w:r>
        <w:rPr>
          <w:rFonts w:ascii="Garamond" w:eastAsia="Garamond" w:hAnsi="Garamond" w:cs="Garamond"/>
          <w:sz w:val="26"/>
          <w:szCs w:val="26"/>
        </w:rPr>
        <w:t>e</w:t>
      </w:r>
      <w:r>
        <w:rPr>
          <w:rFonts w:ascii="Garamond" w:eastAsia="Garamond" w:hAnsi="Garamond" w:cs="Garamond"/>
          <w:spacing w:val="11"/>
          <w:sz w:val="26"/>
          <w:szCs w:val="26"/>
        </w:rPr>
        <w:t xml:space="preserve"> </w:t>
      </w:r>
      <w:r>
        <w:rPr>
          <w:rFonts w:ascii="Garamond" w:eastAsia="Garamond" w:hAnsi="Garamond" w:cs="Garamond"/>
          <w:spacing w:val="-1"/>
          <w:sz w:val="26"/>
          <w:szCs w:val="26"/>
        </w:rPr>
        <w:t>g</w:t>
      </w:r>
      <w:r>
        <w:rPr>
          <w:rFonts w:ascii="Garamond" w:eastAsia="Garamond" w:hAnsi="Garamond" w:cs="Garamond"/>
          <w:sz w:val="26"/>
          <w:szCs w:val="26"/>
        </w:rPr>
        <w:t>uard</w:t>
      </w:r>
      <w:r>
        <w:rPr>
          <w:rFonts w:ascii="Garamond" w:eastAsia="Garamond" w:hAnsi="Garamond" w:cs="Garamond"/>
          <w:spacing w:val="3"/>
          <w:sz w:val="26"/>
          <w:szCs w:val="26"/>
        </w:rPr>
        <w:t>/</w:t>
      </w:r>
      <w:r>
        <w:rPr>
          <w:rFonts w:ascii="Garamond" w:eastAsia="Garamond" w:hAnsi="Garamond" w:cs="Garamond"/>
          <w:spacing w:val="-1"/>
          <w:sz w:val="26"/>
          <w:szCs w:val="26"/>
        </w:rPr>
        <w:t>s</w:t>
      </w:r>
      <w:r>
        <w:rPr>
          <w:rFonts w:ascii="Garamond" w:eastAsia="Garamond" w:hAnsi="Garamond" w:cs="Garamond"/>
          <w:sz w:val="26"/>
          <w:szCs w:val="26"/>
        </w:rPr>
        <w:t>uper</w:t>
      </w:r>
      <w:r>
        <w:rPr>
          <w:rFonts w:ascii="Garamond" w:eastAsia="Garamond" w:hAnsi="Garamond" w:cs="Garamond"/>
          <w:spacing w:val="3"/>
          <w:sz w:val="26"/>
          <w:szCs w:val="26"/>
        </w:rPr>
        <w:t>v</w:t>
      </w:r>
      <w:r>
        <w:rPr>
          <w:rFonts w:ascii="Garamond" w:eastAsia="Garamond" w:hAnsi="Garamond" w:cs="Garamond"/>
          <w:sz w:val="26"/>
          <w:szCs w:val="26"/>
        </w:rPr>
        <w:t>isor. In</w:t>
      </w:r>
      <w:r>
        <w:rPr>
          <w:rFonts w:ascii="Garamond" w:eastAsia="Garamond" w:hAnsi="Garamond" w:cs="Garamond"/>
          <w:spacing w:val="17"/>
          <w:sz w:val="26"/>
          <w:szCs w:val="26"/>
        </w:rPr>
        <w:t xml:space="preserve"> </w:t>
      </w:r>
      <w:r>
        <w:rPr>
          <w:rFonts w:ascii="Garamond" w:eastAsia="Garamond" w:hAnsi="Garamond" w:cs="Garamond"/>
          <w:sz w:val="26"/>
          <w:szCs w:val="26"/>
        </w:rPr>
        <w:t>case</w:t>
      </w:r>
      <w:r>
        <w:rPr>
          <w:rFonts w:ascii="Garamond" w:eastAsia="Garamond" w:hAnsi="Garamond" w:cs="Garamond"/>
          <w:spacing w:val="15"/>
          <w:sz w:val="26"/>
          <w:szCs w:val="26"/>
        </w:rPr>
        <w:t xml:space="preserve"> </w:t>
      </w:r>
      <w:r>
        <w:rPr>
          <w:rFonts w:ascii="Garamond" w:eastAsia="Garamond" w:hAnsi="Garamond" w:cs="Garamond"/>
          <w:sz w:val="26"/>
          <w:szCs w:val="26"/>
        </w:rPr>
        <w:t>of</w:t>
      </w:r>
      <w:r>
        <w:rPr>
          <w:rFonts w:ascii="Garamond" w:eastAsia="Garamond" w:hAnsi="Garamond" w:cs="Garamond"/>
          <w:spacing w:val="18"/>
          <w:sz w:val="26"/>
          <w:szCs w:val="26"/>
        </w:rPr>
        <w:t xml:space="preserve"> </w:t>
      </w:r>
      <w:r>
        <w:rPr>
          <w:rFonts w:ascii="Garamond" w:eastAsia="Garamond" w:hAnsi="Garamond" w:cs="Garamond"/>
          <w:sz w:val="26"/>
          <w:szCs w:val="26"/>
        </w:rPr>
        <w:t>no</w:t>
      </w:r>
      <w:r>
        <w:rPr>
          <w:rFonts w:ascii="Garamond" w:eastAsia="Garamond" w:hAnsi="Garamond" w:cs="Garamond"/>
          <w:spacing w:val="5"/>
          <w:sz w:val="26"/>
          <w:szCs w:val="26"/>
        </w:rPr>
        <w:t>n</w:t>
      </w:r>
      <w:r>
        <w:rPr>
          <w:rFonts w:ascii="Garamond" w:eastAsia="Garamond" w:hAnsi="Garamond" w:cs="Garamond"/>
          <w:spacing w:val="1"/>
          <w:sz w:val="26"/>
          <w:szCs w:val="26"/>
        </w:rPr>
        <w:t>-</w:t>
      </w:r>
      <w:r>
        <w:rPr>
          <w:rFonts w:ascii="Garamond" w:eastAsia="Garamond" w:hAnsi="Garamond" w:cs="Garamond"/>
          <w:sz w:val="26"/>
          <w:szCs w:val="26"/>
        </w:rPr>
        <w:t>p</w:t>
      </w:r>
      <w:r>
        <w:rPr>
          <w:rFonts w:ascii="Garamond" w:eastAsia="Garamond" w:hAnsi="Garamond" w:cs="Garamond"/>
          <w:spacing w:val="2"/>
          <w:sz w:val="26"/>
          <w:szCs w:val="26"/>
        </w:rPr>
        <w:t>r</w:t>
      </w:r>
      <w:r>
        <w:rPr>
          <w:rFonts w:ascii="Garamond" w:eastAsia="Garamond" w:hAnsi="Garamond" w:cs="Garamond"/>
          <w:sz w:val="26"/>
          <w:szCs w:val="26"/>
        </w:rPr>
        <w:t>ov</w:t>
      </w:r>
      <w:r>
        <w:rPr>
          <w:rFonts w:ascii="Garamond" w:eastAsia="Garamond" w:hAnsi="Garamond" w:cs="Garamond"/>
          <w:spacing w:val="1"/>
          <w:sz w:val="26"/>
          <w:szCs w:val="26"/>
        </w:rPr>
        <w:t>i</w:t>
      </w:r>
      <w:r>
        <w:rPr>
          <w:rFonts w:ascii="Garamond" w:eastAsia="Garamond" w:hAnsi="Garamond" w:cs="Garamond"/>
          <w:spacing w:val="-1"/>
          <w:sz w:val="26"/>
          <w:szCs w:val="26"/>
        </w:rPr>
        <w:t>s</w:t>
      </w:r>
      <w:r>
        <w:rPr>
          <w:rFonts w:ascii="Garamond" w:eastAsia="Garamond" w:hAnsi="Garamond" w:cs="Garamond"/>
          <w:sz w:val="26"/>
          <w:szCs w:val="26"/>
        </w:rPr>
        <w:t>ion,</w:t>
      </w:r>
      <w:r>
        <w:rPr>
          <w:rFonts w:ascii="Garamond" w:eastAsia="Garamond" w:hAnsi="Garamond" w:cs="Garamond"/>
          <w:spacing w:val="4"/>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a</w:t>
      </w:r>
      <w:r>
        <w:rPr>
          <w:rFonts w:ascii="Garamond" w:eastAsia="Garamond" w:hAnsi="Garamond" w:cs="Garamond"/>
          <w:spacing w:val="1"/>
          <w:sz w:val="26"/>
          <w:szCs w:val="26"/>
        </w:rPr>
        <w:t>l</w:t>
      </w:r>
      <w:r>
        <w:rPr>
          <w:rFonts w:ascii="Garamond" w:eastAsia="Garamond" w:hAnsi="Garamond" w:cs="Garamond"/>
          <w:sz w:val="26"/>
          <w:szCs w:val="26"/>
        </w:rPr>
        <w:t>a</w:t>
      </w:r>
      <w:r>
        <w:rPr>
          <w:rFonts w:ascii="Garamond" w:eastAsia="Garamond" w:hAnsi="Garamond" w:cs="Garamond"/>
          <w:spacing w:val="2"/>
          <w:sz w:val="26"/>
          <w:szCs w:val="26"/>
        </w:rPr>
        <w:t>r</w:t>
      </w:r>
      <w:r>
        <w:rPr>
          <w:rFonts w:ascii="Garamond" w:eastAsia="Garamond" w:hAnsi="Garamond" w:cs="Garamond"/>
          <w:sz w:val="26"/>
          <w:szCs w:val="26"/>
        </w:rPr>
        <w:t>y 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6"/>
          <w:sz w:val="26"/>
          <w:szCs w:val="26"/>
        </w:rPr>
        <w:t xml:space="preserve"> </w:t>
      </w:r>
      <w:r>
        <w:rPr>
          <w:rFonts w:ascii="Garamond" w:eastAsia="Garamond" w:hAnsi="Garamond" w:cs="Garamond"/>
          <w:sz w:val="26"/>
          <w:szCs w:val="26"/>
        </w:rPr>
        <w:t>be</w:t>
      </w:r>
      <w:r>
        <w:rPr>
          <w:rFonts w:ascii="Garamond" w:eastAsia="Garamond" w:hAnsi="Garamond" w:cs="Garamond"/>
          <w:spacing w:val="7"/>
          <w:sz w:val="26"/>
          <w:szCs w:val="26"/>
        </w:rPr>
        <w:t xml:space="preserve"> </w:t>
      </w:r>
      <w:r>
        <w:rPr>
          <w:rFonts w:ascii="Garamond" w:eastAsia="Garamond" w:hAnsi="Garamond" w:cs="Garamond"/>
          <w:sz w:val="26"/>
          <w:szCs w:val="26"/>
        </w:rPr>
        <w:t>deduc</w:t>
      </w:r>
      <w:r>
        <w:rPr>
          <w:rFonts w:ascii="Garamond" w:eastAsia="Garamond" w:hAnsi="Garamond" w:cs="Garamond"/>
          <w:spacing w:val="1"/>
          <w:sz w:val="26"/>
          <w:szCs w:val="26"/>
        </w:rPr>
        <w:t>t</w:t>
      </w:r>
      <w:r>
        <w:rPr>
          <w:rFonts w:ascii="Garamond" w:eastAsia="Garamond" w:hAnsi="Garamond" w:cs="Garamond"/>
          <w:sz w:val="26"/>
          <w:szCs w:val="26"/>
        </w:rPr>
        <w:t>ed for</w:t>
      </w:r>
      <w:r>
        <w:rPr>
          <w:rFonts w:ascii="Garamond" w:eastAsia="Garamond" w:hAnsi="Garamond" w:cs="Garamond"/>
          <w:spacing w:val="9"/>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8"/>
          <w:sz w:val="26"/>
          <w:szCs w:val="26"/>
        </w:rPr>
        <w:t xml:space="preserve"> </w:t>
      </w:r>
      <w:r>
        <w:rPr>
          <w:rFonts w:ascii="Garamond" w:eastAsia="Garamond" w:hAnsi="Garamond" w:cs="Garamond"/>
          <w:sz w:val="26"/>
          <w:szCs w:val="26"/>
        </w:rPr>
        <w:t>da</w:t>
      </w:r>
      <w:r>
        <w:rPr>
          <w:rFonts w:ascii="Garamond" w:eastAsia="Garamond" w:hAnsi="Garamond" w:cs="Garamond"/>
          <w:spacing w:val="3"/>
          <w:sz w:val="26"/>
          <w:szCs w:val="26"/>
        </w:rPr>
        <w:t>y</w:t>
      </w:r>
      <w:r>
        <w:rPr>
          <w:rFonts w:ascii="Garamond" w:eastAsia="Garamond" w:hAnsi="Garamond" w:cs="Garamond"/>
          <w:spacing w:val="-1"/>
          <w:sz w:val="26"/>
          <w:szCs w:val="26"/>
        </w:rPr>
        <w:t>(</w:t>
      </w:r>
      <w:r>
        <w:rPr>
          <w:rFonts w:ascii="Garamond" w:eastAsia="Garamond" w:hAnsi="Garamond" w:cs="Garamond"/>
          <w:spacing w:val="1"/>
          <w:sz w:val="26"/>
          <w:szCs w:val="26"/>
        </w:rPr>
        <w:t>s</w:t>
      </w:r>
      <w:r>
        <w:rPr>
          <w:rFonts w:ascii="Garamond" w:eastAsia="Garamond" w:hAnsi="Garamond" w:cs="Garamond"/>
          <w:sz w:val="26"/>
          <w:szCs w:val="26"/>
        </w:rPr>
        <w:t>)</w:t>
      </w:r>
      <w:r>
        <w:rPr>
          <w:rFonts w:ascii="Garamond" w:eastAsia="Garamond" w:hAnsi="Garamond" w:cs="Garamond"/>
          <w:spacing w:val="2"/>
          <w:sz w:val="26"/>
          <w:szCs w:val="26"/>
        </w:rPr>
        <w:t xml:space="preserve"> </w:t>
      </w:r>
      <w:r>
        <w:rPr>
          <w:rFonts w:ascii="Garamond" w:eastAsia="Garamond" w:hAnsi="Garamond" w:cs="Garamond"/>
          <w:sz w:val="26"/>
          <w:szCs w:val="26"/>
        </w:rPr>
        <w:t>of</w:t>
      </w:r>
      <w:r>
        <w:rPr>
          <w:rFonts w:ascii="Garamond" w:eastAsia="Garamond" w:hAnsi="Garamond" w:cs="Garamond"/>
          <w:spacing w:val="7"/>
          <w:sz w:val="26"/>
          <w:szCs w:val="26"/>
        </w:rPr>
        <w:t xml:space="preserve"> </w:t>
      </w:r>
      <w:r>
        <w:rPr>
          <w:rFonts w:ascii="Garamond" w:eastAsia="Garamond" w:hAnsi="Garamond" w:cs="Garamond"/>
          <w:spacing w:val="3"/>
          <w:sz w:val="26"/>
          <w:szCs w:val="26"/>
        </w:rPr>
        <w:t>a</w:t>
      </w:r>
      <w:r>
        <w:rPr>
          <w:rFonts w:ascii="Garamond" w:eastAsia="Garamond" w:hAnsi="Garamond" w:cs="Garamond"/>
          <w:sz w:val="26"/>
          <w:szCs w:val="26"/>
        </w:rPr>
        <w:t>b</w:t>
      </w:r>
      <w:r>
        <w:rPr>
          <w:rFonts w:ascii="Garamond" w:eastAsia="Garamond" w:hAnsi="Garamond" w:cs="Garamond"/>
          <w:spacing w:val="-1"/>
          <w:sz w:val="26"/>
          <w:szCs w:val="26"/>
        </w:rPr>
        <w:t>s</w:t>
      </w:r>
      <w:r>
        <w:rPr>
          <w:rFonts w:ascii="Garamond" w:eastAsia="Garamond" w:hAnsi="Garamond" w:cs="Garamond"/>
          <w:spacing w:val="2"/>
          <w:sz w:val="26"/>
          <w:szCs w:val="26"/>
        </w:rPr>
        <w:t>e</w:t>
      </w:r>
      <w:r>
        <w:rPr>
          <w:rFonts w:ascii="Garamond" w:eastAsia="Garamond" w:hAnsi="Garamond" w:cs="Garamond"/>
          <w:sz w:val="26"/>
          <w:szCs w:val="26"/>
        </w:rPr>
        <w:t>nce.</w:t>
      </w:r>
      <w:r>
        <w:rPr>
          <w:rFonts w:ascii="Garamond" w:eastAsia="Garamond" w:hAnsi="Garamond" w:cs="Garamond"/>
          <w:spacing w:val="2"/>
          <w:sz w:val="26"/>
          <w:szCs w:val="26"/>
        </w:rPr>
        <w:t xml:space="preserve"> </w:t>
      </w:r>
      <w:r>
        <w:rPr>
          <w:rFonts w:ascii="Garamond" w:eastAsia="Garamond" w:hAnsi="Garamond" w:cs="Garamond"/>
          <w:sz w:val="26"/>
          <w:szCs w:val="26"/>
        </w:rPr>
        <w:t>In</w:t>
      </w:r>
      <w:r>
        <w:rPr>
          <w:rFonts w:ascii="Garamond" w:eastAsia="Garamond" w:hAnsi="Garamond" w:cs="Garamond"/>
          <w:spacing w:val="6"/>
          <w:sz w:val="26"/>
          <w:szCs w:val="26"/>
        </w:rPr>
        <w:t xml:space="preserve"> </w:t>
      </w:r>
      <w:r>
        <w:rPr>
          <w:rFonts w:ascii="Garamond" w:eastAsia="Garamond" w:hAnsi="Garamond" w:cs="Garamond"/>
          <w:spacing w:val="2"/>
          <w:sz w:val="26"/>
          <w:szCs w:val="26"/>
        </w:rPr>
        <w:t>c</w:t>
      </w:r>
      <w:r>
        <w:rPr>
          <w:rFonts w:ascii="Garamond" w:eastAsia="Garamond" w:hAnsi="Garamond" w:cs="Garamond"/>
          <w:sz w:val="26"/>
          <w:szCs w:val="26"/>
        </w:rPr>
        <w:t>ase</w:t>
      </w:r>
      <w:r>
        <w:rPr>
          <w:rFonts w:ascii="Garamond" w:eastAsia="Garamond" w:hAnsi="Garamond" w:cs="Garamond"/>
          <w:spacing w:val="4"/>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9"/>
          <w:sz w:val="26"/>
          <w:szCs w:val="26"/>
        </w:rPr>
        <w:t xml:space="preserve"> </w:t>
      </w:r>
      <w:r>
        <w:rPr>
          <w:rFonts w:ascii="Garamond" w:eastAsia="Garamond" w:hAnsi="Garamond" w:cs="Garamond"/>
          <w:spacing w:val="1"/>
          <w:sz w:val="26"/>
          <w:szCs w:val="26"/>
        </w:rPr>
        <w:t>CU</w:t>
      </w:r>
      <w:r>
        <w:rPr>
          <w:rFonts w:ascii="Garamond" w:eastAsia="Garamond" w:hAnsi="Garamond" w:cs="Garamond"/>
          <w:sz w:val="26"/>
          <w:szCs w:val="26"/>
        </w:rPr>
        <w:t>I</w:t>
      </w:r>
      <w:r>
        <w:rPr>
          <w:rFonts w:ascii="Garamond" w:eastAsia="Garamond" w:hAnsi="Garamond" w:cs="Garamond"/>
          <w:spacing w:val="5"/>
          <w:sz w:val="26"/>
          <w:szCs w:val="26"/>
        </w:rPr>
        <w:t xml:space="preserve"> </w:t>
      </w:r>
      <w:r>
        <w:rPr>
          <w:rFonts w:ascii="Garamond" w:eastAsia="Garamond" w:hAnsi="Garamond" w:cs="Garamond"/>
          <w:sz w:val="26"/>
          <w:szCs w:val="26"/>
        </w:rPr>
        <w:t>h</w:t>
      </w:r>
      <w:r>
        <w:rPr>
          <w:rFonts w:ascii="Garamond" w:eastAsia="Garamond" w:hAnsi="Garamond" w:cs="Garamond"/>
          <w:spacing w:val="2"/>
          <w:sz w:val="26"/>
          <w:szCs w:val="26"/>
        </w:rPr>
        <w:t>a</w:t>
      </w:r>
      <w:r>
        <w:rPr>
          <w:rFonts w:ascii="Garamond" w:eastAsia="Garamond" w:hAnsi="Garamond" w:cs="Garamond"/>
          <w:sz w:val="26"/>
          <w:szCs w:val="26"/>
        </w:rPr>
        <w:t>s</w:t>
      </w:r>
      <w:r>
        <w:rPr>
          <w:rFonts w:ascii="Garamond" w:eastAsia="Garamond" w:hAnsi="Garamond" w:cs="Garamond"/>
          <w:spacing w:val="5"/>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9"/>
          <w:sz w:val="26"/>
          <w:szCs w:val="26"/>
        </w:rPr>
        <w:t xml:space="preserve"> </w:t>
      </w:r>
      <w:r>
        <w:rPr>
          <w:rFonts w:ascii="Garamond" w:eastAsia="Garamond" w:hAnsi="Garamond" w:cs="Garamond"/>
          <w:sz w:val="26"/>
          <w:szCs w:val="26"/>
        </w:rPr>
        <w:t>ma</w:t>
      </w:r>
      <w:r>
        <w:rPr>
          <w:rFonts w:ascii="Garamond" w:eastAsia="Garamond" w:hAnsi="Garamond" w:cs="Garamond"/>
          <w:spacing w:val="3"/>
          <w:sz w:val="26"/>
          <w:szCs w:val="26"/>
        </w:rPr>
        <w:t>k</w:t>
      </w:r>
      <w:r>
        <w:rPr>
          <w:rFonts w:ascii="Garamond" w:eastAsia="Garamond" w:hAnsi="Garamond" w:cs="Garamond"/>
          <w:sz w:val="26"/>
          <w:szCs w:val="26"/>
        </w:rPr>
        <w:t>e</w:t>
      </w:r>
      <w:r>
        <w:rPr>
          <w:rFonts w:ascii="Garamond" w:eastAsia="Garamond" w:hAnsi="Garamond" w:cs="Garamond"/>
          <w:spacing w:val="4"/>
          <w:sz w:val="26"/>
          <w:szCs w:val="26"/>
        </w:rPr>
        <w:t xml:space="preserve"> </w:t>
      </w:r>
      <w:r>
        <w:rPr>
          <w:rFonts w:ascii="Garamond" w:eastAsia="Garamond" w:hAnsi="Garamond" w:cs="Garamond"/>
          <w:sz w:val="26"/>
          <w:szCs w:val="26"/>
        </w:rPr>
        <w:t>arran</w:t>
      </w:r>
      <w:r>
        <w:rPr>
          <w:rFonts w:ascii="Garamond" w:eastAsia="Garamond" w:hAnsi="Garamond" w:cs="Garamond"/>
          <w:spacing w:val="-1"/>
          <w:sz w:val="26"/>
          <w:szCs w:val="26"/>
        </w:rPr>
        <w:t>g</w:t>
      </w:r>
      <w:r>
        <w:rPr>
          <w:rFonts w:ascii="Garamond" w:eastAsia="Garamond" w:hAnsi="Garamond" w:cs="Garamond"/>
          <w:spacing w:val="2"/>
          <w:sz w:val="26"/>
          <w:szCs w:val="26"/>
        </w:rPr>
        <w:t>e</w:t>
      </w:r>
      <w:r>
        <w:rPr>
          <w:rFonts w:ascii="Garamond" w:eastAsia="Garamond" w:hAnsi="Garamond" w:cs="Garamond"/>
          <w:sz w:val="26"/>
          <w:szCs w:val="26"/>
        </w:rPr>
        <w:t>me</w:t>
      </w:r>
      <w:r>
        <w:rPr>
          <w:rFonts w:ascii="Garamond" w:eastAsia="Garamond" w:hAnsi="Garamond" w:cs="Garamond"/>
          <w:spacing w:val="1"/>
          <w:sz w:val="26"/>
          <w:szCs w:val="26"/>
        </w:rPr>
        <w:t>n</w:t>
      </w:r>
      <w:r>
        <w:rPr>
          <w:rFonts w:ascii="Garamond" w:eastAsia="Garamond" w:hAnsi="Garamond" w:cs="Garamond"/>
          <w:sz w:val="26"/>
          <w:szCs w:val="26"/>
        </w:rPr>
        <w:t>t in</w:t>
      </w:r>
      <w:r>
        <w:rPr>
          <w:rFonts w:ascii="Garamond" w:eastAsia="Garamond" w:hAnsi="Garamond" w:cs="Garamond"/>
          <w:spacing w:val="8"/>
          <w:sz w:val="26"/>
          <w:szCs w:val="26"/>
        </w:rPr>
        <w:t xml:space="preserve"> </w:t>
      </w:r>
      <w:r>
        <w:rPr>
          <w:rFonts w:ascii="Garamond" w:eastAsia="Garamond" w:hAnsi="Garamond" w:cs="Garamond"/>
          <w:spacing w:val="1"/>
          <w:sz w:val="26"/>
          <w:szCs w:val="26"/>
        </w:rPr>
        <w:t>l</w:t>
      </w:r>
      <w:r>
        <w:rPr>
          <w:rFonts w:ascii="Garamond" w:eastAsia="Garamond" w:hAnsi="Garamond" w:cs="Garamond"/>
          <w:sz w:val="26"/>
          <w:szCs w:val="26"/>
        </w:rPr>
        <w:t>ieu</w:t>
      </w:r>
      <w:r>
        <w:rPr>
          <w:rFonts w:ascii="Garamond" w:eastAsia="Garamond" w:hAnsi="Garamond" w:cs="Garamond"/>
          <w:spacing w:val="7"/>
          <w:sz w:val="26"/>
          <w:szCs w:val="26"/>
        </w:rPr>
        <w:t xml:space="preserve"> </w:t>
      </w:r>
      <w:r>
        <w:rPr>
          <w:rFonts w:ascii="Garamond" w:eastAsia="Garamond" w:hAnsi="Garamond" w:cs="Garamond"/>
          <w:sz w:val="26"/>
          <w:szCs w:val="26"/>
        </w:rPr>
        <w:t>of</w:t>
      </w:r>
      <w:r>
        <w:rPr>
          <w:rFonts w:ascii="Garamond" w:eastAsia="Garamond" w:hAnsi="Garamond" w:cs="Garamond"/>
          <w:spacing w:val="8"/>
          <w:sz w:val="26"/>
          <w:szCs w:val="26"/>
        </w:rPr>
        <w:t xml:space="preserve"> </w:t>
      </w:r>
      <w:r>
        <w:rPr>
          <w:rFonts w:ascii="Garamond" w:eastAsia="Garamond" w:hAnsi="Garamond" w:cs="Garamond"/>
          <w:sz w:val="26"/>
          <w:szCs w:val="26"/>
        </w:rPr>
        <w:t>ab</w:t>
      </w:r>
      <w:r>
        <w:rPr>
          <w:rFonts w:ascii="Garamond" w:eastAsia="Garamond" w:hAnsi="Garamond" w:cs="Garamond"/>
          <w:spacing w:val="-1"/>
          <w:sz w:val="26"/>
          <w:szCs w:val="26"/>
        </w:rPr>
        <w:t>s</w:t>
      </w:r>
      <w:r>
        <w:rPr>
          <w:rFonts w:ascii="Garamond" w:eastAsia="Garamond" w:hAnsi="Garamond" w:cs="Garamond"/>
          <w:sz w:val="26"/>
          <w:szCs w:val="26"/>
        </w:rPr>
        <w:t>en</w:t>
      </w:r>
      <w:r>
        <w:rPr>
          <w:rFonts w:ascii="Garamond" w:eastAsia="Garamond" w:hAnsi="Garamond" w:cs="Garamond"/>
          <w:spacing w:val="1"/>
          <w:sz w:val="26"/>
          <w:szCs w:val="26"/>
        </w:rPr>
        <w:t>t</w:t>
      </w:r>
      <w:r>
        <w:rPr>
          <w:rFonts w:ascii="Garamond" w:eastAsia="Garamond" w:hAnsi="Garamond" w:cs="Garamond"/>
          <w:sz w:val="26"/>
          <w:szCs w:val="26"/>
        </w:rPr>
        <w:t>ees</w:t>
      </w:r>
      <w:r>
        <w:rPr>
          <w:rFonts w:ascii="Garamond" w:eastAsia="Garamond" w:hAnsi="Garamond" w:cs="Garamond"/>
          <w:spacing w:val="1"/>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w:t>
      </w:r>
      <w:r>
        <w:rPr>
          <w:rFonts w:ascii="Garamond" w:eastAsia="Garamond" w:hAnsi="Garamond" w:cs="Garamond"/>
          <w:spacing w:val="2"/>
          <w:sz w:val="26"/>
          <w:szCs w:val="26"/>
        </w:rPr>
        <w:t>e</w:t>
      </w:r>
      <w:r>
        <w:rPr>
          <w:rFonts w:ascii="Garamond" w:eastAsia="Garamond" w:hAnsi="Garamond" w:cs="Garamond"/>
          <w:sz w:val="26"/>
          <w:szCs w:val="26"/>
        </w:rPr>
        <w:t>n</w:t>
      </w:r>
      <w:r>
        <w:rPr>
          <w:rFonts w:ascii="Garamond" w:eastAsia="Garamond" w:hAnsi="Garamond" w:cs="Garamond"/>
          <w:spacing w:val="6"/>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7"/>
          <w:sz w:val="26"/>
          <w:szCs w:val="26"/>
        </w:rPr>
        <w:t xml:space="preserve"> </w:t>
      </w:r>
      <w:r>
        <w:rPr>
          <w:rFonts w:ascii="Garamond" w:eastAsia="Garamond" w:hAnsi="Garamond" w:cs="Garamond"/>
          <w:sz w:val="26"/>
          <w:szCs w:val="26"/>
        </w:rPr>
        <w:t>ded</w:t>
      </w:r>
      <w:r>
        <w:rPr>
          <w:rFonts w:ascii="Garamond" w:eastAsia="Garamond" w:hAnsi="Garamond" w:cs="Garamond"/>
          <w:spacing w:val="3"/>
          <w:sz w:val="26"/>
          <w:szCs w:val="26"/>
        </w:rPr>
        <w:t>u</w:t>
      </w:r>
      <w:r>
        <w:rPr>
          <w:rFonts w:ascii="Garamond" w:eastAsia="Garamond" w:hAnsi="Garamond" w:cs="Garamond"/>
          <w:sz w:val="26"/>
          <w:szCs w:val="26"/>
        </w:rPr>
        <w:t>c</w:t>
      </w:r>
      <w:r>
        <w:rPr>
          <w:rFonts w:ascii="Garamond" w:eastAsia="Garamond" w:hAnsi="Garamond" w:cs="Garamond"/>
          <w:spacing w:val="-1"/>
          <w:sz w:val="26"/>
          <w:szCs w:val="26"/>
        </w:rPr>
        <w:t>t</w:t>
      </w:r>
      <w:r>
        <w:rPr>
          <w:rFonts w:ascii="Garamond" w:eastAsia="Garamond" w:hAnsi="Garamond" w:cs="Garamond"/>
          <w:sz w:val="26"/>
          <w:szCs w:val="26"/>
        </w:rPr>
        <w:t>i</w:t>
      </w:r>
      <w:r>
        <w:rPr>
          <w:rFonts w:ascii="Garamond" w:eastAsia="Garamond" w:hAnsi="Garamond" w:cs="Garamond"/>
          <w:spacing w:val="3"/>
          <w:sz w:val="26"/>
          <w:szCs w:val="26"/>
        </w:rPr>
        <w:t>o</w:t>
      </w:r>
      <w:r>
        <w:rPr>
          <w:rFonts w:ascii="Garamond" w:eastAsia="Garamond" w:hAnsi="Garamond" w:cs="Garamond"/>
          <w:sz w:val="26"/>
          <w:szCs w:val="26"/>
        </w:rPr>
        <w:t>n 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7"/>
          <w:sz w:val="26"/>
          <w:szCs w:val="26"/>
        </w:rPr>
        <w:t xml:space="preserve"> </w:t>
      </w:r>
      <w:r>
        <w:rPr>
          <w:rFonts w:ascii="Garamond" w:eastAsia="Garamond" w:hAnsi="Garamond" w:cs="Garamond"/>
          <w:sz w:val="26"/>
          <w:szCs w:val="26"/>
        </w:rPr>
        <w:t>be</w:t>
      </w:r>
      <w:r>
        <w:rPr>
          <w:rFonts w:ascii="Garamond" w:eastAsia="Garamond" w:hAnsi="Garamond" w:cs="Garamond"/>
          <w:spacing w:val="8"/>
          <w:sz w:val="26"/>
          <w:szCs w:val="26"/>
        </w:rPr>
        <w:t xml:space="preserve"> </w:t>
      </w:r>
      <w:r>
        <w:rPr>
          <w:rFonts w:ascii="Garamond" w:eastAsia="Garamond" w:hAnsi="Garamond" w:cs="Garamond"/>
          <w:sz w:val="26"/>
          <w:szCs w:val="26"/>
        </w:rPr>
        <w:t>double</w:t>
      </w:r>
      <w:r>
        <w:rPr>
          <w:rFonts w:ascii="Garamond" w:eastAsia="Garamond" w:hAnsi="Garamond" w:cs="Garamond"/>
          <w:spacing w:val="3"/>
          <w:sz w:val="26"/>
          <w:szCs w:val="26"/>
        </w:rPr>
        <w:t xml:space="preserve"> </w:t>
      </w:r>
      <w:r>
        <w:rPr>
          <w:rFonts w:ascii="Garamond" w:eastAsia="Garamond" w:hAnsi="Garamond" w:cs="Garamond"/>
          <w:sz w:val="26"/>
          <w:szCs w:val="26"/>
        </w:rPr>
        <w:t>for</w:t>
      </w:r>
      <w:r>
        <w:rPr>
          <w:rFonts w:ascii="Garamond" w:eastAsia="Garamond" w:hAnsi="Garamond" w:cs="Garamond"/>
          <w:spacing w:val="7"/>
          <w:sz w:val="26"/>
          <w:szCs w:val="26"/>
        </w:rPr>
        <w:t xml:space="preserve"> </w:t>
      </w:r>
      <w:r>
        <w:rPr>
          <w:rFonts w:ascii="Garamond" w:eastAsia="Garamond" w:hAnsi="Garamond" w:cs="Garamond"/>
          <w:spacing w:val="-1"/>
          <w:sz w:val="26"/>
          <w:szCs w:val="26"/>
        </w:rPr>
        <w:t>t</w:t>
      </w:r>
      <w:r>
        <w:rPr>
          <w:rFonts w:ascii="Garamond" w:eastAsia="Garamond" w:hAnsi="Garamond" w:cs="Garamond"/>
          <w:spacing w:val="2"/>
          <w:sz w:val="26"/>
          <w:szCs w:val="26"/>
        </w:rPr>
        <w:t>h</w:t>
      </w:r>
      <w:r>
        <w:rPr>
          <w:rFonts w:ascii="Garamond" w:eastAsia="Garamond" w:hAnsi="Garamond" w:cs="Garamond"/>
          <w:sz w:val="26"/>
          <w:szCs w:val="26"/>
        </w:rPr>
        <w:t>e</w:t>
      </w:r>
      <w:r>
        <w:rPr>
          <w:rFonts w:ascii="Garamond" w:eastAsia="Garamond" w:hAnsi="Garamond" w:cs="Garamond"/>
          <w:spacing w:val="7"/>
          <w:sz w:val="26"/>
          <w:szCs w:val="26"/>
        </w:rPr>
        <w:t xml:space="preserve"> </w:t>
      </w:r>
      <w:r>
        <w:rPr>
          <w:rFonts w:ascii="Garamond" w:eastAsia="Garamond" w:hAnsi="Garamond" w:cs="Garamond"/>
          <w:sz w:val="26"/>
          <w:szCs w:val="26"/>
        </w:rPr>
        <w:t>da</w:t>
      </w:r>
      <w:r>
        <w:rPr>
          <w:rFonts w:ascii="Garamond" w:eastAsia="Garamond" w:hAnsi="Garamond" w:cs="Garamond"/>
          <w:spacing w:val="5"/>
          <w:sz w:val="26"/>
          <w:szCs w:val="26"/>
        </w:rPr>
        <w:t>y</w:t>
      </w:r>
      <w:r>
        <w:rPr>
          <w:rFonts w:ascii="Garamond" w:eastAsia="Garamond" w:hAnsi="Garamond" w:cs="Garamond"/>
          <w:spacing w:val="1"/>
          <w:sz w:val="26"/>
          <w:szCs w:val="26"/>
        </w:rPr>
        <w:t>(</w:t>
      </w:r>
      <w:r>
        <w:rPr>
          <w:rFonts w:ascii="Garamond" w:eastAsia="Garamond" w:hAnsi="Garamond" w:cs="Garamond"/>
          <w:sz w:val="26"/>
          <w:szCs w:val="26"/>
        </w:rPr>
        <w:t>s)</w:t>
      </w:r>
      <w:r>
        <w:rPr>
          <w:rFonts w:ascii="Garamond" w:eastAsia="Garamond" w:hAnsi="Garamond" w:cs="Garamond"/>
          <w:spacing w:val="5"/>
          <w:sz w:val="26"/>
          <w:szCs w:val="26"/>
        </w:rPr>
        <w:t xml:space="preserve"> </w:t>
      </w:r>
      <w:r>
        <w:rPr>
          <w:rFonts w:ascii="Garamond" w:eastAsia="Garamond" w:hAnsi="Garamond" w:cs="Garamond"/>
          <w:sz w:val="26"/>
          <w:szCs w:val="26"/>
        </w:rPr>
        <w:t>of</w:t>
      </w:r>
      <w:r>
        <w:rPr>
          <w:rFonts w:ascii="Garamond" w:eastAsia="Garamond" w:hAnsi="Garamond" w:cs="Garamond"/>
          <w:spacing w:val="8"/>
          <w:sz w:val="26"/>
          <w:szCs w:val="26"/>
        </w:rPr>
        <w:t xml:space="preserve"> </w:t>
      </w:r>
      <w:r>
        <w:rPr>
          <w:rFonts w:ascii="Garamond" w:eastAsia="Garamond" w:hAnsi="Garamond" w:cs="Garamond"/>
          <w:sz w:val="26"/>
          <w:szCs w:val="26"/>
        </w:rPr>
        <w:t>ab</w:t>
      </w:r>
      <w:r>
        <w:rPr>
          <w:rFonts w:ascii="Garamond" w:eastAsia="Garamond" w:hAnsi="Garamond" w:cs="Garamond"/>
          <w:spacing w:val="-1"/>
          <w:sz w:val="26"/>
          <w:szCs w:val="26"/>
        </w:rPr>
        <w:t>s</w:t>
      </w:r>
      <w:r>
        <w:rPr>
          <w:rFonts w:ascii="Garamond" w:eastAsia="Garamond" w:hAnsi="Garamond" w:cs="Garamond"/>
          <w:sz w:val="26"/>
          <w:szCs w:val="26"/>
        </w:rPr>
        <w:t>en</w:t>
      </w:r>
      <w:r>
        <w:rPr>
          <w:rFonts w:ascii="Garamond" w:eastAsia="Garamond" w:hAnsi="Garamond" w:cs="Garamond"/>
          <w:spacing w:val="2"/>
          <w:sz w:val="26"/>
          <w:szCs w:val="26"/>
        </w:rPr>
        <w:t>c</w:t>
      </w:r>
      <w:r>
        <w:rPr>
          <w:rFonts w:ascii="Garamond" w:eastAsia="Garamond" w:hAnsi="Garamond" w:cs="Garamond"/>
          <w:sz w:val="26"/>
          <w:szCs w:val="26"/>
        </w:rPr>
        <w:t>e</w:t>
      </w:r>
      <w:r>
        <w:rPr>
          <w:rFonts w:ascii="Garamond" w:eastAsia="Garamond" w:hAnsi="Garamond" w:cs="Garamond"/>
          <w:spacing w:val="2"/>
          <w:sz w:val="26"/>
          <w:szCs w:val="26"/>
        </w:rPr>
        <w:t xml:space="preserve"> </w:t>
      </w:r>
      <w:r>
        <w:rPr>
          <w:rFonts w:ascii="Garamond" w:eastAsia="Garamond" w:hAnsi="Garamond" w:cs="Garamond"/>
          <w:sz w:val="26"/>
          <w:szCs w:val="26"/>
        </w:rPr>
        <w:t>i</w:t>
      </w:r>
      <w:r>
        <w:rPr>
          <w:rFonts w:ascii="Garamond" w:eastAsia="Garamond" w:hAnsi="Garamond" w:cs="Garamond"/>
          <w:spacing w:val="1"/>
          <w:sz w:val="26"/>
          <w:szCs w:val="26"/>
        </w:rPr>
        <w:t>.</w:t>
      </w:r>
      <w:r>
        <w:rPr>
          <w:rFonts w:ascii="Garamond" w:eastAsia="Garamond" w:hAnsi="Garamond" w:cs="Garamond"/>
          <w:sz w:val="26"/>
          <w:szCs w:val="26"/>
        </w:rPr>
        <w:t>e. S</w:t>
      </w:r>
      <w:r>
        <w:rPr>
          <w:rFonts w:ascii="Garamond" w:eastAsia="Garamond" w:hAnsi="Garamond" w:cs="Garamond"/>
          <w:spacing w:val="1"/>
          <w:sz w:val="26"/>
          <w:szCs w:val="26"/>
        </w:rPr>
        <w:t>a</w:t>
      </w:r>
      <w:r>
        <w:rPr>
          <w:rFonts w:ascii="Garamond" w:eastAsia="Garamond" w:hAnsi="Garamond" w:cs="Garamond"/>
          <w:sz w:val="26"/>
          <w:szCs w:val="26"/>
        </w:rPr>
        <w:t>l</w:t>
      </w:r>
      <w:r>
        <w:rPr>
          <w:rFonts w:ascii="Garamond" w:eastAsia="Garamond" w:hAnsi="Garamond" w:cs="Garamond"/>
          <w:spacing w:val="1"/>
          <w:sz w:val="26"/>
          <w:szCs w:val="26"/>
        </w:rPr>
        <w:t>a</w:t>
      </w:r>
      <w:r>
        <w:rPr>
          <w:rFonts w:ascii="Garamond" w:eastAsia="Garamond" w:hAnsi="Garamond" w:cs="Garamond"/>
          <w:sz w:val="26"/>
          <w:szCs w:val="26"/>
        </w:rPr>
        <w:t>ry</w:t>
      </w:r>
      <w:r>
        <w:rPr>
          <w:rFonts w:ascii="Garamond" w:eastAsia="Garamond" w:hAnsi="Garamond" w:cs="Garamond"/>
          <w:spacing w:val="-6"/>
          <w:sz w:val="26"/>
          <w:szCs w:val="26"/>
        </w:rPr>
        <w:t xml:space="preserve"> </w:t>
      </w:r>
      <w:r>
        <w:rPr>
          <w:rFonts w:ascii="Garamond" w:eastAsia="Garamond" w:hAnsi="Garamond" w:cs="Garamond"/>
          <w:sz w:val="26"/>
          <w:szCs w:val="26"/>
        </w:rPr>
        <w:t>for</w:t>
      </w:r>
      <w:r>
        <w:rPr>
          <w:rFonts w:ascii="Garamond" w:eastAsia="Garamond" w:hAnsi="Garamond" w:cs="Garamond"/>
          <w:spacing w:val="-3"/>
          <w:sz w:val="26"/>
          <w:szCs w:val="26"/>
        </w:rPr>
        <w:t xml:space="preserve"> </w:t>
      </w:r>
      <w:r>
        <w:rPr>
          <w:rFonts w:ascii="Garamond" w:eastAsia="Garamond" w:hAnsi="Garamond" w:cs="Garamond"/>
          <w:spacing w:val="-1"/>
          <w:sz w:val="26"/>
          <w:szCs w:val="26"/>
        </w:rPr>
        <w:t>t</w:t>
      </w:r>
      <w:r>
        <w:rPr>
          <w:rFonts w:ascii="Garamond" w:eastAsia="Garamond" w:hAnsi="Garamond" w:cs="Garamond"/>
          <w:spacing w:val="2"/>
          <w:sz w:val="26"/>
          <w:szCs w:val="26"/>
        </w:rPr>
        <w:t>h</w:t>
      </w:r>
      <w:r>
        <w:rPr>
          <w:rFonts w:ascii="Garamond" w:eastAsia="Garamond" w:hAnsi="Garamond" w:cs="Garamond"/>
          <w:sz w:val="26"/>
          <w:szCs w:val="26"/>
        </w:rPr>
        <w:t>e</w:t>
      </w:r>
      <w:r>
        <w:rPr>
          <w:rFonts w:ascii="Garamond" w:eastAsia="Garamond" w:hAnsi="Garamond" w:cs="Garamond"/>
          <w:spacing w:val="-3"/>
          <w:sz w:val="26"/>
          <w:szCs w:val="26"/>
        </w:rPr>
        <w:t xml:space="preserve"> </w:t>
      </w:r>
      <w:r>
        <w:rPr>
          <w:rFonts w:ascii="Garamond" w:eastAsia="Garamond" w:hAnsi="Garamond" w:cs="Garamond"/>
          <w:spacing w:val="-1"/>
          <w:sz w:val="26"/>
          <w:szCs w:val="26"/>
        </w:rPr>
        <w:t>g</w:t>
      </w:r>
      <w:r>
        <w:rPr>
          <w:rFonts w:ascii="Garamond" w:eastAsia="Garamond" w:hAnsi="Garamond" w:cs="Garamond"/>
          <w:sz w:val="26"/>
          <w:szCs w:val="26"/>
        </w:rPr>
        <w:t>ua</w:t>
      </w:r>
      <w:r>
        <w:rPr>
          <w:rFonts w:ascii="Garamond" w:eastAsia="Garamond" w:hAnsi="Garamond" w:cs="Garamond"/>
          <w:spacing w:val="3"/>
          <w:sz w:val="26"/>
          <w:szCs w:val="26"/>
        </w:rPr>
        <w:t>r</w:t>
      </w:r>
      <w:r>
        <w:rPr>
          <w:rFonts w:ascii="Garamond" w:eastAsia="Garamond" w:hAnsi="Garamond" w:cs="Garamond"/>
          <w:sz w:val="26"/>
          <w:szCs w:val="26"/>
        </w:rPr>
        <w:t>d</w:t>
      </w:r>
      <w:r>
        <w:rPr>
          <w:rFonts w:ascii="Garamond" w:eastAsia="Garamond" w:hAnsi="Garamond" w:cs="Garamond"/>
          <w:spacing w:val="-6"/>
          <w:sz w:val="26"/>
          <w:szCs w:val="26"/>
        </w:rPr>
        <w:t xml:space="preserve"> </w:t>
      </w:r>
      <w:r>
        <w:rPr>
          <w:rFonts w:ascii="Garamond" w:eastAsia="Garamond" w:hAnsi="Garamond" w:cs="Garamond"/>
          <w:sz w:val="26"/>
          <w:szCs w:val="26"/>
        </w:rPr>
        <w:t>ab</w:t>
      </w:r>
      <w:r>
        <w:rPr>
          <w:rFonts w:ascii="Garamond" w:eastAsia="Garamond" w:hAnsi="Garamond" w:cs="Garamond"/>
          <w:spacing w:val="1"/>
          <w:sz w:val="26"/>
          <w:szCs w:val="26"/>
        </w:rPr>
        <w:t>s</w:t>
      </w:r>
      <w:r>
        <w:rPr>
          <w:rFonts w:ascii="Garamond" w:eastAsia="Garamond" w:hAnsi="Garamond" w:cs="Garamond"/>
          <w:sz w:val="26"/>
          <w:szCs w:val="26"/>
        </w:rPr>
        <w:t>ent</w:t>
      </w:r>
      <w:r>
        <w:rPr>
          <w:rFonts w:ascii="Garamond" w:eastAsia="Garamond" w:hAnsi="Garamond" w:cs="Garamond"/>
          <w:spacing w:val="-8"/>
          <w:sz w:val="26"/>
          <w:szCs w:val="26"/>
        </w:rPr>
        <w:t xml:space="preserve"> </w:t>
      </w:r>
      <w:r>
        <w:rPr>
          <w:rFonts w:ascii="Garamond" w:eastAsia="Garamond" w:hAnsi="Garamond" w:cs="Garamond"/>
          <w:sz w:val="26"/>
          <w:szCs w:val="26"/>
        </w:rPr>
        <w:t>a</w:t>
      </w:r>
      <w:r>
        <w:rPr>
          <w:rFonts w:ascii="Garamond" w:eastAsia="Garamond" w:hAnsi="Garamond" w:cs="Garamond"/>
          <w:spacing w:val="2"/>
          <w:sz w:val="26"/>
          <w:szCs w:val="26"/>
        </w:rPr>
        <w:t>n</w:t>
      </w:r>
      <w:r>
        <w:rPr>
          <w:rFonts w:ascii="Garamond" w:eastAsia="Garamond" w:hAnsi="Garamond" w:cs="Garamond"/>
          <w:sz w:val="26"/>
          <w:szCs w:val="26"/>
        </w:rPr>
        <w:t>d</w:t>
      </w:r>
      <w:r>
        <w:rPr>
          <w:rFonts w:ascii="Garamond" w:eastAsia="Garamond" w:hAnsi="Garamond" w:cs="Garamond"/>
          <w:spacing w:val="-4"/>
          <w:sz w:val="26"/>
          <w:szCs w:val="26"/>
        </w:rPr>
        <w:t xml:space="preserve"> </w:t>
      </w:r>
      <w:r>
        <w:rPr>
          <w:rFonts w:ascii="Garamond" w:eastAsia="Garamond" w:hAnsi="Garamond" w:cs="Garamond"/>
          <w:spacing w:val="-1"/>
          <w:sz w:val="26"/>
          <w:szCs w:val="26"/>
        </w:rPr>
        <w:t>t</w:t>
      </w:r>
      <w:r>
        <w:rPr>
          <w:rFonts w:ascii="Garamond" w:eastAsia="Garamond" w:hAnsi="Garamond" w:cs="Garamond"/>
          <w:spacing w:val="2"/>
          <w:sz w:val="26"/>
          <w:szCs w:val="26"/>
        </w:rPr>
        <w:t>h</w:t>
      </w:r>
      <w:r>
        <w:rPr>
          <w:rFonts w:ascii="Garamond" w:eastAsia="Garamond" w:hAnsi="Garamond" w:cs="Garamond"/>
          <w:sz w:val="26"/>
          <w:szCs w:val="26"/>
        </w:rPr>
        <w:t>e</w:t>
      </w:r>
      <w:r>
        <w:rPr>
          <w:rFonts w:ascii="Garamond" w:eastAsia="Garamond" w:hAnsi="Garamond" w:cs="Garamond"/>
          <w:spacing w:val="-3"/>
          <w:sz w:val="26"/>
          <w:szCs w:val="26"/>
        </w:rPr>
        <w:t xml:space="preserve"> </w:t>
      </w:r>
      <w:r>
        <w:rPr>
          <w:rFonts w:ascii="Garamond" w:eastAsia="Garamond" w:hAnsi="Garamond" w:cs="Garamond"/>
          <w:spacing w:val="2"/>
          <w:sz w:val="26"/>
          <w:szCs w:val="26"/>
        </w:rPr>
        <w:t>o</w:t>
      </w:r>
      <w:r>
        <w:rPr>
          <w:rFonts w:ascii="Garamond" w:eastAsia="Garamond" w:hAnsi="Garamond" w:cs="Garamond"/>
          <w:spacing w:val="-1"/>
          <w:sz w:val="26"/>
          <w:szCs w:val="26"/>
        </w:rPr>
        <w:t>t</w:t>
      </w:r>
      <w:r>
        <w:rPr>
          <w:rFonts w:ascii="Garamond" w:eastAsia="Garamond" w:hAnsi="Garamond" w:cs="Garamond"/>
          <w:sz w:val="26"/>
          <w:szCs w:val="26"/>
        </w:rPr>
        <w:t>her</w:t>
      </w:r>
      <w:r>
        <w:rPr>
          <w:rFonts w:ascii="Garamond" w:eastAsia="Garamond" w:hAnsi="Garamond" w:cs="Garamond"/>
          <w:spacing w:val="-3"/>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a</w:t>
      </w:r>
      <w:r>
        <w:rPr>
          <w:rFonts w:ascii="Garamond" w:eastAsia="Garamond" w:hAnsi="Garamond" w:cs="Garamond"/>
          <w:spacing w:val="1"/>
          <w:sz w:val="26"/>
          <w:szCs w:val="26"/>
        </w:rPr>
        <w:t>l</w:t>
      </w:r>
      <w:r>
        <w:rPr>
          <w:rFonts w:ascii="Garamond" w:eastAsia="Garamond" w:hAnsi="Garamond" w:cs="Garamond"/>
          <w:sz w:val="26"/>
          <w:szCs w:val="26"/>
        </w:rPr>
        <w:t>ary</w:t>
      </w:r>
      <w:r>
        <w:rPr>
          <w:rFonts w:ascii="Garamond" w:eastAsia="Garamond" w:hAnsi="Garamond" w:cs="Garamond"/>
          <w:spacing w:val="-4"/>
          <w:sz w:val="26"/>
          <w:szCs w:val="26"/>
        </w:rPr>
        <w:t xml:space="preserve"> </w:t>
      </w:r>
      <w:r>
        <w:rPr>
          <w:rFonts w:ascii="Garamond" w:eastAsia="Garamond" w:hAnsi="Garamond" w:cs="Garamond"/>
          <w:sz w:val="26"/>
          <w:szCs w:val="26"/>
        </w:rPr>
        <w:t>for</w:t>
      </w:r>
      <w:r>
        <w:rPr>
          <w:rFonts w:ascii="Garamond" w:eastAsia="Garamond" w:hAnsi="Garamond" w:cs="Garamond"/>
          <w:spacing w:val="-3"/>
          <w:sz w:val="26"/>
          <w:szCs w:val="26"/>
        </w:rPr>
        <w:t xml:space="preserve"> </w:t>
      </w:r>
      <w:r>
        <w:rPr>
          <w:rFonts w:ascii="Garamond" w:eastAsia="Garamond" w:hAnsi="Garamond" w:cs="Garamond"/>
          <w:sz w:val="26"/>
          <w:szCs w:val="26"/>
        </w:rPr>
        <w:t>a</w:t>
      </w:r>
      <w:r>
        <w:rPr>
          <w:rFonts w:ascii="Garamond" w:eastAsia="Garamond" w:hAnsi="Garamond" w:cs="Garamond"/>
          <w:spacing w:val="-1"/>
          <w:sz w:val="26"/>
          <w:szCs w:val="26"/>
        </w:rPr>
        <w:t xml:space="preserve"> </w:t>
      </w:r>
      <w:r>
        <w:rPr>
          <w:rFonts w:ascii="Garamond" w:eastAsia="Garamond" w:hAnsi="Garamond" w:cs="Garamond"/>
          <w:sz w:val="26"/>
          <w:szCs w:val="26"/>
        </w:rPr>
        <w:t>rep</w:t>
      </w:r>
      <w:r>
        <w:rPr>
          <w:rFonts w:ascii="Garamond" w:eastAsia="Garamond" w:hAnsi="Garamond" w:cs="Garamond"/>
          <w:spacing w:val="1"/>
          <w:sz w:val="26"/>
          <w:szCs w:val="26"/>
        </w:rPr>
        <w:t>l</w:t>
      </w:r>
      <w:r>
        <w:rPr>
          <w:rFonts w:ascii="Garamond" w:eastAsia="Garamond" w:hAnsi="Garamond" w:cs="Garamond"/>
          <w:sz w:val="26"/>
          <w:szCs w:val="26"/>
        </w:rPr>
        <w:t>ac</w:t>
      </w:r>
      <w:r>
        <w:rPr>
          <w:rFonts w:ascii="Garamond" w:eastAsia="Garamond" w:hAnsi="Garamond" w:cs="Garamond"/>
          <w:spacing w:val="3"/>
          <w:sz w:val="26"/>
          <w:szCs w:val="26"/>
        </w:rPr>
        <w:t>e</w:t>
      </w:r>
      <w:r>
        <w:rPr>
          <w:rFonts w:ascii="Garamond" w:eastAsia="Garamond" w:hAnsi="Garamond" w:cs="Garamond"/>
          <w:sz w:val="26"/>
          <w:szCs w:val="26"/>
        </w:rPr>
        <w:t>me</w:t>
      </w:r>
      <w:r>
        <w:rPr>
          <w:rFonts w:ascii="Garamond" w:eastAsia="Garamond" w:hAnsi="Garamond" w:cs="Garamond"/>
          <w:spacing w:val="1"/>
          <w:sz w:val="26"/>
          <w:szCs w:val="26"/>
        </w:rPr>
        <w:t>n</w:t>
      </w:r>
      <w:r>
        <w:rPr>
          <w:rFonts w:ascii="Garamond" w:eastAsia="Garamond" w:hAnsi="Garamond" w:cs="Garamond"/>
          <w:sz w:val="26"/>
          <w:szCs w:val="26"/>
        </w:rPr>
        <w:t>t</w:t>
      </w:r>
      <w:r>
        <w:rPr>
          <w:rFonts w:ascii="Garamond" w:eastAsia="Garamond" w:hAnsi="Garamond" w:cs="Garamond"/>
          <w:spacing w:val="-13"/>
          <w:sz w:val="26"/>
          <w:szCs w:val="26"/>
        </w:rPr>
        <w:t xml:space="preserve"> </w:t>
      </w:r>
      <w:r>
        <w:rPr>
          <w:rFonts w:ascii="Garamond" w:eastAsia="Garamond" w:hAnsi="Garamond" w:cs="Garamond"/>
          <w:sz w:val="26"/>
          <w:szCs w:val="26"/>
        </w:rPr>
        <w:t>prov</w:t>
      </w:r>
      <w:r>
        <w:rPr>
          <w:rFonts w:ascii="Garamond" w:eastAsia="Garamond" w:hAnsi="Garamond" w:cs="Garamond"/>
          <w:spacing w:val="3"/>
          <w:sz w:val="26"/>
          <w:szCs w:val="26"/>
        </w:rPr>
        <w:t>i</w:t>
      </w:r>
      <w:r>
        <w:rPr>
          <w:rFonts w:ascii="Garamond" w:eastAsia="Garamond" w:hAnsi="Garamond" w:cs="Garamond"/>
          <w:sz w:val="26"/>
          <w:szCs w:val="26"/>
        </w:rPr>
        <w:t>d</w:t>
      </w:r>
      <w:r>
        <w:rPr>
          <w:rFonts w:ascii="Garamond" w:eastAsia="Garamond" w:hAnsi="Garamond" w:cs="Garamond"/>
          <w:spacing w:val="5"/>
          <w:sz w:val="26"/>
          <w:szCs w:val="26"/>
        </w:rPr>
        <w:t>e</w:t>
      </w:r>
      <w:r>
        <w:rPr>
          <w:rFonts w:ascii="Garamond" w:eastAsia="Garamond" w:hAnsi="Garamond" w:cs="Garamond"/>
          <w:sz w:val="26"/>
          <w:szCs w:val="26"/>
        </w:rPr>
        <w:t>d</w:t>
      </w:r>
      <w:r>
        <w:rPr>
          <w:rFonts w:ascii="Garamond" w:eastAsia="Garamond" w:hAnsi="Garamond" w:cs="Garamond"/>
          <w:spacing w:val="-9"/>
          <w:sz w:val="26"/>
          <w:szCs w:val="26"/>
        </w:rPr>
        <w:t xml:space="preserve"> </w:t>
      </w:r>
      <w:r>
        <w:rPr>
          <w:rFonts w:ascii="Garamond" w:eastAsia="Garamond" w:hAnsi="Garamond" w:cs="Garamond"/>
          <w:sz w:val="26"/>
          <w:szCs w:val="26"/>
        </w:rPr>
        <w:t>by</w:t>
      </w:r>
      <w:r>
        <w:rPr>
          <w:rFonts w:ascii="Garamond" w:eastAsia="Garamond" w:hAnsi="Garamond" w:cs="Garamond"/>
          <w:spacing w:val="-2"/>
          <w:sz w:val="26"/>
          <w:szCs w:val="26"/>
        </w:rPr>
        <w:t xml:space="preserve"> </w:t>
      </w:r>
      <w:r>
        <w:rPr>
          <w:rFonts w:ascii="Garamond" w:eastAsia="Garamond" w:hAnsi="Garamond" w:cs="Garamond"/>
          <w:spacing w:val="1"/>
          <w:sz w:val="26"/>
          <w:szCs w:val="26"/>
        </w:rPr>
        <w:t>CU</w:t>
      </w:r>
      <w:r>
        <w:rPr>
          <w:rFonts w:ascii="Garamond" w:eastAsia="Garamond" w:hAnsi="Garamond" w:cs="Garamond"/>
          <w:sz w:val="26"/>
          <w:szCs w:val="26"/>
        </w:rPr>
        <w:t>I.</w:t>
      </w:r>
    </w:p>
    <w:p w:rsidR="000D22F1" w:rsidRDefault="000D22F1">
      <w:pPr>
        <w:spacing w:before="13" w:line="280" w:lineRule="exact"/>
        <w:rPr>
          <w:sz w:val="28"/>
          <w:szCs w:val="28"/>
        </w:rPr>
      </w:pPr>
    </w:p>
    <w:p w:rsidR="000D22F1" w:rsidRDefault="003D3867">
      <w:pPr>
        <w:tabs>
          <w:tab w:val="left" w:pos="820"/>
        </w:tabs>
        <w:ind w:left="820" w:right="77" w:hanging="720"/>
        <w:jc w:val="both"/>
        <w:rPr>
          <w:rFonts w:ascii="Garamond" w:eastAsia="Garamond" w:hAnsi="Garamond" w:cs="Garamond"/>
          <w:sz w:val="26"/>
          <w:szCs w:val="26"/>
        </w:rPr>
      </w:pPr>
      <w:r>
        <w:rPr>
          <w:rFonts w:ascii="Garamond" w:eastAsia="Garamond" w:hAnsi="Garamond" w:cs="Garamond"/>
          <w:spacing w:val="1"/>
          <w:sz w:val="26"/>
          <w:szCs w:val="26"/>
        </w:rPr>
        <w:t>16</w:t>
      </w:r>
      <w:r>
        <w:rPr>
          <w:rFonts w:ascii="Garamond" w:eastAsia="Garamond" w:hAnsi="Garamond" w:cs="Garamond"/>
          <w:sz w:val="26"/>
          <w:szCs w:val="26"/>
        </w:rPr>
        <w:t>.</w:t>
      </w:r>
      <w:r>
        <w:rPr>
          <w:rFonts w:ascii="Garamond" w:eastAsia="Garamond" w:hAnsi="Garamond" w:cs="Garamond"/>
          <w:sz w:val="26"/>
          <w:szCs w:val="26"/>
        </w:rPr>
        <w:tab/>
        <w:t>Guard</w:t>
      </w:r>
      <w:r>
        <w:rPr>
          <w:rFonts w:ascii="Garamond" w:eastAsia="Garamond" w:hAnsi="Garamond" w:cs="Garamond"/>
          <w:spacing w:val="14"/>
          <w:sz w:val="26"/>
          <w:szCs w:val="26"/>
        </w:rPr>
        <w:t xml:space="preserve"> </w:t>
      </w:r>
      <w:r>
        <w:rPr>
          <w:rFonts w:ascii="Garamond" w:eastAsia="Garamond" w:hAnsi="Garamond" w:cs="Garamond"/>
          <w:sz w:val="26"/>
          <w:szCs w:val="26"/>
        </w:rPr>
        <w:t>cha</w:t>
      </w:r>
      <w:r>
        <w:rPr>
          <w:rFonts w:ascii="Garamond" w:eastAsia="Garamond" w:hAnsi="Garamond" w:cs="Garamond"/>
          <w:spacing w:val="2"/>
          <w:sz w:val="26"/>
          <w:szCs w:val="26"/>
        </w:rPr>
        <w:t>n</w:t>
      </w:r>
      <w:r>
        <w:rPr>
          <w:rFonts w:ascii="Garamond" w:eastAsia="Garamond" w:hAnsi="Garamond" w:cs="Garamond"/>
          <w:spacing w:val="-1"/>
          <w:sz w:val="26"/>
          <w:szCs w:val="26"/>
        </w:rPr>
        <w:t>g</w:t>
      </w:r>
      <w:r>
        <w:rPr>
          <w:rFonts w:ascii="Garamond" w:eastAsia="Garamond" w:hAnsi="Garamond" w:cs="Garamond"/>
          <w:sz w:val="26"/>
          <w:szCs w:val="26"/>
        </w:rPr>
        <w:t>e</w:t>
      </w:r>
      <w:r>
        <w:rPr>
          <w:rFonts w:ascii="Garamond" w:eastAsia="Garamond" w:hAnsi="Garamond" w:cs="Garamond"/>
          <w:spacing w:val="14"/>
          <w:sz w:val="26"/>
          <w:szCs w:val="26"/>
        </w:rPr>
        <w:t xml:space="preserve"> </w:t>
      </w:r>
      <w:r>
        <w:rPr>
          <w:rFonts w:ascii="Garamond" w:eastAsia="Garamond" w:hAnsi="Garamond" w:cs="Garamond"/>
          <w:sz w:val="26"/>
          <w:szCs w:val="26"/>
        </w:rPr>
        <w:t>over</w:t>
      </w:r>
      <w:r>
        <w:rPr>
          <w:rFonts w:ascii="Garamond" w:eastAsia="Garamond" w:hAnsi="Garamond" w:cs="Garamond"/>
          <w:spacing w:val="18"/>
          <w:sz w:val="26"/>
          <w:szCs w:val="26"/>
        </w:rPr>
        <w:t xml:space="preserve"> </w:t>
      </w:r>
      <w:r>
        <w:rPr>
          <w:rFonts w:ascii="Garamond" w:eastAsia="Garamond" w:hAnsi="Garamond" w:cs="Garamond"/>
          <w:spacing w:val="-1"/>
          <w:sz w:val="26"/>
          <w:szCs w:val="26"/>
        </w:rPr>
        <w:t>t</w:t>
      </w:r>
      <w:r>
        <w:rPr>
          <w:rFonts w:ascii="Garamond" w:eastAsia="Garamond" w:hAnsi="Garamond" w:cs="Garamond"/>
          <w:spacing w:val="3"/>
          <w:sz w:val="26"/>
          <w:szCs w:val="26"/>
        </w:rPr>
        <w:t>i</w:t>
      </w:r>
      <w:r>
        <w:rPr>
          <w:rFonts w:ascii="Garamond" w:eastAsia="Garamond" w:hAnsi="Garamond" w:cs="Garamond"/>
          <w:sz w:val="26"/>
          <w:szCs w:val="26"/>
        </w:rPr>
        <w:t>ming</w:t>
      </w:r>
      <w:r>
        <w:rPr>
          <w:rFonts w:ascii="Garamond" w:eastAsia="Garamond" w:hAnsi="Garamond" w:cs="Garamond"/>
          <w:spacing w:val="14"/>
          <w:sz w:val="26"/>
          <w:szCs w:val="26"/>
        </w:rPr>
        <w:t xml:space="preserve"> </w:t>
      </w:r>
      <w:r>
        <w:rPr>
          <w:rFonts w:ascii="Garamond" w:eastAsia="Garamond" w:hAnsi="Garamond" w:cs="Garamond"/>
          <w:sz w:val="26"/>
          <w:szCs w:val="26"/>
        </w:rPr>
        <w:t>would</w:t>
      </w:r>
      <w:r>
        <w:rPr>
          <w:rFonts w:ascii="Garamond" w:eastAsia="Garamond" w:hAnsi="Garamond" w:cs="Garamond"/>
          <w:spacing w:val="16"/>
          <w:sz w:val="26"/>
          <w:szCs w:val="26"/>
        </w:rPr>
        <w:t xml:space="preserve"> </w:t>
      </w:r>
      <w:r>
        <w:rPr>
          <w:rFonts w:ascii="Garamond" w:eastAsia="Garamond" w:hAnsi="Garamond" w:cs="Garamond"/>
          <w:sz w:val="26"/>
          <w:szCs w:val="26"/>
        </w:rPr>
        <w:t>be</w:t>
      </w:r>
      <w:r>
        <w:rPr>
          <w:rFonts w:ascii="Garamond" w:eastAsia="Garamond" w:hAnsi="Garamond" w:cs="Garamond"/>
          <w:spacing w:val="19"/>
          <w:sz w:val="26"/>
          <w:szCs w:val="26"/>
        </w:rPr>
        <w:t xml:space="preserve"> </w:t>
      </w:r>
      <w:r>
        <w:rPr>
          <w:rFonts w:ascii="Garamond" w:eastAsia="Garamond" w:hAnsi="Garamond" w:cs="Garamond"/>
          <w:spacing w:val="1"/>
          <w:sz w:val="26"/>
          <w:szCs w:val="26"/>
        </w:rPr>
        <w:t>7:0</w:t>
      </w:r>
      <w:r>
        <w:rPr>
          <w:rFonts w:ascii="Garamond" w:eastAsia="Garamond" w:hAnsi="Garamond" w:cs="Garamond"/>
          <w:sz w:val="26"/>
          <w:szCs w:val="26"/>
        </w:rPr>
        <w:t>0</w:t>
      </w:r>
      <w:r>
        <w:rPr>
          <w:rFonts w:ascii="Garamond" w:eastAsia="Garamond" w:hAnsi="Garamond" w:cs="Garamond"/>
          <w:spacing w:val="22"/>
          <w:sz w:val="26"/>
          <w:szCs w:val="26"/>
        </w:rPr>
        <w:t xml:space="preserve"> </w:t>
      </w:r>
      <w:r>
        <w:rPr>
          <w:rFonts w:ascii="Garamond" w:eastAsia="Garamond" w:hAnsi="Garamond" w:cs="Garamond"/>
          <w:sz w:val="26"/>
          <w:szCs w:val="26"/>
        </w:rPr>
        <w:t>AM</w:t>
      </w:r>
      <w:r>
        <w:rPr>
          <w:rFonts w:ascii="Garamond" w:eastAsia="Garamond" w:hAnsi="Garamond" w:cs="Garamond"/>
          <w:spacing w:val="18"/>
          <w:sz w:val="26"/>
          <w:szCs w:val="26"/>
        </w:rPr>
        <w:t xml:space="preserve"> </w:t>
      </w:r>
      <w:r>
        <w:rPr>
          <w:rFonts w:ascii="Garamond" w:eastAsia="Garamond" w:hAnsi="Garamond" w:cs="Garamond"/>
          <w:sz w:val="26"/>
          <w:szCs w:val="26"/>
        </w:rPr>
        <w:t>&amp;</w:t>
      </w:r>
      <w:r>
        <w:rPr>
          <w:rFonts w:ascii="Garamond" w:eastAsia="Garamond" w:hAnsi="Garamond" w:cs="Garamond"/>
          <w:spacing w:val="20"/>
          <w:sz w:val="26"/>
          <w:szCs w:val="26"/>
        </w:rPr>
        <w:t xml:space="preserve"> </w:t>
      </w:r>
      <w:r>
        <w:rPr>
          <w:rFonts w:ascii="Garamond" w:eastAsia="Garamond" w:hAnsi="Garamond" w:cs="Garamond"/>
          <w:spacing w:val="1"/>
          <w:sz w:val="26"/>
          <w:szCs w:val="26"/>
        </w:rPr>
        <w:t>7:0</w:t>
      </w:r>
      <w:r>
        <w:rPr>
          <w:rFonts w:ascii="Garamond" w:eastAsia="Garamond" w:hAnsi="Garamond" w:cs="Garamond"/>
          <w:sz w:val="26"/>
          <w:szCs w:val="26"/>
        </w:rPr>
        <w:t>0</w:t>
      </w:r>
      <w:r>
        <w:rPr>
          <w:rFonts w:ascii="Garamond" w:eastAsia="Garamond" w:hAnsi="Garamond" w:cs="Garamond"/>
          <w:spacing w:val="17"/>
          <w:sz w:val="26"/>
          <w:szCs w:val="26"/>
        </w:rPr>
        <w:t xml:space="preserve"> </w:t>
      </w:r>
      <w:r>
        <w:rPr>
          <w:rFonts w:ascii="Garamond" w:eastAsia="Garamond" w:hAnsi="Garamond" w:cs="Garamond"/>
          <w:sz w:val="26"/>
          <w:szCs w:val="26"/>
        </w:rPr>
        <w:t>PM</w:t>
      </w:r>
      <w:r>
        <w:rPr>
          <w:rFonts w:ascii="Garamond" w:eastAsia="Garamond" w:hAnsi="Garamond" w:cs="Garamond"/>
          <w:spacing w:val="17"/>
          <w:sz w:val="26"/>
          <w:szCs w:val="26"/>
        </w:rPr>
        <w:t xml:space="preserve"> </w:t>
      </w:r>
      <w:r>
        <w:rPr>
          <w:rFonts w:ascii="Garamond" w:eastAsia="Garamond" w:hAnsi="Garamond" w:cs="Garamond"/>
          <w:spacing w:val="-1"/>
          <w:sz w:val="26"/>
          <w:szCs w:val="26"/>
        </w:rPr>
        <w:t>(</w:t>
      </w:r>
      <w:r>
        <w:rPr>
          <w:rFonts w:ascii="Garamond" w:eastAsia="Garamond" w:hAnsi="Garamond" w:cs="Garamond"/>
          <w:sz w:val="26"/>
          <w:szCs w:val="26"/>
        </w:rPr>
        <w:t>S</w:t>
      </w:r>
      <w:r>
        <w:rPr>
          <w:rFonts w:ascii="Garamond" w:eastAsia="Garamond" w:hAnsi="Garamond" w:cs="Garamond"/>
          <w:spacing w:val="1"/>
          <w:sz w:val="26"/>
          <w:szCs w:val="26"/>
        </w:rPr>
        <w:t>u</w:t>
      </w:r>
      <w:r>
        <w:rPr>
          <w:rFonts w:ascii="Garamond" w:eastAsia="Garamond" w:hAnsi="Garamond" w:cs="Garamond"/>
          <w:sz w:val="26"/>
          <w:szCs w:val="26"/>
        </w:rPr>
        <w:t>bject</w:t>
      </w:r>
      <w:r>
        <w:rPr>
          <w:rFonts w:ascii="Garamond" w:eastAsia="Garamond" w:hAnsi="Garamond" w:cs="Garamond"/>
          <w:spacing w:val="12"/>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21"/>
          <w:sz w:val="26"/>
          <w:szCs w:val="26"/>
        </w:rPr>
        <w:t xml:space="preserve"> </w:t>
      </w:r>
      <w:r>
        <w:rPr>
          <w:rFonts w:ascii="Garamond" w:eastAsia="Garamond" w:hAnsi="Garamond" w:cs="Garamond"/>
          <w:sz w:val="26"/>
          <w:szCs w:val="26"/>
        </w:rPr>
        <w:t>chan</w:t>
      </w:r>
      <w:r>
        <w:rPr>
          <w:rFonts w:ascii="Garamond" w:eastAsia="Garamond" w:hAnsi="Garamond" w:cs="Garamond"/>
          <w:spacing w:val="-1"/>
          <w:sz w:val="26"/>
          <w:szCs w:val="26"/>
        </w:rPr>
        <w:t>g</w:t>
      </w:r>
      <w:r>
        <w:rPr>
          <w:rFonts w:ascii="Garamond" w:eastAsia="Garamond" w:hAnsi="Garamond" w:cs="Garamond"/>
          <w:sz w:val="26"/>
          <w:szCs w:val="26"/>
        </w:rPr>
        <w:t>e</w:t>
      </w:r>
      <w:r>
        <w:rPr>
          <w:rFonts w:ascii="Garamond" w:eastAsia="Garamond" w:hAnsi="Garamond" w:cs="Garamond"/>
          <w:spacing w:val="14"/>
          <w:sz w:val="26"/>
          <w:szCs w:val="26"/>
        </w:rPr>
        <w:t xml:space="preserve"> </w:t>
      </w:r>
      <w:r>
        <w:rPr>
          <w:rFonts w:ascii="Garamond" w:eastAsia="Garamond" w:hAnsi="Garamond" w:cs="Garamond"/>
          <w:spacing w:val="3"/>
          <w:sz w:val="26"/>
          <w:szCs w:val="26"/>
        </w:rPr>
        <w:t>a</w:t>
      </w:r>
      <w:r>
        <w:rPr>
          <w:rFonts w:ascii="Garamond" w:eastAsia="Garamond" w:hAnsi="Garamond" w:cs="Garamond"/>
          <w:sz w:val="26"/>
          <w:szCs w:val="26"/>
        </w:rPr>
        <w:t>s</w:t>
      </w:r>
      <w:r>
        <w:rPr>
          <w:rFonts w:ascii="Garamond" w:eastAsia="Garamond" w:hAnsi="Garamond" w:cs="Garamond"/>
          <w:spacing w:val="18"/>
          <w:sz w:val="26"/>
          <w:szCs w:val="26"/>
        </w:rPr>
        <w:t xml:space="preserve"> </w:t>
      </w:r>
      <w:r>
        <w:rPr>
          <w:rFonts w:ascii="Garamond" w:eastAsia="Garamond" w:hAnsi="Garamond" w:cs="Garamond"/>
          <w:sz w:val="26"/>
          <w:szCs w:val="26"/>
        </w:rPr>
        <w:t>per Secur</w:t>
      </w:r>
      <w:r>
        <w:rPr>
          <w:rFonts w:ascii="Garamond" w:eastAsia="Garamond" w:hAnsi="Garamond" w:cs="Garamond"/>
          <w:spacing w:val="1"/>
          <w:sz w:val="26"/>
          <w:szCs w:val="26"/>
        </w:rPr>
        <w:t>i</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4"/>
          <w:sz w:val="26"/>
          <w:szCs w:val="26"/>
        </w:rPr>
        <w:t xml:space="preserve"> </w:t>
      </w:r>
      <w:r>
        <w:rPr>
          <w:rFonts w:ascii="Garamond" w:eastAsia="Garamond" w:hAnsi="Garamond" w:cs="Garamond"/>
          <w:spacing w:val="-1"/>
          <w:sz w:val="26"/>
          <w:szCs w:val="26"/>
        </w:rPr>
        <w:t>O</w:t>
      </w:r>
      <w:r>
        <w:rPr>
          <w:rFonts w:ascii="Garamond" w:eastAsia="Garamond" w:hAnsi="Garamond" w:cs="Garamond"/>
          <w:spacing w:val="1"/>
          <w:sz w:val="26"/>
          <w:szCs w:val="26"/>
        </w:rPr>
        <w:t>f</w:t>
      </w:r>
      <w:r>
        <w:rPr>
          <w:rFonts w:ascii="Garamond" w:eastAsia="Garamond" w:hAnsi="Garamond" w:cs="Garamond"/>
          <w:sz w:val="26"/>
          <w:szCs w:val="26"/>
        </w:rPr>
        <w:t>f</w:t>
      </w:r>
      <w:r>
        <w:rPr>
          <w:rFonts w:ascii="Garamond" w:eastAsia="Garamond" w:hAnsi="Garamond" w:cs="Garamond"/>
          <w:spacing w:val="1"/>
          <w:sz w:val="26"/>
          <w:szCs w:val="26"/>
        </w:rPr>
        <w:t>i</w:t>
      </w:r>
      <w:r>
        <w:rPr>
          <w:rFonts w:ascii="Garamond" w:eastAsia="Garamond" w:hAnsi="Garamond" w:cs="Garamond"/>
          <w:sz w:val="26"/>
          <w:szCs w:val="26"/>
        </w:rPr>
        <w:t>ce</w:t>
      </w:r>
      <w:r>
        <w:rPr>
          <w:rFonts w:ascii="Garamond" w:eastAsia="Garamond" w:hAnsi="Garamond" w:cs="Garamond"/>
          <w:spacing w:val="5"/>
          <w:sz w:val="26"/>
          <w:szCs w:val="26"/>
        </w:rPr>
        <w:t xml:space="preserve"> </w:t>
      </w:r>
      <w:r>
        <w:rPr>
          <w:rFonts w:ascii="Garamond" w:eastAsia="Garamond" w:hAnsi="Garamond" w:cs="Garamond"/>
          <w:sz w:val="26"/>
          <w:szCs w:val="26"/>
        </w:rPr>
        <w:t>requ</w:t>
      </w:r>
      <w:r>
        <w:rPr>
          <w:rFonts w:ascii="Garamond" w:eastAsia="Garamond" w:hAnsi="Garamond" w:cs="Garamond"/>
          <w:spacing w:val="1"/>
          <w:sz w:val="26"/>
          <w:szCs w:val="26"/>
        </w:rPr>
        <w:t>i</w:t>
      </w:r>
      <w:r>
        <w:rPr>
          <w:rFonts w:ascii="Garamond" w:eastAsia="Garamond" w:hAnsi="Garamond" w:cs="Garamond"/>
          <w:sz w:val="26"/>
          <w:szCs w:val="26"/>
        </w:rPr>
        <w:t>r</w:t>
      </w:r>
      <w:r>
        <w:rPr>
          <w:rFonts w:ascii="Garamond" w:eastAsia="Garamond" w:hAnsi="Garamond" w:cs="Garamond"/>
          <w:spacing w:val="2"/>
          <w:sz w:val="26"/>
          <w:szCs w:val="26"/>
        </w:rPr>
        <w:t>e</w:t>
      </w:r>
      <w:r>
        <w:rPr>
          <w:rFonts w:ascii="Garamond" w:eastAsia="Garamond" w:hAnsi="Garamond" w:cs="Garamond"/>
          <w:sz w:val="26"/>
          <w:szCs w:val="26"/>
        </w:rPr>
        <w:t>me</w:t>
      </w:r>
      <w:r>
        <w:rPr>
          <w:rFonts w:ascii="Garamond" w:eastAsia="Garamond" w:hAnsi="Garamond" w:cs="Garamond"/>
          <w:spacing w:val="1"/>
          <w:sz w:val="26"/>
          <w:szCs w:val="26"/>
        </w:rPr>
        <w:t>n</w:t>
      </w:r>
      <w:r>
        <w:rPr>
          <w:rFonts w:ascii="Garamond" w:eastAsia="Garamond" w:hAnsi="Garamond" w:cs="Garamond"/>
          <w:spacing w:val="-1"/>
          <w:sz w:val="26"/>
          <w:szCs w:val="26"/>
        </w:rPr>
        <w:t>t</w:t>
      </w:r>
      <w:r>
        <w:rPr>
          <w:rFonts w:ascii="Garamond" w:eastAsia="Garamond" w:hAnsi="Garamond" w:cs="Garamond"/>
          <w:spacing w:val="1"/>
          <w:sz w:val="26"/>
          <w:szCs w:val="26"/>
        </w:rPr>
        <w:t>)</w:t>
      </w:r>
      <w:r>
        <w:rPr>
          <w:rFonts w:ascii="Garamond" w:eastAsia="Garamond" w:hAnsi="Garamond" w:cs="Garamond"/>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8"/>
          <w:sz w:val="26"/>
          <w:szCs w:val="26"/>
        </w:rPr>
        <w:t xml:space="preserve"> </w:t>
      </w:r>
      <w:r>
        <w:rPr>
          <w:rFonts w:ascii="Garamond" w:eastAsia="Garamond" w:hAnsi="Garamond" w:cs="Garamond"/>
          <w:sz w:val="26"/>
          <w:szCs w:val="26"/>
        </w:rPr>
        <w:t>o</w:t>
      </w:r>
      <w:r>
        <w:rPr>
          <w:rFonts w:ascii="Garamond" w:eastAsia="Garamond" w:hAnsi="Garamond" w:cs="Garamond"/>
          <w:spacing w:val="2"/>
          <w:sz w:val="26"/>
          <w:szCs w:val="26"/>
        </w:rPr>
        <w:t>u</w:t>
      </w:r>
      <w:r>
        <w:rPr>
          <w:rFonts w:ascii="Garamond" w:eastAsia="Garamond" w:hAnsi="Garamond" w:cs="Garamond"/>
          <w:sz w:val="26"/>
          <w:szCs w:val="26"/>
        </w:rPr>
        <w:t>t</w:t>
      </w:r>
      <w:r>
        <w:rPr>
          <w:rFonts w:ascii="Garamond" w:eastAsia="Garamond" w:hAnsi="Garamond" w:cs="Garamond"/>
          <w:spacing w:val="1"/>
          <w:sz w:val="26"/>
          <w:szCs w:val="26"/>
        </w:rPr>
        <w:t>-</w:t>
      </w:r>
      <w:r>
        <w:rPr>
          <w:rFonts w:ascii="Garamond" w:eastAsia="Garamond" w:hAnsi="Garamond" w:cs="Garamond"/>
          <w:spacing w:val="-1"/>
          <w:sz w:val="26"/>
          <w:szCs w:val="26"/>
        </w:rPr>
        <w:t>g</w:t>
      </w:r>
      <w:r>
        <w:rPr>
          <w:rFonts w:ascii="Garamond" w:eastAsia="Garamond" w:hAnsi="Garamond" w:cs="Garamond"/>
          <w:sz w:val="26"/>
          <w:szCs w:val="26"/>
        </w:rPr>
        <w:t>o</w:t>
      </w:r>
      <w:r>
        <w:rPr>
          <w:rFonts w:ascii="Garamond" w:eastAsia="Garamond" w:hAnsi="Garamond" w:cs="Garamond"/>
          <w:spacing w:val="3"/>
          <w:sz w:val="26"/>
          <w:szCs w:val="26"/>
        </w:rPr>
        <w:t>i</w:t>
      </w:r>
      <w:r>
        <w:rPr>
          <w:rFonts w:ascii="Garamond" w:eastAsia="Garamond" w:hAnsi="Garamond" w:cs="Garamond"/>
          <w:sz w:val="26"/>
          <w:szCs w:val="26"/>
        </w:rPr>
        <w:t>ng</w:t>
      </w:r>
      <w:r>
        <w:rPr>
          <w:rFonts w:ascii="Garamond" w:eastAsia="Garamond" w:hAnsi="Garamond" w:cs="Garamond"/>
          <w:spacing w:val="1"/>
          <w:sz w:val="26"/>
          <w:szCs w:val="26"/>
        </w:rPr>
        <w:t xml:space="preserve"> g</w:t>
      </w:r>
      <w:r>
        <w:rPr>
          <w:rFonts w:ascii="Garamond" w:eastAsia="Garamond" w:hAnsi="Garamond" w:cs="Garamond"/>
          <w:sz w:val="26"/>
          <w:szCs w:val="26"/>
        </w:rPr>
        <w:t>uard</w:t>
      </w:r>
      <w:r>
        <w:rPr>
          <w:rFonts w:ascii="Garamond" w:eastAsia="Garamond" w:hAnsi="Garamond" w:cs="Garamond"/>
          <w:spacing w:val="7"/>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9"/>
          <w:sz w:val="26"/>
          <w:szCs w:val="26"/>
        </w:rPr>
        <w:t xml:space="preserve"> </w:t>
      </w:r>
      <w:r>
        <w:rPr>
          <w:rFonts w:ascii="Garamond" w:eastAsia="Garamond" w:hAnsi="Garamond" w:cs="Garamond"/>
          <w:sz w:val="26"/>
          <w:szCs w:val="26"/>
        </w:rPr>
        <w:t>only</w:t>
      </w:r>
      <w:r>
        <w:rPr>
          <w:rFonts w:ascii="Garamond" w:eastAsia="Garamond" w:hAnsi="Garamond" w:cs="Garamond"/>
          <w:spacing w:val="8"/>
          <w:sz w:val="26"/>
          <w:szCs w:val="26"/>
        </w:rPr>
        <w:t xml:space="preserve"> </w:t>
      </w:r>
      <w:r>
        <w:rPr>
          <w:rFonts w:ascii="Garamond" w:eastAsia="Garamond" w:hAnsi="Garamond" w:cs="Garamond"/>
          <w:sz w:val="26"/>
          <w:szCs w:val="26"/>
        </w:rPr>
        <w:t>le</w:t>
      </w:r>
      <w:r>
        <w:rPr>
          <w:rFonts w:ascii="Garamond" w:eastAsia="Garamond" w:hAnsi="Garamond" w:cs="Garamond"/>
          <w:spacing w:val="1"/>
          <w:sz w:val="26"/>
          <w:szCs w:val="26"/>
        </w:rPr>
        <w:t>av</w:t>
      </w:r>
      <w:r>
        <w:rPr>
          <w:rFonts w:ascii="Garamond" w:eastAsia="Garamond" w:hAnsi="Garamond" w:cs="Garamond"/>
          <w:sz w:val="26"/>
          <w:szCs w:val="26"/>
        </w:rPr>
        <w:t>e</w:t>
      </w:r>
      <w:r>
        <w:rPr>
          <w:rFonts w:ascii="Garamond" w:eastAsia="Garamond" w:hAnsi="Garamond" w:cs="Garamond"/>
          <w:spacing w:val="8"/>
          <w:sz w:val="26"/>
          <w:szCs w:val="26"/>
        </w:rPr>
        <w:t xml:space="preserve"> </w:t>
      </w:r>
      <w:r>
        <w:rPr>
          <w:rFonts w:ascii="Garamond" w:eastAsia="Garamond" w:hAnsi="Garamond" w:cs="Garamond"/>
          <w:sz w:val="26"/>
          <w:szCs w:val="26"/>
        </w:rPr>
        <w:t>his/h</w:t>
      </w:r>
      <w:r>
        <w:rPr>
          <w:rFonts w:ascii="Garamond" w:eastAsia="Garamond" w:hAnsi="Garamond" w:cs="Garamond"/>
          <w:spacing w:val="-1"/>
          <w:sz w:val="26"/>
          <w:szCs w:val="26"/>
        </w:rPr>
        <w:t>e</w:t>
      </w:r>
      <w:r>
        <w:rPr>
          <w:rFonts w:ascii="Garamond" w:eastAsia="Garamond" w:hAnsi="Garamond" w:cs="Garamond"/>
          <w:sz w:val="26"/>
          <w:szCs w:val="26"/>
        </w:rPr>
        <w:t>r</w:t>
      </w:r>
      <w:r>
        <w:rPr>
          <w:rFonts w:ascii="Garamond" w:eastAsia="Garamond" w:hAnsi="Garamond" w:cs="Garamond"/>
          <w:spacing w:val="4"/>
          <w:sz w:val="26"/>
          <w:szCs w:val="26"/>
        </w:rPr>
        <w:t xml:space="preserve"> </w:t>
      </w:r>
      <w:r>
        <w:rPr>
          <w:rFonts w:ascii="Garamond" w:eastAsia="Garamond" w:hAnsi="Garamond" w:cs="Garamond"/>
          <w:sz w:val="26"/>
          <w:szCs w:val="26"/>
        </w:rPr>
        <w:t>po</w:t>
      </w:r>
      <w:r>
        <w:rPr>
          <w:rFonts w:ascii="Garamond" w:eastAsia="Garamond" w:hAnsi="Garamond" w:cs="Garamond"/>
          <w:spacing w:val="-1"/>
          <w:sz w:val="26"/>
          <w:szCs w:val="26"/>
        </w:rPr>
        <w:t>s</w:t>
      </w:r>
      <w:r>
        <w:rPr>
          <w:rFonts w:ascii="Garamond" w:eastAsia="Garamond" w:hAnsi="Garamond" w:cs="Garamond"/>
          <w:spacing w:val="3"/>
          <w:sz w:val="26"/>
          <w:szCs w:val="26"/>
        </w:rPr>
        <w:t>i</w:t>
      </w:r>
      <w:r>
        <w:rPr>
          <w:rFonts w:ascii="Garamond" w:eastAsia="Garamond" w:hAnsi="Garamond" w:cs="Garamond"/>
          <w:spacing w:val="-1"/>
          <w:sz w:val="26"/>
          <w:szCs w:val="26"/>
        </w:rPr>
        <w:t>t</w:t>
      </w:r>
      <w:r>
        <w:rPr>
          <w:rFonts w:ascii="Garamond" w:eastAsia="Garamond" w:hAnsi="Garamond" w:cs="Garamond"/>
          <w:sz w:val="26"/>
          <w:szCs w:val="26"/>
        </w:rPr>
        <w:t>ion when</w:t>
      </w:r>
      <w:r>
        <w:rPr>
          <w:rFonts w:ascii="Garamond" w:eastAsia="Garamond" w:hAnsi="Garamond" w:cs="Garamond"/>
          <w:spacing w:val="10"/>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2"/>
          <w:sz w:val="26"/>
          <w:szCs w:val="26"/>
        </w:rPr>
        <w:t xml:space="preserve"> </w:t>
      </w:r>
      <w:r>
        <w:rPr>
          <w:rFonts w:ascii="Garamond" w:eastAsia="Garamond" w:hAnsi="Garamond" w:cs="Garamond"/>
          <w:sz w:val="26"/>
          <w:szCs w:val="26"/>
        </w:rPr>
        <w:t>i</w:t>
      </w:r>
      <w:r>
        <w:rPr>
          <w:rFonts w:ascii="Garamond" w:eastAsia="Garamond" w:hAnsi="Garamond" w:cs="Garamond"/>
          <w:spacing w:val="1"/>
          <w:sz w:val="26"/>
          <w:szCs w:val="26"/>
        </w:rPr>
        <w:t>n-</w:t>
      </w:r>
      <w:r>
        <w:rPr>
          <w:rFonts w:ascii="Garamond" w:eastAsia="Garamond" w:hAnsi="Garamond" w:cs="Garamond"/>
          <w:sz w:val="26"/>
          <w:szCs w:val="26"/>
        </w:rPr>
        <w:t>co</w:t>
      </w:r>
      <w:r>
        <w:rPr>
          <w:rFonts w:ascii="Garamond" w:eastAsia="Garamond" w:hAnsi="Garamond" w:cs="Garamond"/>
          <w:spacing w:val="-1"/>
          <w:sz w:val="26"/>
          <w:szCs w:val="26"/>
        </w:rPr>
        <w:t>m</w:t>
      </w:r>
      <w:r>
        <w:rPr>
          <w:rFonts w:ascii="Garamond" w:eastAsia="Garamond" w:hAnsi="Garamond" w:cs="Garamond"/>
          <w:spacing w:val="3"/>
          <w:sz w:val="26"/>
          <w:szCs w:val="26"/>
        </w:rPr>
        <w:t>i</w:t>
      </w:r>
      <w:r>
        <w:rPr>
          <w:rFonts w:ascii="Garamond" w:eastAsia="Garamond" w:hAnsi="Garamond" w:cs="Garamond"/>
          <w:sz w:val="26"/>
          <w:szCs w:val="26"/>
        </w:rPr>
        <w:t>ng</w:t>
      </w:r>
      <w:r>
        <w:rPr>
          <w:rFonts w:ascii="Garamond" w:eastAsia="Garamond" w:hAnsi="Garamond" w:cs="Garamond"/>
          <w:spacing w:val="5"/>
          <w:sz w:val="26"/>
          <w:szCs w:val="26"/>
        </w:rPr>
        <w:t xml:space="preserve"> </w:t>
      </w:r>
      <w:r>
        <w:rPr>
          <w:rFonts w:ascii="Garamond" w:eastAsia="Garamond" w:hAnsi="Garamond" w:cs="Garamond"/>
          <w:spacing w:val="1"/>
          <w:sz w:val="26"/>
          <w:szCs w:val="26"/>
        </w:rPr>
        <w:t>g</w:t>
      </w:r>
      <w:r>
        <w:rPr>
          <w:rFonts w:ascii="Garamond" w:eastAsia="Garamond" w:hAnsi="Garamond" w:cs="Garamond"/>
          <w:spacing w:val="2"/>
          <w:sz w:val="26"/>
          <w:szCs w:val="26"/>
        </w:rPr>
        <w:t>u</w:t>
      </w:r>
      <w:r>
        <w:rPr>
          <w:rFonts w:ascii="Garamond" w:eastAsia="Garamond" w:hAnsi="Garamond" w:cs="Garamond"/>
          <w:sz w:val="26"/>
          <w:szCs w:val="26"/>
        </w:rPr>
        <w:t>ard</w:t>
      </w:r>
      <w:r>
        <w:rPr>
          <w:rFonts w:ascii="Garamond" w:eastAsia="Garamond" w:hAnsi="Garamond" w:cs="Garamond"/>
          <w:spacing w:val="10"/>
          <w:sz w:val="26"/>
          <w:szCs w:val="26"/>
        </w:rPr>
        <w:t xml:space="preserve"> </w:t>
      </w:r>
      <w:r>
        <w:rPr>
          <w:rFonts w:ascii="Garamond" w:eastAsia="Garamond" w:hAnsi="Garamond" w:cs="Garamond"/>
          <w:sz w:val="26"/>
          <w:szCs w:val="26"/>
        </w:rPr>
        <w:t>repo</w:t>
      </w:r>
      <w:r>
        <w:rPr>
          <w:rFonts w:ascii="Garamond" w:eastAsia="Garamond" w:hAnsi="Garamond" w:cs="Garamond"/>
          <w:spacing w:val="2"/>
          <w:sz w:val="26"/>
          <w:szCs w:val="26"/>
        </w:rPr>
        <w:t>r</w:t>
      </w:r>
      <w:r>
        <w:rPr>
          <w:rFonts w:ascii="Garamond" w:eastAsia="Garamond" w:hAnsi="Garamond" w:cs="Garamond"/>
          <w:spacing w:val="1"/>
          <w:sz w:val="26"/>
          <w:szCs w:val="26"/>
        </w:rPr>
        <w:t>t</w:t>
      </w:r>
      <w:r>
        <w:rPr>
          <w:rFonts w:ascii="Garamond" w:eastAsia="Garamond" w:hAnsi="Garamond" w:cs="Garamond"/>
          <w:spacing w:val="-1"/>
          <w:sz w:val="26"/>
          <w:szCs w:val="26"/>
        </w:rPr>
        <w:t>s</w:t>
      </w:r>
      <w:r>
        <w:rPr>
          <w:rFonts w:ascii="Garamond" w:eastAsia="Garamond" w:hAnsi="Garamond" w:cs="Garamond"/>
          <w:sz w:val="26"/>
          <w:szCs w:val="26"/>
        </w:rPr>
        <w:t>/</w:t>
      </w:r>
      <w:r>
        <w:rPr>
          <w:rFonts w:ascii="Garamond" w:eastAsia="Garamond" w:hAnsi="Garamond" w:cs="Garamond"/>
          <w:spacing w:val="3"/>
          <w:sz w:val="26"/>
          <w:szCs w:val="26"/>
        </w:rPr>
        <w:t>a</w:t>
      </w:r>
      <w:r>
        <w:rPr>
          <w:rFonts w:ascii="Garamond" w:eastAsia="Garamond" w:hAnsi="Garamond" w:cs="Garamond"/>
          <w:sz w:val="26"/>
          <w:szCs w:val="26"/>
        </w:rPr>
        <w:t>rri</w:t>
      </w:r>
      <w:r>
        <w:rPr>
          <w:rFonts w:ascii="Garamond" w:eastAsia="Garamond" w:hAnsi="Garamond" w:cs="Garamond"/>
          <w:spacing w:val="1"/>
          <w:sz w:val="26"/>
          <w:szCs w:val="26"/>
        </w:rPr>
        <w:t>ve</w:t>
      </w:r>
      <w:r>
        <w:rPr>
          <w:rFonts w:ascii="Garamond" w:eastAsia="Garamond" w:hAnsi="Garamond" w:cs="Garamond"/>
          <w:sz w:val="26"/>
          <w:szCs w:val="26"/>
        </w:rPr>
        <w:t>s on</w:t>
      </w:r>
      <w:r>
        <w:rPr>
          <w:rFonts w:ascii="Garamond" w:eastAsia="Garamond" w:hAnsi="Garamond" w:cs="Garamond"/>
          <w:spacing w:val="14"/>
          <w:sz w:val="26"/>
          <w:szCs w:val="26"/>
        </w:rPr>
        <w:t xml:space="preserve"> </w:t>
      </w:r>
      <w:r>
        <w:rPr>
          <w:rFonts w:ascii="Garamond" w:eastAsia="Garamond" w:hAnsi="Garamond" w:cs="Garamond"/>
          <w:sz w:val="26"/>
          <w:szCs w:val="26"/>
        </w:rPr>
        <w:t>du</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11"/>
          <w:sz w:val="26"/>
          <w:szCs w:val="26"/>
        </w:rPr>
        <w:t xml:space="preserve"> </w:t>
      </w:r>
      <w:r>
        <w:rPr>
          <w:rFonts w:ascii="Garamond" w:eastAsia="Garamond" w:hAnsi="Garamond" w:cs="Garamond"/>
          <w:sz w:val="26"/>
          <w:szCs w:val="26"/>
        </w:rPr>
        <w:t>In</w:t>
      </w:r>
      <w:r>
        <w:rPr>
          <w:rFonts w:ascii="Garamond" w:eastAsia="Garamond" w:hAnsi="Garamond" w:cs="Garamond"/>
          <w:spacing w:val="13"/>
          <w:sz w:val="26"/>
          <w:szCs w:val="26"/>
        </w:rPr>
        <w:t xml:space="preserve"> </w:t>
      </w:r>
      <w:r>
        <w:rPr>
          <w:rFonts w:ascii="Garamond" w:eastAsia="Garamond" w:hAnsi="Garamond" w:cs="Garamond"/>
          <w:sz w:val="26"/>
          <w:szCs w:val="26"/>
        </w:rPr>
        <w:t>c</w:t>
      </w:r>
      <w:r>
        <w:rPr>
          <w:rFonts w:ascii="Garamond" w:eastAsia="Garamond" w:hAnsi="Garamond" w:cs="Garamond"/>
          <w:spacing w:val="2"/>
          <w:sz w:val="26"/>
          <w:szCs w:val="26"/>
        </w:rPr>
        <w:t>a</w:t>
      </w:r>
      <w:r>
        <w:rPr>
          <w:rFonts w:ascii="Garamond" w:eastAsia="Garamond" w:hAnsi="Garamond" w:cs="Garamond"/>
          <w:spacing w:val="-1"/>
          <w:sz w:val="26"/>
          <w:szCs w:val="26"/>
        </w:rPr>
        <w:t>s</w:t>
      </w:r>
      <w:r>
        <w:rPr>
          <w:rFonts w:ascii="Garamond" w:eastAsia="Garamond" w:hAnsi="Garamond" w:cs="Garamond"/>
          <w:sz w:val="26"/>
          <w:szCs w:val="26"/>
        </w:rPr>
        <w:t>e</w:t>
      </w:r>
      <w:r>
        <w:rPr>
          <w:rFonts w:ascii="Garamond" w:eastAsia="Garamond" w:hAnsi="Garamond" w:cs="Garamond"/>
          <w:spacing w:val="12"/>
          <w:sz w:val="26"/>
          <w:szCs w:val="26"/>
        </w:rPr>
        <w:t xml:space="preserve"> </w:t>
      </w:r>
      <w:r>
        <w:rPr>
          <w:rFonts w:ascii="Garamond" w:eastAsia="Garamond" w:hAnsi="Garamond" w:cs="Garamond"/>
          <w:sz w:val="26"/>
          <w:szCs w:val="26"/>
        </w:rPr>
        <w:t>of</w:t>
      </w:r>
      <w:r>
        <w:rPr>
          <w:rFonts w:ascii="Garamond" w:eastAsia="Garamond" w:hAnsi="Garamond" w:cs="Garamond"/>
          <w:spacing w:val="14"/>
          <w:sz w:val="26"/>
          <w:szCs w:val="26"/>
        </w:rPr>
        <w:t xml:space="preserve"> </w:t>
      </w:r>
      <w:r>
        <w:rPr>
          <w:rFonts w:ascii="Garamond" w:eastAsia="Garamond" w:hAnsi="Garamond" w:cs="Garamond"/>
          <w:sz w:val="26"/>
          <w:szCs w:val="26"/>
        </w:rPr>
        <w:t>del</w:t>
      </w:r>
      <w:r>
        <w:rPr>
          <w:rFonts w:ascii="Garamond" w:eastAsia="Garamond" w:hAnsi="Garamond" w:cs="Garamond"/>
          <w:spacing w:val="1"/>
          <w:sz w:val="26"/>
          <w:szCs w:val="26"/>
        </w:rPr>
        <w:t>a</w:t>
      </w:r>
      <w:r>
        <w:rPr>
          <w:rFonts w:ascii="Garamond" w:eastAsia="Garamond" w:hAnsi="Garamond" w:cs="Garamond"/>
          <w:sz w:val="26"/>
          <w:szCs w:val="26"/>
        </w:rPr>
        <w:t>y,</w:t>
      </w:r>
      <w:r>
        <w:rPr>
          <w:rFonts w:ascii="Garamond" w:eastAsia="Garamond" w:hAnsi="Garamond" w:cs="Garamond"/>
          <w:spacing w:val="10"/>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2"/>
          <w:sz w:val="26"/>
          <w:szCs w:val="26"/>
        </w:rPr>
        <w:t xml:space="preserve"> </w:t>
      </w:r>
      <w:r>
        <w:rPr>
          <w:rFonts w:ascii="Garamond" w:eastAsia="Garamond" w:hAnsi="Garamond" w:cs="Garamond"/>
          <w:spacing w:val="-1"/>
          <w:sz w:val="26"/>
          <w:szCs w:val="26"/>
        </w:rPr>
        <w:t>g</w:t>
      </w:r>
      <w:r>
        <w:rPr>
          <w:rFonts w:ascii="Garamond" w:eastAsia="Garamond" w:hAnsi="Garamond" w:cs="Garamond"/>
          <w:sz w:val="26"/>
          <w:szCs w:val="26"/>
        </w:rPr>
        <w:t>uard</w:t>
      </w:r>
      <w:r>
        <w:rPr>
          <w:rFonts w:ascii="Garamond" w:eastAsia="Garamond" w:hAnsi="Garamond" w:cs="Garamond"/>
          <w:spacing w:val="12"/>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hall immedi</w:t>
      </w:r>
      <w:r>
        <w:rPr>
          <w:rFonts w:ascii="Garamond" w:eastAsia="Garamond" w:hAnsi="Garamond" w:cs="Garamond"/>
          <w:spacing w:val="2"/>
          <w:sz w:val="26"/>
          <w:szCs w:val="26"/>
        </w:rPr>
        <w:t>a</w:t>
      </w:r>
      <w:r>
        <w:rPr>
          <w:rFonts w:ascii="Garamond" w:eastAsia="Garamond" w:hAnsi="Garamond" w:cs="Garamond"/>
          <w:spacing w:val="-1"/>
          <w:sz w:val="26"/>
          <w:szCs w:val="26"/>
        </w:rPr>
        <w:t>t</w:t>
      </w:r>
      <w:r>
        <w:rPr>
          <w:rFonts w:ascii="Garamond" w:eastAsia="Garamond" w:hAnsi="Garamond" w:cs="Garamond"/>
          <w:sz w:val="26"/>
          <w:szCs w:val="26"/>
        </w:rPr>
        <w:t>ely</w:t>
      </w:r>
      <w:r>
        <w:rPr>
          <w:rFonts w:ascii="Garamond" w:eastAsia="Garamond" w:hAnsi="Garamond" w:cs="Garamond"/>
          <w:spacing w:val="-12"/>
          <w:sz w:val="26"/>
          <w:szCs w:val="26"/>
        </w:rPr>
        <w:t xml:space="preserve"> </w:t>
      </w:r>
      <w:r>
        <w:rPr>
          <w:rFonts w:ascii="Garamond" w:eastAsia="Garamond" w:hAnsi="Garamond" w:cs="Garamond"/>
          <w:sz w:val="26"/>
          <w:szCs w:val="26"/>
        </w:rPr>
        <w:t>re</w:t>
      </w:r>
      <w:r>
        <w:rPr>
          <w:rFonts w:ascii="Garamond" w:eastAsia="Garamond" w:hAnsi="Garamond" w:cs="Garamond"/>
          <w:spacing w:val="2"/>
          <w:sz w:val="26"/>
          <w:szCs w:val="26"/>
        </w:rPr>
        <w:t>p</w:t>
      </w:r>
      <w:r>
        <w:rPr>
          <w:rFonts w:ascii="Garamond" w:eastAsia="Garamond" w:hAnsi="Garamond" w:cs="Garamond"/>
          <w:sz w:val="26"/>
          <w:szCs w:val="26"/>
        </w:rPr>
        <w:t>ort</w:t>
      </w:r>
      <w:r>
        <w:rPr>
          <w:rFonts w:ascii="Garamond" w:eastAsia="Garamond" w:hAnsi="Garamond" w:cs="Garamond"/>
          <w:spacing w:val="-6"/>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 xml:space="preserve">o </w:t>
      </w:r>
      <w:r>
        <w:rPr>
          <w:rFonts w:ascii="Garamond" w:eastAsia="Garamond" w:hAnsi="Garamond" w:cs="Garamond"/>
          <w:spacing w:val="-1"/>
          <w:sz w:val="26"/>
          <w:szCs w:val="26"/>
        </w:rPr>
        <w:t>s</w:t>
      </w:r>
      <w:r>
        <w:rPr>
          <w:rFonts w:ascii="Garamond" w:eastAsia="Garamond" w:hAnsi="Garamond" w:cs="Garamond"/>
          <w:spacing w:val="2"/>
          <w:sz w:val="26"/>
          <w:szCs w:val="26"/>
        </w:rPr>
        <w:t>e</w:t>
      </w:r>
      <w:r>
        <w:rPr>
          <w:rFonts w:ascii="Garamond" w:eastAsia="Garamond" w:hAnsi="Garamond" w:cs="Garamond"/>
          <w:sz w:val="26"/>
          <w:szCs w:val="26"/>
        </w:rPr>
        <w:t>cur</w:t>
      </w:r>
      <w:r>
        <w:rPr>
          <w:rFonts w:ascii="Garamond" w:eastAsia="Garamond" w:hAnsi="Garamond" w:cs="Garamond"/>
          <w:spacing w:val="1"/>
          <w:sz w:val="26"/>
          <w:szCs w:val="26"/>
        </w:rPr>
        <w:t>i</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8"/>
          <w:sz w:val="26"/>
          <w:szCs w:val="26"/>
        </w:rPr>
        <w:t xml:space="preserve"> </w:t>
      </w:r>
      <w:r>
        <w:rPr>
          <w:rFonts w:ascii="Garamond" w:eastAsia="Garamond" w:hAnsi="Garamond" w:cs="Garamond"/>
          <w:sz w:val="26"/>
          <w:szCs w:val="26"/>
        </w:rPr>
        <w:t>off</w:t>
      </w:r>
      <w:r>
        <w:rPr>
          <w:rFonts w:ascii="Garamond" w:eastAsia="Garamond" w:hAnsi="Garamond" w:cs="Garamond"/>
          <w:spacing w:val="1"/>
          <w:sz w:val="26"/>
          <w:szCs w:val="26"/>
        </w:rPr>
        <w:t>i</w:t>
      </w:r>
      <w:r>
        <w:rPr>
          <w:rFonts w:ascii="Garamond" w:eastAsia="Garamond" w:hAnsi="Garamond" w:cs="Garamond"/>
          <w:sz w:val="26"/>
          <w:szCs w:val="26"/>
        </w:rPr>
        <w:t>ce</w:t>
      </w:r>
      <w:r>
        <w:rPr>
          <w:rFonts w:ascii="Garamond" w:eastAsia="Garamond" w:hAnsi="Garamond" w:cs="Garamond"/>
          <w:spacing w:val="-4"/>
          <w:sz w:val="26"/>
          <w:szCs w:val="26"/>
        </w:rPr>
        <w:t xml:space="preserve"> </w:t>
      </w:r>
      <w:r>
        <w:rPr>
          <w:rFonts w:ascii="Garamond" w:eastAsia="Garamond" w:hAnsi="Garamond" w:cs="Garamond"/>
          <w:sz w:val="26"/>
          <w:szCs w:val="26"/>
        </w:rPr>
        <w:t>of</w:t>
      </w:r>
      <w:r>
        <w:rPr>
          <w:rFonts w:ascii="Garamond" w:eastAsia="Garamond" w:hAnsi="Garamond" w:cs="Garamond"/>
          <w:spacing w:val="-2"/>
          <w:sz w:val="26"/>
          <w:szCs w:val="26"/>
        </w:rPr>
        <w:t xml:space="preserve"> </w:t>
      </w:r>
      <w:r>
        <w:rPr>
          <w:rFonts w:ascii="Garamond" w:eastAsia="Garamond" w:hAnsi="Garamond" w:cs="Garamond"/>
          <w:spacing w:val="-1"/>
          <w:sz w:val="26"/>
          <w:szCs w:val="26"/>
        </w:rPr>
        <w:t>t</w:t>
      </w:r>
      <w:r>
        <w:rPr>
          <w:rFonts w:ascii="Garamond" w:eastAsia="Garamond" w:hAnsi="Garamond" w:cs="Garamond"/>
          <w:spacing w:val="2"/>
          <w:sz w:val="26"/>
          <w:szCs w:val="26"/>
        </w:rPr>
        <w:t>h</w:t>
      </w:r>
      <w:r>
        <w:rPr>
          <w:rFonts w:ascii="Garamond" w:eastAsia="Garamond" w:hAnsi="Garamond" w:cs="Garamond"/>
          <w:sz w:val="26"/>
          <w:szCs w:val="26"/>
        </w:rPr>
        <w:t>e</w:t>
      </w:r>
      <w:r>
        <w:rPr>
          <w:rFonts w:ascii="Garamond" w:eastAsia="Garamond" w:hAnsi="Garamond" w:cs="Garamond"/>
          <w:spacing w:val="-3"/>
          <w:sz w:val="26"/>
          <w:szCs w:val="26"/>
        </w:rPr>
        <w:t xml:space="preserve"> </w:t>
      </w:r>
      <w:r>
        <w:rPr>
          <w:rFonts w:ascii="Garamond" w:eastAsia="Garamond" w:hAnsi="Garamond" w:cs="Garamond"/>
          <w:sz w:val="26"/>
          <w:szCs w:val="26"/>
        </w:rPr>
        <w:t>del</w:t>
      </w:r>
      <w:r>
        <w:rPr>
          <w:rFonts w:ascii="Garamond" w:eastAsia="Garamond" w:hAnsi="Garamond" w:cs="Garamond"/>
          <w:spacing w:val="1"/>
          <w:sz w:val="26"/>
          <w:szCs w:val="26"/>
        </w:rPr>
        <w:t>a</w:t>
      </w:r>
      <w:r>
        <w:rPr>
          <w:rFonts w:ascii="Garamond" w:eastAsia="Garamond" w:hAnsi="Garamond" w:cs="Garamond"/>
          <w:spacing w:val="2"/>
          <w:sz w:val="26"/>
          <w:szCs w:val="26"/>
        </w:rPr>
        <w:t>y</w:t>
      </w:r>
      <w:r>
        <w:rPr>
          <w:rFonts w:ascii="Garamond" w:eastAsia="Garamond" w:hAnsi="Garamond" w:cs="Garamond"/>
          <w:sz w:val="26"/>
          <w:szCs w:val="26"/>
        </w:rPr>
        <w:t>.</w:t>
      </w:r>
    </w:p>
    <w:p w:rsidR="000D22F1" w:rsidRDefault="000D22F1">
      <w:pPr>
        <w:spacing w:before="13" w:line="280" w:lineRule="exact"/>
        <w:rPr>
          <w:sz w:val="28"/>
          <w:szCs w:val="28"/>
        </w:rPr>
      </w:pPr>
    </w:p>
    <w:p w:rsidR="000D22F1" w:rsidRDefault="003D3867">
      <w:pPr>
        <w:ind w:left="100"/>
        <w:rPr>
          <w:rFonts w:ascii="Garamond" w:eastAsia="Garamond" w:hAnsi="Garamond" w:cs="Garamond"/>
          <w:sz w:val="26"/>
          <w:szCs w:val="26"/>
        </w:rPr>
      </w:pPr>
      <w:r>
        <w:rPr>
          <w:rFonts w:ascii="Garamond" w:eastAsia="Garamond" w:hAnsi="Garamond" w:cs="Garamond"/>
          <w:spacing w:val="1"/>
          <w:sz w:val="26"/>
          <w:szCs w:val="26"/>
        </w:rPr>
        <w:t>17</w:t>
      </w:r>
      <w:r>
        <w:rPr>
          <w:rFonts w:ascii="Garamond" w:eastAsia="Garamond" w:hAnsi="Garamond" w:cs="Garamond"/>
          <w:sz w:val="26"/>
          <w:szCs w:val="26"/>
        </w:rPr>
        <w:t xml:space="preserve">.     </w:t>
      </w:r>
      <w:r>
        <w:rPr>
          <w:rFonts w:ascii="Garamond" w:eastAsia="Garamond" w:hAnsi="Garamond" w:cs="Garamond"/>
          <w:spacing w:val="26"/>
          <w:sz w:val="26"/>
          <w:szCs w:val="26"/>
        </w:rPr>
        <w:t xml:space="preserve"> </w:t>
      </w:r>
      <w:r>
        <w:rPr>
          <w:rFonts w:ascii="Garamond" w:eastAsia="Garamond" w:hAnsi="Garamond" w:cs="Garamond"/>
          <w:sz w:val="26"/>
          <w:szCs w:val="26"/>
        </w:rPr>
        <w:t>Du</w:t>
      </w:r>
      <w:r>
        <w:rPr>
          <w:rFonts w:ascii="Garamond" w:eastAsia="Garamond" w:hAnsi="Garamond" w:cs="Garamond"/>
          <w:spacing w:val="-2"/>
          <w:sz w:val="26"/>
          <w:szCs w:val="26"/>
        </w:rPr>
        <w:t>t</w:t>
      </w:r>
      <w:r>
        <w:rPr>
          <w:rFonts w:ascii="Garamond" w:eastAsia="Garamond" w:hAnsi="Garamond" w:cs="Garamond"/>
          <w:sz w:val="26"/>
          <w:szCs w:val="26"/>
        </w:rPr>
        <w:t>y</w:t>
      </w:r>
      <w:r>
        <w:rPr>
          <w:rFonts w:ascii="Garamond" w:eastAsia="Garamond" w:hAnsi="Garamond" w:cs="Garamond"/>
          <w:spacing w:val="21"/>
          <w:sz w:val="26"/>
          <w:szCs w:val="26"/>
        </w:rPr>
        <w:t xml:space="preserve"> </w:t>
      </w:r>
      <w:r>
        <w:rPr>
          <w:rFonts w:ascii="Garamond" w:eastAsia="Garamond" w:hAnsi="Garamond" w:cs="Garamond"/>
          <w:spacing w:val="1"/>
          <w:sz w:val="26"/>
          <w:szCs w:val="26"/>
        </w:rPr>
        <w:t>R</w:t>
      </w:r>
      <w:r>
        <w:rPr>
          <w:rFonts w:ascii="Garamond" w:eastAsia="Garamond" w:hAnsi="Garamond" w:cs="Garamond"/>
          <w:sz w:val="26"/>
          <w:szCs w:val="26"/>
        </w:rPr>
        <w:t>o</w:t>
      </w:r>
      <w:r>
        <w:rPr>
          <w:rFonts w:ascii="Garamond" w:eastAsia="Garamond" w:hAnsi="Garamond" w:cs="Garamond"/>
          <w:spacing w:val="1"/>
          <w:sz w:val="26"/>
          <w:szCs w:val="26"/>
        </w:rPr>
        <w:t>s</w:t>
      </w:r>
      <w:r>
        <w:rPr>
          <w:rFonts w:ascii="Garamond" w:eastAsia="Garamond" w:hAnsi="Garamond" w:cs="Garamond"/>
          <w:spacing w:val="-1"/>
          <w:sz w:val="26"/>
          <w:szCs w:val="26"/>
        </w:rPr>
        <w:t>t</w:t>
      </w:r>
      <w:r>
        <w:rPr>
          <w:rFonts w:ascii="Garamond" w:eastAsia="Garamond" w:hAnsi="Garamond" w:cs="Garamond"/>
          <w:sz w:val="26"/>
          <w:szCs w:val="26"/>
        </w:rPr>
        <w:t>er</w:t>
      </w:r>
      <w:r>
        <w:rPr>
          <w:rFonts w:ascii="Garamond" w:eastAsia="Garamond" w:hAnsi="Garamond" w:cs="Garamond"/>
          <w:spacing w:val="17"/>
          <w:sz w:val="26"/>
          <w:szCs w:val="26"/>
        </w:rPr>
        <w:t xml:space="preserve"> </w:t>
      </w:r>
      <w:r>
        <w:rPr>
          <w:rFonts w:ascii="Garamond" w:eastAsia="Garamond" w:hAnsi="Garamond" w:cs="Garamond"/>
          <w:sz w:val="26"/>
          <w:szCs w:val="26"/>
        </w:rPr>
        <w:t>of</w:t>
      </w:r>
      <w:r>
        <w:rPr>
          <w:rFonts w:ascii="Garamond" w:eastAsia="Garamond" w:hAnsi="Garamond" w:cs="Garamond"/>
          <w:spacing w:val="24"/>
          <w:sz w:val="26"/>
          <w:szCs w:val="26"/>
        </w:rPr>
        <w:t xml:space="preserve"> </w:t>
      </w:r>
      <w:r>
        <w:rPr>
          <w:rFonts w:ascii="Garamond" w:eastAsia="Garamond" w:hAnsi="Garamond" w:cs="Garamond"/>
          <w:spacing w:val="-1"/>
          <w:sz w:val="26"/>
          <w:szCs w:val="26"/>
        </w:rPr>
        <w:t>g</w:t>
      </w:r>
      <w:r>
        <w:rPr>
          <w:rFonts w:ascii="Garamond" w:eastAsia="Garamond" w:hAnsi="Garamond" w:cs="Garamond"/>
          <w:sz w:val="26"/>
          <w:szCs w:val="26"/>
        </w:rPr>
        <w:t>ua</w:t>
      </w:r>
      <w:r>
        <w:rPr>
          <w:rFonts w:ascii="Garamond" w:eastAsia="Garamond" w:hAnsi="Garamond" w:cs="Garamond"/>
          <w:spacing w:val="3"/>
          <w:sz w:val="26"/>
          <w:szCs w:val="26"/>
        </w:rPr>
        <w:t>r</w:t>
      </w:r>
      <w:r>
        <w:rPr>
          <w:rFonts w:ascii="Garamond" w:eastAsia="Garamond" w:hAnsi="Garamond" w:cs="Garamond"/>
          <w:sz w:val="26"/>
          <w:szCs w:val="26"/>
        </w:rPr>
        <w:t>ds</w:t>
      </w:r>
      <w:r>
        <w:rPr>
          <w:rFonts w:ascii="Garamond" w:eastAsia="Garamond" w:hAnsi="Garamond" w:cs="Garamond"/>
          <w:spacing w:val="18"/>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21"/>
          <w:sz w:val="26"/>
          <w:szCs w:val="26"/>
        </w:rPr>
        <w:t xml:space="preserve"> </w:t>
      </w:r>
      <w:r>
        <w:rPr>
          <w:rFonts w:ascii="Garamond" w:eastAsia="Garamond" w:hAnsi="Garamond" w:cs="Garamond"/>
          <w:spacing w:val="2"/>
          <w:sz w:val="26"/>
          <w:szCs w:val="26"/>
        </w:rPr>
        <w:t>b</w:t>
      </w:r>
      <w:r>
        <w:rPr>
          <w:rFonts w:ascii="Garamond" w:eastAsia="Garamond" w:hAnsi="Garamond" w:cs="Garamond"/>
          <w:sz w:val="26"/>
          <w:szCs w:val="26"/>
        </w:rPr>
        <w:t>e</w:t>
      </w:r>
      <w:r>
        <w:rPr>
          <w:rFonts w:ascii="Garamond" w:eastAsia="Garamond" w:hAnsi="Garamond" w:cs="Garamond"/>
          <w:spacing w:val="22"/>
          <w:sz w:val="26"/>
          <w:szCs w:val="26"/>
        </w:rPr>
        <w:t xml:space="preserve"> </w:t>
      </w:r>
      <w:r>
        <w:rPr>
          <w:rFonts w:ascii="Garamond" w:eastAsia="Garamond" w:hAnsi="Garamond" w:cs="Garamond"/>
          <w:sz w:val="26"/>
          <w:szCs w:val="26"/>
        </w:rPr>
        <w:t>ha</w:t>
      </w:r>
      <w:r>
        <w:rPr>
          <w:rFonts w:ascii="Garamond" w:eastAsia="Garamond" w:hAnsi="Garamond" w:cs="Garamond"/>
          <w:spacing w:val="2"/>
          <w:sz w:val="26"/>
          <w:szCs w:val="26"/>
        </w:rPr>
        <w:t>n</w:t>
      </w:r>
      <w:r>
        <w:rPr>
          <w:rFonts w:ascii="Garamond" w:eastAsia="Garamond" w:hAnsi="Garamond" w:cs="Garamond"/>
          <w:sz w:val="26"/>
          <w:szCs w:val="26"/>
        </w:rPr>
        <w:t>ded</w:t>
      </w:r>
      <w:r>
        <w:rPr>
          <w:rFonts w:ascii="Garamond" w:eastAsia="Garamond" w:hAnsi="Garamond" w:cs="Garamond"/>
          <w:spacing w:val="17"/>
          <w:sz w:val="26"/>
          <w:szCs w:val="26"/>
        </w:rPr>
        <w:t xml:space="preserve"> </w:t>
      </w:r>
      <w:r>
        <w:rPr>
          <w:rFonts w:ascii="Garamond" w:eastAsia="Garamond" w:hAnsi="Garamond" w:cs="Garamond"/>
          <w:sz w:val="26"/>
          <w:szCs w:val="26"/>
        </w:rPr>
        <w:t>over</w:t>
      </w:r>
      <w:r>
        <w:rPr>
          <w:rFonts w:ascii="Garamond" w:eastAsia="Garamond" w:hAnsi="Garamond" w:cs="Garamond"/>
          <w:spacing w:val="22"/>
          <w:sz w:val="26"/>
          <w:szCs w:val="26"/>
        </w:rPr>
        <w:t xml:space="preserve"> </w:t>
      </w:r>
      <w:r>
        <w:rPr>
          <w:rFonts w:ascii="Garamond" w:eastAsia="Garamond" w:hAnsi="Garamond" w:cs="Garamond"/>
          <w:spacing w:val="1"/>
          <w:sz w:val="26"/>
          <w:szCs w:val="26"/>
        </w:rPr>
        <w:t>1</w:t>
      </w:r>
      <w:r>
        <w:rPr>
          <w:rFonts w:ascii="Garamond" w:eastAsia="Garamond" w:hAnsi="Garamond" w:cs="Garamond"/>
          <w:sz w:val="26"/>
          <w:szCs w:val="26"/>
        </w:rPr>
        <w:t>5</w:t>
      </w:r>
      <w:r>
        <w:rPr>
          <w:rFonts w:ascii="Garamond" w:eastAsia="Garamond" w:hAnsi="Garamond" w:cs="Garamond"/>
          <w:spacing w:val="25"/>
          <w:sz w:val="26"/>
          <w:szCs w:val="26"/>
        </w:rPr>
        <w:t xml:space="preserve"> </w:t>
      </w:r>
      <w:r>
        <w:rPr>
          <w:rFonts w:ascii="Garamond" w:eastAsia="Garamond" w:hAnsi="Garamond" w:cs="Garamond"/>
          <w:sz w:val="26"/>
          <w:szCs w:val="26"/>
        </w:rPr>
        <w:t>min</w:t>
      </w:r>
      <w:r>
        <w:rPr>
          <w:rFonts w:ascii="Garamond" w:eastAsia="Garamond" w:hAnsi="Garamond" w:cs="Garamond"/>
          <w:spacing w:val="5"/>
          <w:sz w:val="26"/>
          <w:szCs w:val="26"/>
        </w:rPr>
        <w:t>u</w:t>
      </w:r>
      <w:r>
        <w:rPr>
          <w:rFonts w:ascii="Garamond" w:eastAsia="Garamond" w:hAnsi="Garamond" w:cs="Garamond"/>
          <w:spacing w:val="-1"/>
          <w:sz w:val="26"/>
          <w:szCs w:val="26"/>
        </w:rPr>
        <w:t>t</w:t>
      </w:r>
      <w:r>
        <w:rPr>
          <w:rFonts w:ascii="Garamond" w:eastAsia="Garamond" w:hAnsi="Garamond" w:cs="Garamond"/>
          <w:spacing w:val="2"/>
          <w:sz w:val="26"/>
          <w:szCs w:val="26"/>
        </w:rPr>
        <w:t>e</w:t>
      </w:r>
      <w:r>
        <w:rPr>
          <w:rFonts w:ascii="Garamond" w:eastAsia="Garamond" w:hAnsi="Garamond" w:cs="Garamond"/>
          <w:sz w:val="26"/>
          <w:szCs w:val="26"/>
        </w:rPr>
        <w:t>s</w:t>
      </w:r>
      <w:r>
        <w:rPr>
          <w:rFonts w:ascii="Garamond" w:eastAsia="Garamond" w:hAnsi="Garamond" w:cs="Garamond"/>
          <w:spacing w:val="15"/>
          <w:sz w:val="26"/>
          <w:szCs w:val="26"/>
        </w:rPr>
        <w:t xml:space="preserve"> </w:t>
      </w:r>
      <w:r>
        <w:rPr>
          <w:rFonts w:ascii="Garamond" w:eastAsia="Garamond" w:hAnsi="Garamond" w:cs="Garamond"/>
          <w:spacing w:val="2"/>
          <w:sz w:val="26"/>
          <w:szCs w:val="26"/>
        </w:rPr>
        <w:t>p</w:t>
      </w:r>
      <w:r>
        <w:rPr>
          <w:rFonts w:ascii="Garamond" w:eastAsia="Garamond" w:hAnsi="Garamond" w:cs="Garamond"/>
          <w:sz w:val="26"/>
          <w:szCs w:val="26"/>
        </w:rPr>
        <w:t>rior</w:t>
      </w:r>
      <w:r>
        <w:rPr>
          <w:rFonts w:ascii="Garamond" w:eastAsia="Garamond" w:hAnsi="Garamond" w:cs="Garamond"/>
          <w:spacing w:val="21"/>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24"/>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23"/>
          <w:sz w:val="26"/>
          <w:szCs w:val="26"/>
        </w:rPr>
        <w:t xml:space="preserve"> </w:t>
      </w:r>
      <w:r>
        <w:rPr>
          <w:rFonts w:ascii="Garamond" w:eastAsia="Garamond" w:hAnsi="Garamond" w:cs="Garamond"/>
          <w:sz w:val="26"/>
          <w:szCs w:val="26"/>
        </w:rPr>
        <w:t>c</w:t>
      </w:r>
      <w:r>
        <w:rPr>
          <w:rFonts w:ascii="Garamond" w:eastAsia="Garamond" w:hAnsi="Garamond" w:cs="Garamond"/>
          <w:spacing w:val="2"/>
          <w:sz w:val="26"/>
          <w:szCs w:val="26"/>
        </w:rPr>
        <w:t>h</w:t>
      </w:r>
      <w:r>
        <w:rPr>
          <w:rFonts w:ascii="Garamond" w:eastAsia="Garamond" w:hAnsi="Garamond" w:cs="Garamond"/>
          <w:sz w:val="26"/>
          <w:szCs w:val="26"/>
        </w:rPr>
        <w:t>ange</w:t>
      </w:r>
      <w:r>
        <w:rPr>
          <w:rFonts w:ascii="Garamond" w:eastAsia="Garamond" w:hAnsi="Garamond" w:cs="Garamond"/>
          <w:spacing w:val="16"/>
          <w:sz w:val="26"/>
          <w:szCs w:val="26"/>
        </w:rPr>
        <w:t xml:space="preserve"> </w:t>
      </w:r>
      <w:r>
        <w:rPr>
          <w:rFonts w:ascii="Garamond" w:eastAsia="Garamond" w:hAnsi="Garamond" w:cs="Garamond"/>
          <w:sz w:val="26"/>
          <w:szCs w:val="26"/>
        </w:rPr>
        <w:t>of</w:t>
      </w:r>
      <w:r>
        <w:rPr>
          <w:rFonts w:ascii="Garamond" w:eastAsia="Garamond" w:hAnsi="Garamond" w:cs="Garamond"/>
          <w:spacing w:val="24"/>
          <w:sz w:val="26"/>
          <w:szCs w:val="26"/>
        </w:rPr>
        <w:t xml:space="preserve"> </w:t>
      </w:r>
      <w:r>
        <w:rPr>
          <w:rFonts w:ascii="Garamond" w:eastAsia="Garamond" w:hAnsi="Garamond" w:cs="Garamond"/>
          <w:spacing w:val="-1"/>
          <w:sz w:val="26"/>
          <w:szCs w:val="26"/>
        </w:rPr>
        <w:t>g</w:t>
      </w:r>
      <w:r>
        <w:rPr>
          <w:rFonts w:ascii="Garamond" w:eastAsia="Garamond" w:hAnsi="Garamond" w:cs="Garamond"/>
          <w:sz w:val="26"/>
          <w:szCs w:val="26"/>
        </w:rPr>
        <w:t>ua</w:t>
      </w:r>
      <w:r>
        <w:rPr>
          <w:rFonts w:ascii="Garamond" w:eastAsia="Garamond" w:hAnsi="Garamond" w:cs="Garamond"/>
          <w:spacing w:val="3"/>
          <w:sz w:val="26"/>
          <w:szCs w:val="26"/>
        </w:rPr>
        <w:t>r</w:t>
      </w:r>
      <w:r>
        <w:rPr>
          <w:rFonts w:ascii="Garamond" w:eastAsia="Garamond" w:hAnsi="Garamond" w:cs="Garamond"/>
          <w:sz w:val="26"/>
          <w:szCs w:val="26"/>
        </w:rPr>
        <w:t>d.</w:t>
      </w:r>
    </w:p>
    <w:p w:rsidR="000D22F1" w:rsidRDefault="003D3867">
      <w:pPr>
        <w:spacing w:line="280" w:lineRule="exact"/>
        <w:ind w:left="820"/>
        <w:rPr>
          <w:rFonts w:ascii="Garamond" w:eastAsia="Garamond" w:hAnsi="Garamond" w:cs="Garamond"/>
          <w:sz w:val="26"/>
          <w:szCs w:val="26"/>
        </w:rPr>
      </w:pPr>
      <w:r>
        <w:rPr>
          <w:rFonts w:ascii="Garamond" w:eastAsia="Garamond" w:hAnsi="Garamond" w:cs="Garamond"/>
          <w:spacing w:val="1"/>
          <w:position w:val="1"/>
          <w:sz w:val="26"/>
          <w:szCs w:val="26"/>
        </w:rPr>
        <w:t>R</w:t>
      </w:r>
      <w:r>
        <w:rPr>
          <w:rFonts w:ascii="Garamond" w:eastAsia="Garamond" w:hAnsi="Garamond" w:cs="Garamond"/>
          <w:position w:val="1"/>
          <w:sz w:val="26"/>
          <w:szCs w:val="26"/>
        </w:rPr>
        <w:t>e</w:t>
      </w:r>
      <w:r>
        <w:rPr>
          <w:rFonts w:ascii="Garamond" w:eastAsia="Garamond" w:hAnsi="Garamond" w:cs="Garamond"/>
          <w:spacing w:val="-1"/>
          <w:position w:val="1"/>
          <w:sz w:val="26"/>
          <w:szCs w:val="26"/>
        </w:rPr>
        <w:t>g</w:t>
      </w:r>
      <w:r>
        <w:rPr>
          <w:rFonts w:ascii="Garamond" w:eastAsia="Garamond" w:hAnsi="Garamond" w:cs="Garamond"/>
          <w:position w:val="1"/>
          <w:sz w:val="26"/>
          <w:szCs w:val="26"/>
        </w:rPr>
        <w:t>is</w:t>
      </w:r>
      <w:r>
        <w:rPr>
          <w:rFonts w:ascii="Garamond" w:eastAsia="Garamond" w:hAnsi="Garamond" w:cs="Garamond"/>
          <w:spacing w:val="-1"/>
          <w:position w:val="1"/>
          <w:sz w:val="26"/>
          <w:szCs w:val="26"/>
        </w:rPr>
        <w:t>t</w:t>
      </w:r>
      <w:r>
        <w:rPr>
          <w:rFonts w:ascii="Garamond" w:eastAsia="Garamond" w:hAnsi="Garamond" w:cs="Garamond"/>
          <w:spacing w:val="2"/>
          <w:position w:val="1"/>
          <w:sz w:val="26"/>
          <w:szCs w:val="26"/>
        </w:rPr>
        <w:t>e</w:t>
      </w:r>
      <w:r>
        <w:rPr>
          <w:rFonts w:ascii="Garamond" w:eastAsia="Garamond" w:hAnsi="Garamond" w:cs="Garamond"/>
          <w:position w:val="1"/>
          <w:sz w:val="26"/>
          <w:szCs w:val="26"/>
        </w:rPr>
        <w:t>r</w:t>
      </w:r>
      <w:r>
        <w:rPr>
          <w:rFonts w:ascii="Garamond" w:eastAsia="Garamond" w:hAnsi="Garamond" w:cs="Garamond"/>
          <w:spacing w:val="13"/>
          <w:position w:val="1"/>
          <w:sz w:val="26"/>
          <w:szCs w:val="26"/>
        </w:rPr>
        <w:t xml:space="preserve"> </w:t>
      </w:r>
      <w:r>
        <w:rPr>
          <w:rFonts w:ascii="Garamond" w:eastAsia="Garamond" w:hAnsi="Garamond" w:cs="Garamond"/>
          <w:position w:val="1"/>
          <w:sz w:val="26"/>
          <w:szCs w:val="26"/>
        </w:rPr>
        <w:t>wi</w:t>
      </w:r>
      <w:r>
        <w:rPr>
          <w:rFonts w:ascii="Garamond" w:eastAsia="Garamond" w:hAnsi="Garamond" w:cs="Garamond"/>
          <w:spacing w:val="1"/>
          <w:position w:val="1"/>
          <w:sz w:val="26"/>
          <w:szCs w:val="26"/>
        </w:rPr>
        <w:t>l</w:t>
      </w:r>
      <w:r>
        <w:rPr>
          <w:rFonts w:ascii="Garamond" w:eastAsia="Garamond" w:hAnsi="Garamond" w:cs="Garamond"/>
          <w:position w:val="1"/>
          <w:sz w:val="26"/>
          <w:szCs w:val="26"/>
        </w:rPr>
        <w:t>l</w:t>
      </w:r>
      <w:r>
        <w:rPr>
          <w:rFonts w:ascii="Garamond" w:eastAsia="Garamond" w:hAnsi="Garamond" w:cs="Garamond"/>
          <w:spacing w:val="18"/>
          <w:position w:val="1"/>
          <w:sz w:val="26"/>
          <w:szCs w:val="26"/>
        </w:rPr>
        <w:t xml:space="preserve"> </w:t>
      </w:r>
      <w:r>
        <w:rPr>
          <w:rFonts w:ascii="Garamond" w:eastAsia="Garamond" w:hAnsi="Garamond" w:cs="Garamond"/>
          <w:position w:val="1"/>
          <w:sz w:val="26"/>
          <w:szCs w:val="26"/>
        </w:rPr>
        <w:t>be</w:t>
      </w:r>
      <w:r>
        <w:rPr>
          <w:rFonts w:ascii="Garamond" w:eastAsia="Garamond" w:hAnsi="Garamond" w:cs="Garamond"/>
          <w:spacing w:val="19"/>
          <w:position w:val="1"/>
          <w:sz w:val="26"/>
          <w:szCs w:val="26"/>
        </w:rPr>
        <w:t xml:space="preserve"> </w:t>
      </w:r>
      <w:r>
        <w:rPr>
          <w:rFonts w:ascii="Garamond" w:eastAsia="Garamond" w:hAnsi="Garamond" w:cs="Garamond"/>
          <w:position w:val="1"/>
          <w:sz w:val="26"/>
          <w:szCs w:val="26"/>
        </w:rPr>
        <w:t>main</w:t>
      </w:r>
      <w:r>
        <w:rPr>
          <w:rFonts w:ascii="Garamond" w:eastAsia="Garamond" w:hAnsi="Garamond" w:cs="Garamond"/>
          <w:spacing w:val="-1"/>
          <w:position w:val="1"/>
          <w:sz w:val="26"/>
          <w:szCs w:val="26"/>
        </w:rPr>
        <w:t>t</w:t>
      </w:r>
      <w:r>
        <w:rPr>
          <w:rFonts w:ascii="Garamond" w:eastAsia="Garamond" w:hAnsi="Garamond" w:cs="Garamond"/>
          <w:position w:val="1"/>
          <w:sz w:val="26"/>
          <w:szCs w:val="26"/>
        </w:rPr>
        <w:t>a</w:t>
      </w:r>
      <w:r>
        <w:rPr>
          <w:rFonts w:ascii="Garamond" w:eastAsia="Garamond" w:hAnsi="Garamond" w:cs="Garamond"/>
          <w:spacing w:val="3"/>
          <w:position w:val="1"/>
          <w:sz w:val="26"/>
          <w:szCs w:val="26"/>
        </w:rPr>
        <w:t>i</w:t>
      </w:r>
      <w:r>
        <w:rPr>
          <w:rFonts w:ascii="Garamond" w:eastAsia="Garamond" w:hAnsi="Garamond" w:cs="Garamond"/>
          <w:position w:val="1"/>
          <w:sz w:val="26"/>
          <w:szCs w:val="26"/>
        </w:rPr>
        <w:t>ned</w:t>
      </w:r>
      <w:r>
        <w:rPr>
          <w:rFonts w:ascii="Garamond" w:eastAsia="Garamond" w:hAnsi="Garamond" w:cs="Garamond"/>
          <w:spacing w:val="10"/>
          <w:position w:val="1"/>
          <w:sz w:val="26"/>
          <w:szCs w:val="26"/>
        </w:rPr>
        <w:t xml:space="preserve"> </w:t>
      </w:r>
      <w:r>
        <w:rPr>
          <w:rFonts w:ascii="Garamond" w:eastAsia="Garamond" w:hAnsi="Garamond" w:cs="Garamond"/>
          <w:position w:val="1"/>
          <w:sz w:val="26"/>
          <w:szCs w:val="26"/>
        </w:rPr>
        <w:t>for</w:t>
      </w:r>
      <w:r>
        <w:rPr>
          <w:rFonts w:ascii="Garamond" w:eastAsia="Garamond" w:hAnsi="Garamond" w:cs="Garamond"/>
          <w:spacing w:val="18"/>
          <w:position w:val="1"/>
          <w:sz w:val="26"/>
          <w:szCs w:val="26"/>
        </w:rPr>
        <w:t xml:space="preserve"> </w:t>
      </w:r>
      <w:r>
        <w:rPr>
          <w:rFonts w:ascii="Garamond" w:eastAsia="Garamond" w:hAnsi="Garamond" w:cs="Garamond"/>
          <w:spacing w:val="-1"/>
          <w:position w:val="1"/>
          <w:sz w:val="26"/>
          <w:szCs w:val="26"/>
        </w:rPr>
        <w:t>g</w:t>
      </w:r>
      <w:r>
        <w:rPr>
          <w:rFonts w:ascii="Garamond" w:eastAsia="Garamond" w:hAnsi="Garamond" w:cs="Garamond"/>
          <w:position w:val="1"/>
          <w:sz w:val="26"/>
          <w:szCs w:val="26"/>
        </w:rPr>
        <w:t>uard</w:t>
      </w:r>
      <w:r>
        <w:rPr>
          <w:rFonts w:ascii="Garamond" w:eastAsia="Garamond" w:hAnsi="Garamond" w:cs="Garamond"/>
          <w:spacing w:val="16"/>
          <w:position w:val="1"/>
          <w:sz w:val="26"/>
          <w:szCs w:val="26"/>
        </w:rPr>
        <w:t xml:space="preserve"> </w:t>
      </w:r>
      <w:r>
        <w:rPr>
          <w:rFonts w:ascii="Garamond" w:eastAsia="Garamond" w:hAnsi="Garamond" w:cs="Garamond"/>
          <w:position w:val="1"/>
          <w:sz w:val="26"/>
          <w:szCs w:val="26"/>
        </w:rPr>
        <w:t>ch</w:t>
      </w:r>
      <w:r>
        <w:rPr>
          <w:rFonts w:ascii="Garamond" w:eastAsia="Garamond" w:hAnsi="Garamond" w:cs="Garamond"/>
          <w:spacing w:val="2"/>
          <w:position w:val="1"/>
          <w:sz w:val="26"/>
          <w:szCs w:val="26"/>
        </w:rPr>
        <w:t>a</w:t>
      </w:r>
      <w:r>
        <w:rPr>
          <w:rFonts w:ascii="Garamond" w:eastAsia="Garamond" w:hAnsi="Garamond" w:cs="Garamond"/>
          <w:position w:val="1"/>
          <w:sz w:val="26"/>
          <w:szCs w:val="26"/>
        </w:rPr>
        <w:t>n</w:t>
      </w:r>
      <w:r>
        <w:rPr>
          <w:rFonts w:ascii="Garamond" w:eastAsia="Garamond" w:hAnsi="Garamond" w:cs="Garamond"/>
          <w:spacing w:val="-1"/>
          <w:position w:val="1"/>
          <w:sz w:val="26"/>
          <w:szCs w:val="26"/>
        </w:rPr>
        <w:t>g</w:t>
      </w:r>
      <w:r>
        <w:rPr>
          <w:rFonts w:ascii="Garamond" w:eastAsia="Garamond" w:hAnsi="Garamond" w:cs="Garamond"/>
          <w:position w:val="1"/>
          <w:sz w:val="26"/>
          <w:szCs w:val="26"/>
        </w:rPr>
        <w:t>e</w:t>
      </w:r>
      <w:r>
        <w:rPr>
          <w:rFonts w:ascii="Garamond" w:eastAsia="Garamond" w:hAnsi="Garamond" w:cs="Garamond"/>
          <w:spacing w:val="14"/>
          <w:position w:val="1"/>
          <w:sz w:val="26"/>
          <w:szCs w:val="26"/>
        </w:rPr>
        <w:t xml:space="preserve"> </w:t>
      </w:r>
      <w:r>
        <w:rPr>
          <w:rFonts w:ascii="Garamond" w:eastAsia="Garamond" w:hAnsi="Garamond" w:cs="Garamond"/>
          <w:spacing w:val="2"/>
          <w:position w:val="1"/>
          <w:sz w:val="26"/>
          <w:szCs w:val="26"/>
        </w:rPr>
        <w:t>o</w:t>
      </w:r>
      <w:r>
        <w:rPr>
          <w:rFonts w:ascii="Garamond" w:eastAsia="Garamond" w:hAnsi="Garamond" w:cs="Garamond"/>
          <w:spacing w:val="1"/>
          <w:position w:val="1"/>
          <w:sz w:val="26"/>
          <w:szCs w:val="26"/>
        </w:rPr>
        <w:t>v</w:t>
      </w:r>
      <w:r>
        <w:rPr>
          <w:rFonts w:ascii="Garamond" w:eastAsia="Garamond" w:hAnsi="Garamond" w:cs="Garamond"/>
          <w:position w:val="1"/>
          <w:sz w:val="26"/>
          <w:szCs w:val="26"/>
        </w:rPr>
        <w:t>er</w:t>
      </w:r>
      <w:r>
        <w:rPr>
          <w:rFonts w:ascii="Garamond" w:eastAsia="Garamond" w:hAnsi="Garamond" w:cs="Garamond"/>
          <w:spacing w:val="17"/>
          <w:position w:val="1"/>
          <w:sz w:val="26"/>
          <w:szCs w:val="26"/>
        </w:rPr>
        <w:t xml:space="preserve"> </w:t>
      </w:r>
      <w:r>
        <w:rPr>
          <w:rFonts w:ascii="Garamond" w:eastAsia="Garamond" w:hAnsi="Garamond" w:cs="Garamond"/>
          <w:position w:val="1"/>
          <w:sz w:val="26"/>
          <w:szCs w:val="26"/>
        </w:rPr>
        <w:t>and</w:t>
      </w:r>
      <w:r>
        <w:rPr>
          <w:rFonts w:ascii="Garamond" w:eastAsia="Garamond" w:hAnsi="Garamond" w:cs="Garamond"/>
          <w:spacing w:val="17"/>
          <w:position w:val="1"/>
          <w:sz w:val="26"/>
          <w:szCs w:val="26"/>
        </w:rPr>
        <w:t xml:space="preserve"> </w:t>
      </w:r>
      <w:r>
        <w:rPr>
          <w:rFonts w:ascii="Garamond" w:eastAsia="Garamond" w:hAnsi="Garamond" w:cs="Garamond"/>
          <w:spacing w:val="-1"/>
          <w:position w:val="1"/>
          <w:sz w:val="26"/>
          <w:szCs w:val="26"/>
        </w:rPr>
        <w:t>s</w:t>
      </w:r>
      <w:r>
        <w:rPr>
          <w:rFonts w:ascii="Garamond" w:eastAsia="Garamond" w:hAnsi="Garamond" w:cs="Garamond"/>
          <w:position w:val="1"/>
          <w:sz w:val="26"/>
          <w:szCs w:val="26"/>
        </w:rPr>
        <w:t>igned</w:t>
      </w:r>
      <w:r>
        <w:rPr>
          <w:rFonts w:ascii="Garamond" w:eastAsia="Garamond" w:hAnsi="Garamond" w:cs="Garamond"/>
          <w:spacing w:val="15"/>
          <w:position w:val="1"/>
          <w:sz w:val="26"/>
          <w:szCs w:val="26"/>
        </w:rPr>
        <w:t xml:space="preserve"> </w:t>
      </w:r>
      <w:r>
        <w:rPr>
          <w:rFonts w:ascii="Garamond" w:eastAsia="Garamond" w:hAnsi="Garamond" w:cs="Garamond"/>
          <w:spacing w:val="2"/>
          <w:position w:val="1"/>
          <w:sz w:val="26"/>
          <w:szCs w:val="26"/>
        </w:rPr>
        <w:t>b</w:t>
      </w:r>
      <w:r>
        <w:rPr>
          <w:rFonts w:ascii="Garamond" w:eastAsia="Garamond" w:hAnsi="Garamond" w:cs="Garamond"/>
          <w:position w:val="1"/>
          <w:sz w:val="26"/>
          <w:szCs w:val="26"/>
        </w:rPr>
        <w:t>y</w:t>
      </w:r>
      <w:r>
        <w:rPr>
          <w:rFonts w:ascii="Garamond" w:eastAsia="Garamond" w:hAnsi="Garamond" w:cs="Garamond"/>
          <w:spacing w:val="19"/>
          <w:position w:val="1"/>
          <w:sz w:val="26"/>
          <w:szCs w:val="26"/>
        </w:rPr>
        <w:t xml:space="preserve"> </w:t>
      </w:r>
      <w:r>
        <w:rPr>
          <w:rFonts w:ascii="Garamond" w:eastAsia="Garamond" w:hAnsi="Garamond" w:cs="Garamond"/>
          <w:position w:val="1"/>
          <w:sz w:val="26"/>
          <w:szCs w:val="26"/>
        </w:rPr>
        <w:t>both</w:t>
      </w:r>
      <w:r>
        <w:rPr>
          <w:rFonts w:ascii="Garamond" w:eastAsia="Garamond" w:hAnsi="Garamond" w:cs="Garamond"/>
          <w:spacing w:val="19"/>
          <w:position w:val="1"/>
          <w:sz w:val="26"/>
          <w:szCs w:val="26"/>
        </w:rPr>
        <w:t xml:space="preserve"> </w:t>
      </w:r>
      <w:r>
        <w:rPr>
          <w:rFonts w:ascii="Garamond" w:eastAsia="Garamond" w:hAnsi="Garamond" w:cs="Garamond"/>
          <w:spacing w:val="-1"/>
          <w:position w:val="1"/>
          <w:sz w:val="26"/>
          <w:szCs w:val="26"/>
        </w:rPr>
        <w:t>s</w:t>
      </w:r>
      <w:r>
        <w:rPr>
          <w:rFonts w:ascii="Garamond" w:eastAsia="Garamond" w:hAnsi="Garamond" w:cs="Garamond"/>
          <w:position w:val="1"/>
          <w:sz w:val="26"/>
          <w:szCs w:val="26"/>
        </w:rPr>
        <w:t>uper</w:t>
      </w:r>
      <w:r>
        <w:rPr>
          <w:rFonts w:ascii="Garamond" w:eastAsia="Garamond" w:hAnsi="Garamond" w:cs="Garamond"/>
          <w:spacing w:val="1"/>
          <w:position w:val="1"/>
          <w:sz w:val="26"/>
          <w:szCs w:val="26"/>
        </w:rPr>
        <w:t>v</w:t>
      </w:r>
      <w:r>
        <w:rPr>
          <w:rFonts w:ascii="Garamond" w:eastAsia="Garamond" w:hAnsi="Garamond" w:cs="Garamond"/>
          <w:position w:val="1"/>
          <w:sz w:val="26"/>
          <w:szCs w:val="26"/>
        </w:rPr>
        <w:t>isor</w:t>
      </w:r>
      <w:r>
        <w:rPr>
          <w:rFonts w:ascii="Garamond" w:eastAsia="Garamond" w:hAnsi="Garamond" w:cs="Garamond"/>
          <w:spacing w:val="11"/>
          <w:position w:val="1"/>
          <w:sz w:val="26"/>
          <w:szCs w:val="26"/>
        </w:rPr>
        <w:t xml:space="preserve"> </w:t>
      </w:r>
      <w:r>
        <w:rPr>
          <w:rFonts w:ascii="Garamond" w:eastAsia="Garamond" w:hAnsi="Garamond" w:cs="Garamond"/>
          <w:position w:val="1"/>
          <w:sz w:val="26"/>
          <w:szCs w:val="26"/>
        </w:rPr>
        <w:t>of</w:t>
      </w:r>
    </w:p>
    <w:p w:rsidR="000D22F1" w:rsidRDefault="003E731E">
      <w:pPr>
        <w:ind w:left="820" w:right="81"/>
        <w:rPr>
          <w:rFonts w:ascii="Garamond" w:eastAsia="Garamond" w:hAnsi="Garamond" w:cs="Garamond"/>
          <w:sz w:val="26"/>
          <w:szCs w:val="26"/>
        </w:rPr>
      </w:pPr>
      <w:proofErr w:type="gramStart"/>
      <w:r>
        <w:rPr>
          <w:rFonts w:ascii="Garamond" w:eastAsia="Garamond" w:hAnsi="Garamond" w:cs="Garamond"/>
          <w:sz w:val="26"/>
          <w:szCs w:val="26"/>
        </w:rPr>
        <w:t>Contractor</w:t>
      </w:r>
      <w:r w:rsidR="003D3867">
        <w:rPr>
          <w:rFonts w:ascii="Garamond" w:eastAsia="Garamond" w:hAnsi="Garamond" w:cs="Garamond"/>
          <w:spacing w:val="2"/>
          <w:sz w:val="26"/>
          <w:szCs w:val="26"/>
        </w:rPr>
        <w:t xml:space="preserve"> </w:t>
      </w:r>
      <w:r w:rsidR="003D3867">
        <w:rPr>
          <w:rFonts w:ascii="Garamond" w:eastAsia="Garamond" w:hAnsi="Garamond" w:cs="Garamond"/>
          <w:sz w:val="26"/>
          <w:szCs w:val="26"/>
        </w:rPr>
        <w:t>and</w:t>
      </w:r>
      <w:r w:rsidR="003D3867">
        <w:rPr>
          <w:rFonts w:ascii="Garamond" w:eastAsia="Garamond" w:hAnsi="Garamond" w:cs="Garamond"/>
          <w:spacing w:val="10"/>
          <w:sz w:val="26"/>
          <w:szCs w:val="26"/>
        </w:rPr>
        <w:t xml:space="preserve"> </w:t>
      </w:r>
      <w:r w:rsidR="003D3867">
        <w:rPr>
          <w:rFonts w:ascii="Garamond" w:eastAsia="Garamond" w:hAnsi="Garamond" w:cs="Garamond"/>
          <w:spacing w:val="-1"/>
          <w:sz w:val="26"/>
          <w:szCs w:val="26"/>
        </w:rPr>
        <w:t>s</w:t>
      </w:r>
      <w:r w:rsidR="003D3867">
        <w:rPr>
          <w:rFonts w:ascii="Garamond" w:eastAsia="Garamond" w:hAnsi="Garamond" w:cs="Garamond"/>
          <w:sz w:val="26"/>
          <w:szCs w:val="26"/>
        </w:rPr>
        <w:t>uper</w:t>
      </w:r>
      <w:r w:rsidR="003D3867">
        <w:rPr>
          <w:rFonts w:ascii="Garamond" w:eastAsia="Garamond" w:hAnsi="Garamond" w:cs="Garamond"/>
          <w:spacing w:val="1"/>
          <w:sz w:val="26"/>
          <w:szCs w:val="26"/>
        </w:rPr>
        <w:t>v</w:t>
      </w:r>
      <w:r w:rsidR="003D3867">
        <w:rPr>
          <w:rFonts w:ascii="Garamond" w:eastAsia="Garamond" w:hAnsi="Garamond" w:cs="Garamond"/>
          <w:sz w:val="26"/>
          <w:szCs w:val="26"/>
        </w:rPr>
        <w:t>i</w:t>
      </w:r>
      <w:r w:rsidR="003D3867">
        <w:rPr>
          <w:rFonts w:ascii="Garamond" w:eastAsia="Garamond" w:hAnsi="Garamond" w:cs="Garamond"/>
          <w:spacing w:val="2"/>
          <w:sz w:val="26"/>
          <w:szCs w:val="26"/>
        </w:rPr>
        <w:t>s</w:t>
      </w:r>
      <w:r w:rsidR="003D3867">
        <w:rPr>
          <w:rFonts w:ascii="Garamond" w:eastAsia="Garamond" w:hAnsi="Garamond" w:cs="Garamond"/>
          <w:sz w:val="26"/>
          <w:szCs w:val="26"/>
        </w:rPr>
        <w:t>or</w:t>
      </w:r>
      <w:r w:rsidR="003D3867">
        <w:rPr>
          <w:rFonts w:ascii="Garamond" w:eastAsia="Garamond" w:hAnsi="Garamond" w:cs="Garamond"/>
          <w:spacing w:val="1"/>
          <w:sz w:val="26"/>
          <w:szCs w:val="26"/>
        </w:rPr>
        <w:t xml:space="preserve"> </w:t>
      </w:r>
      <w:r w:rsidR="003D3867">
        <w:rPr>
          <w:rFonts w:ascii="Garamond" w:eastAsia="Garamond" w:hAnsi="Garamond" w:cs="Garamond"/>
          <w:sz w:val="26"/>
          <w:szCs w:val="26"/>
        </w:rPr>
        <w:t>of</w:t>
      </w:r>
      <w:r w:rsidR="003D3867">
        <w:rPr>
          <w:rFonts w:ascii="Garamond" w:eastAsia="Garamond" w:hAnsi="Garamond" w:cs="Garamond"/>
          <w:spacing w:val="12"/>
          <w:sz w:val="26"/>
          <w:szCs w:val="26"/>
        </w:rPr>
        <w:t xml:space="preserve"> </w:t>
      </w:r>
      <w:r w:rsidR="003D3867">
        <w:rPr>
          <w:rFonts w:ascii="Garamond" w:eastAsia="Garamond" w:hAnsi="Garamond" w:cs="Garamond"/>
          <w:spacing w:val="1"/>
          <w:sz w:val="26"/>
          <w:szCs w:val="26"/>
        </w:rPr>
        <w:t>CU</w:t>
      </w:r>
      <w:r w:rsidR="003D3867">
        <w:rPr>
          <w:rFonts w:ascii="Garamond" w:eastAsia="Garamond" w:hAnsi="Garamond" w:cs="Garamond"/>
          <w:sz w:val="26"/>
          <w:szCs w:val="26"/>
        </w:rPr>
        <w:t>I</w:t>
      </w:r>
      <w:r w:rsidR="003D3867">
        <w:rPr>
          <w:rFonts w:ascii="Garamond" w:eastAsia="Garamond" w:hAnsi="Garamond" w:cs="Garamond"/>
          <w:spacing w:val="8"/>
          <w:sz w:val="26"/>
          <w:szCs w:val="26"/>
        </w:rPr>
        <w:t xml:space="preserve"> </w:t>
      </w:r>
      <w:r w:rsidR="003D3867">
        <w:rPr>
          <w:rFonts w:ascii="Garamond" w:eastAsia="Garamond" w:hAnsi="Garamond" w:cs="Garamond"/>
          <w:sz w:val="26"/>
          <w:szCs w:val="26"/>
        </w:rPr>
        <w:t>for</w:t>
      </w:r>
      <w:r w:rsidR="003D3867">
        <w:rPr>
          <w:rFonts w:ascii="Garamond" w:eastAsia="Garamond" w:hAnsi="Garamond" w:cs="Garamond"/>
          <w:spacing w:val="11"/>
          <w:sz w:val="26"/>
          <w:szCs w:val="26"/>
        </w:rPr>
        <w:t xml:space="preserve"> </w:t>
      </w:r>
      <w:r w:rsidR="003D3867">
        <w:rPr>
          <w:rFonts w:ascii="Garamond" w:eastAsia="Garamond" w:hAnsi="Garamond" w:cs="Garamond"/>
          <w:sz w:val="26"/>
          <w:szCs w:val="26"/>
        </w:rPr>
        <w:t>qu</w:t>
      </w:r>
      <w:r w:rsidR="003D3867">
        <w:rPr>
          <w:rFonts w:ascii="Garamond" w:eastAsia="Garamond" w:hAnsi="Garamond" w:cs="Garamond"/>
          <w:spacing w:val="1"/>
          <w:sz w:val="26"/>
          <w:szCs w:val="26"/>
        </w:rPr>
        <w:t>i</w:t>
      </w:r>
      <w:r w:rsidR="003D3867">
        <w:rPr>
          <w:rFonts w:ascii="Garamond" w:eastAsia="Garamond" w:hAnsi="Garamond" w:cs="Garamond"/>
          <w:sz w:val="26"/>
          <w:szCs w:val="26"/>
        </w:rPr>
        <w:t>ck</w:t>
      </w:r>
      <w:r w:rsidR="003D3867">
        <w:rPr>
          <w:rFonts w:ascii="Garamond" w:eastAsia="Garamond" w:hAnsi="Garamond" w:cs="Garamond"/>
          <w:spacing w:val="7"/>
          <w:sz w:val="26"/>
          <w:szCs w:val="26"/>
        </w:rPr>
        <w:t xml:space="preserve"> </w:t>
      </w:r>
      <w:r w:rsidR="003D3867">
        <w:rPr>
          <w:rFonts w:ascii="Garamond" w:eastAsia="Garamond" w:hAnsi="Garamond" w:cs="Garamond"/>
          <w:sz w:val="26"/>
          <w:szCs w:val="26"/>
        </w:rPr>
        <w:t>di</w:t>
      </w:r>
      <w:r w:rsidR="003D3867">
        <w:rPr>
          <w:rFonts w:ascii="Garamond" w:eastAsia="Garamond" w:hAnsi="Garamond" w:cs="Garamond"/>
          <w:spacing w:val="2"/>
          <w:sz w:val="26"/>
          <w:szCs w:val="26"/>
        </w:rPr>
        <w:t>s</w:t>
      </w:r>
      <w:r w:rsidR="003D3867">
        <w:rPr>
          <w:rFonts w:ascii="Garamond" w:eastAsia="Garamond" w:hAnsi="Garamond" w:cs="Garamond"/>
          <w:sz w:val="26"/>
          <w:szCs w:val="26"/>
        </w:rPr>
        <w:t>po</w:t>
      </w:r>
      <w:r w:rsidR="003D3867">
        <w:rPr>
          <w:rFonts w:ascii="Garamond" w:eastAsia="Garamond" w:hAnsi="Garamond" w:cs="Garamond"/>
          <w:spacing w:val="-1"/>
          <w:sz w:val="26"/>
          <w:szCs w:val="26"/>
        </w:rPr>
        <w:t>s</w:t>
      </w:r>
      <w:r w:rsidR="003D3867">
        <w:rPr>
          <w:rFonts w:ascii="Garamond" w:eastAsia="Garamond" w:hAnsi="Garamond" w:cs="Garamond"/>
          <w:sz w:val="26"/>
          <w:szCs w:val="26"/>
        </w:rPr>
        <w:t>al</w:t>
      </w:r>
      <w:r w:rsidR="003D3867">
        <w:rPr>
          <w:rFonts w:ascii="Garamond" w:eastAsia="Garamond" w:hAnsi="Garamond" w:cs="Garamond"/>
          <w:spacing w:val="4"/>
          <w:sz w:val="26"/>
          <w:szCs w:val="26"/>
        </w:rPr>
        <w:t xml:space="preserve"> </w:t>
      </w:r>
      <w:r w:rsidR="003D3867">
        <w:rPr>
          <w:rFonts w:ascii="Garamond" w:eastAsia="Garamond" w:hAnsi="Garamond" w:cs="Garamond"/>
          <w:sz w:val="26"/>
          <w:szCs w:val="26"/>
        </w:rPr>
        <w:t>of</w:t>
      </w:r>
      <w:r w:rsidR="003D3867">
        <w:rPr>
          <w:rFonts w:ascii="Garamond" w:eastAsia="Garamond" w:hAnsi="Garamond" w:cs="Garamond"/>
          <w:spacing w:val="12"/>
          <w:sz w:val="26"/>
          <w:szCs w:val="26"/>
        </w:rPr>
        <w:t xml:space="preserve"> </w:t>
      </w:r>
      <w:r w:rsidR="003D3867">
        <w:rPr>
          <w:rFonts w:ascii="Garamond" w:eastAsia="Garamond" w:hAnsi="Garamond" w:cs="Garamond"/>
          <w:sz w:val="26"/>
          <w:szCs w:val="26"/>
        </w:rPr>
        <w:t>m</w:t>
      </w:r>
      <w:r w:rsidR="003D3867">
        <w:rPr>
          <w:rFonts w:ascii="Garamond" w:eastAsia="Garamond" w:hAnsi="Garamond" w:cs="Garamond"/>
          <w:spacing w:val="-1"/>
          <w:sz w:val="26"/>
          <w:szCs w:val="26"/>
        </w:rPr>
        <w:t>o</w:t>
      </w:r>
      <w:r w:rsidR="003D3867">
        <w:rPr>
          <w:rFonts w:ascii="Garamond" w:eastAsia="Garamond" w:hAnsi="Garamond" w:cs="Garamond"/>
          <w:spacing w:val="2"/>
          <w:sz w:val="26"/>
          <w:szCs w:val="26"/>
        </w:rPr>
        <w:t>n</w:t>
      </w:r>
      <w:r w:rsidR="003D3867">
        <w:rPr>
          <w:rFonts w:ascii="Garamond" w:eastAsia="Garamond" w:hAnsi="Garamond" w:cs="Garamond"/>
          <w:spacing w:val="-1"/>
          <w:sz w:val="26"/>
          <w:szCs w:val="26"/>
        </w:rPr>
        <w:t>t</w:t>
      </w:r>
      <w:r w:rsidR="003D3867">
        <w:rPr>
          <w:rFonts w:ascii="Garamond" w:eastAsia="Garamond" w:hAnsi="Garamond" w:cs="Garamond"/>
          <w:sz w:val="26"/>
          <w:szCs w:val="26"/>
        </w:rPr>
        <w:t>hly</w:t>
      </w:r>
      <w:r w:rsidR="003D3867">
        <w:rPr>
          <w:rFonts w:ascii="Garamond" w:eastAsia="Garamond" w:hAnsi="Garamond" w:cs="Garamond"/>
          <w:spacing w:val="6"/>
          <w:sz w:val="26"/>
          <w:szCs w:val="26"/>
        </w:rPr>
        <w:t xml:space="preserve"> </w:t>
      </w:r>
      <w:r w:rsidR="003D3867">
        <w:rPr>
          <w:rFonts w:ascii="Garamond" w:eastAsia="Garamond" w:hAnsi="Garamond" w:cs="Garamond"/>
          <w:sz w:val="26"/>
          <w:szCs w:val="26"/>
        </w:rPr>
        <w:t>rem</w:t>
      </w:r>
      <w:r w:rsidR="003D3867">
        <w:rPr>
          <w:rFonts w:ascii="Garamond" w:eastAsia="Garamond" w:hAnsi="Garamond" w:cs="Garamond"/>
          <w:spacing w:val="2"/>
          <w:sz w:val="26"/>
          <w:szCs w:val="26"/>
        </w:rPr>
        <w:t>u</w:t>
      </w:r>
      <w:r w:rsidR="003D3867">
        <w:rPr>
          <w:rFonts w:ascii="Garamond" w:eastAsia="Garamond" w:hAnsi="Garamond" w:cs="Garamond"/>
          <w:sz w:val="26"/>
          <w:szCs w:val="26"/>
        </w:rPr>
        <w:t>nera</w:t>
      </w:r>
      <w:r w:rsidR="003D3867">
        <w:rPr>
          <w:rFonts w:ascii="Garamond" w:eastAsia="Garamond" w:hAnsi="Garamond" w:cs="Garamond"/>
          <w:spacing w:val="-1"/>
          <w:sz w:val="26"/>
          <w:szCs w:val="26"/>
        </w:rPr>
        <w:t>t</w:t>
      </w:r>
      <w:r w:rsidR="003D3867">
        <w:rPr>
          <w:rFonts w:ascii="Garamond" w:eastAsia="Garamond" w:hAnsi="Garamond" w:cs="Garamond"/>
          <w:sz w:val="26"/>
          <w:szCs w:val="26"/>
        </w:rPr>
        <w:t>i</w:t>
      </w:r>
      <w:r w:rsidR="003D3867">
        <w:rPr>
          <w:rFonts w:ascii="Garamond" w:eastAsia="Garamond" w:hAnsi="Garamond" w:cs="Garamond"/>
          <w:spacing w:val="3"/>
          <w:sz w:val="26"/>
          <w:szCs w:val="26"/>
        </w:rPr>
        <w:t>o</w:t>
      </w:r>
      <w:r w:rsidR="003D3867">
        <w:rPr>
          <w:rFonts w:ascii="Garamond" w:eastAsia="Garamond" w:hAnsi="Garamond" w:cs="Garamond"/>
          <w:sz w:val="26"/>
          <w:szCs w:val="26"/>
        </w:rPr>
        <w:t>n</w:t>
      </w:r>
      <w:r w:rsidR="003D3867">
        <w:rPr>
          <w:rFonts w:ascii="Garamond" w:eastAsia="Garamond" w:hAnsi="Garamond" w:cs="Garamond"/>
          <w:spacing w:val="-3"/>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o</w:t>
      </w:r>
      <w:r w:rsidR="003D3867">
        <w:rPr>
          <w:rFonts w:ascii="Garamond" w:eastAsia="Garamond" w:hAnsi="Garamond" w:cs="Garamond"/>
          <w:spacing w:val="11"/>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pacing w:val="2"/>
          <w:sz w:val="26"/>
          <w:szCs w:val="26"/>
        </w:rPr>
        <w:t>h</w:t>
      </w:r>
      <w:r w:rsidR="003D3867">
        <w:rPr>
          <w:rFonts w:ascii="Garamond" w:eastAsia="Garamond" w:hAnsi="Garamond" w:cs="Garamond"/>
          <w:sz w:val="26"/>
          <w:szCs w:val="26"/>
        </w:rPr>
        <w:t>e con</w:t>
      </w:r>
      <w:r w:rsidR="003D3867">
        <w:rPr>
          <w:rFonts w:ascii="Garamond" w:eastAsia="Garamond" w:hAnsi="Garamond" w:cs="Garamond"/>
          <w:spacing w:val="-2"/>
          <w:sz w:val="26"/>
          <w:szCs w:val="26"/>
        </w:rPr>
        <w:t>t</w:t>
      </w:r>
      <w:r w:rsidR="003D3867">
        <w:rPr>
          <w:rFonts w:ascii="Garamond" w:eastAsia="Garamond" w:hAnsi="Garamond" w:cs="Garamond"/>
          <w:sz w:val="26"/>
          <w:szCs w:val="26"/>
        </w:rPr>
        <w:t>r</w:t>
      </w:r>
      <w:r w:rsidR="003D3867">
        <w:rPr>
          <w:rFonts w:ascii="Garamond" w:eastAsia="Garamond" w:hAnsi="Garamond" w:cs="Garamond"/>
          <w:spacing w:val="2"/>
          <w:sz w:val="26"/>
          <w:szCs w:val="26"/>
        </w:rPr>
        <w:t>a</w:t>
      </w:r>
      <w:r w:rsidR="003D3867">
        <w:rPr>
          <w:rFonts w:ascii="Garamond" w:eastAsia="Garamond" w:hAnsi="Garamond" w:cs="Garamond"/>
          <w:sz w:val="26"/>
          <w:szCs w:val="26"/>
        </w:rPr>
        <w:t>c</w:t>
      </w:r>
      <w:r w:rsidR="003D3867">
        <w:rPr>
          <w:rFonts w:ascii="Garamond" w:eastAsia="Garamond" w:hAnsi="Garamond" w:cs="Garamond"/>
          <w:spacing w:val="-1"/>
          <w:sz w:val="26"/>
          <w:szCs w:val="26"/>
        </w:rPr>
        <w:t>t</w:t>
      </w:r>
      <w:r w:rsidR="003D3867">
        <w:rPr>
          <w:rFonts w:ascii="Garamond" w:eastAsia="Garamond" w:hAnsi="Garamond" w:cs="Garamond"/>
          <w:spacing w:val="2"/>
          <w:sz w:val="26"/>
          <w:szCs w:val="26"/>
        </w:rPr>
        <w:t>o</w:t>
      </w:r>
      <w:r w:rsidR="003D3867">
        <w:rPr>
          <w:rFonts w:ascii="Garamond" w:eastAsia="Garamond" w:hAnsi="Garamond" w:cs="Garamond"/>
          <w:sz w:val="26"/>
          <w:szCs w:val="26"/>
        </w:rPr>
        <w:t>r.</w:t>
      </w:r>
      <w:proofErr w:type="gramEnd"/>
    </w:p>
    <w:p w:rsidR="000D22F1" w:rsidRDefault="000D22F1">
      <w:pPr>
        <w:spacing w:before="13" w:line="280" w:lineRule="exact"/>
        <w:rPr>
          <w:sz w:val="28"/>
          <w:szCs w:val="28"/>
        </w:rPr>
      </w:pPr>
    </w:p>
    <w:p w:rsidR="000D22F1" w:rsidRDefault="003D3867">
      <w:pPr>
        <w:tabs>
          <w:tab w:val="left" w:pos="820"/>
        </w:tabs>
        <w:ind w:left="820" w:right="77" w:hanging="720"/>
        <w:jc w:val="both"/>
        <w:rPr>
          <w:rFonts w:ascii="Garamond" w:eastAsia="Garamond" w:hAnsi="Garamond" w:cs="Garamond"/>
          <w:sz w:val="26"/>
          <w:szCs w:val="26"/>
        </w:rPr>
        <w:sectPr w:rsidR="000D22F1">
          <w:pgSz w:w="12240" w:h="15840"/>
          <w:pgMar w:top="940" w:right="1320" w:bottom="280" w:left="1340" w:header="0" w:footer="723" w:gutter="0"/>
          <w:cols w:space="720"/>
        </w:sectPr>
      </w:pPr>
      <w:r>
        <w:rPr>
          <w:rFonts w:ascii="Garamond" w:eastAsia="Garamond" w:hAnsi="Garamond" w:cs="Garamond"/>
          <w:spacing w:val="1"/>
          <w:sz w:val="26"/>
          <w:szCs w:val="26"/>
        </w:rPr>
        <w:t>18</w:t>
      </w:r>
      <w:r>
        <w:rPr>
          <w:rFonts w:ascii="Garamond" w:eastAsia="Garamond" w:hAnsi="Garamond" w:cs="Garamond"/>
          <w:sz w:val="26"/>
          <w:szCs w:val="26"/>
        </w:rPr>
        <w:t>.</w:t>
      </w:r>
      <w:r>
        <w:rPr>
          <w:rFonts w:ascii="Garamond" w:eastAsia="Garamond" w:hAnsi="Garamond" w:cs="Garamond"/>
          <w:sz w:val="26"/>
          <w:szCs w:val="26"/>
        </w:rPr>
        <w:tab/>
        <w:t>Guards</w:t>
      </w:r>
      <w:r>
        <w:rPr>
          <w:rFonts w:ascii="Garamond" w:eastAsia="Garamond" w:hAnsi="Garamond" w:cs="Garamond"/>
          <w:spacing w:val="-6"/>
          <w:sz w:val="26"/>
          <w:szCs w:val="26"/>
        </w:rPr>
        <w:t xml:space="preserve"> </w:t>
      </w:r>
      <w:r>
        <w:rPr>
          <w:rFonts w:ascii="Garamond" w:eastAsia="Garamond" w:hAnsi="Garamond" w:cs="Garamond"/>
          <w:sz w:val="26"/>
          <w:szCs w:val="26"/>
        </w:rPr>
        <w:t>prefer</w:t>
      </w:r>
      <w:r>
        <w:rPr>
          <w:rFonts w:ascii="Garamond" w:eastAsia="Garamond" w:hAnsi="Garamond" w:cs="Garamond"/>
          <w:spacing w:val="3"/>
          <w:sz w:val="26"/>
          <w:szCs w:val="26"/>
        </w:rPr>
        <w:t>a</w:t>
      </w:r>
      <w:r>
        <w:rPr>
          <w:rFonts w:ascii="Garamond" w:eastAsia="Garamond" w:hAnsi="Garamond" w:cs="Garamond"/>
          <w:sz w:val="26"/>
          <w:szCs w:val="26"/>
        </w:rPr>
        <w:t>bly</w:t>
      </w:r>
      <w:r>
        <w:rPr>
          <w:rFonts w:ascii="Garamond" w:eastAsia="Garamond" w:hAnsi="Garamond" w:cs="Garamond"/>
          <w:spacing w:val="-10"/>
          <w:sz w:val="26"/>
          <w:szCs w:val="26"/>
        </w:rPr>
        <w:t xml:space="preserve"> </w:t>
      </w:r>
      <w:r>
        <w:rPr>
          <w:rFonts w:ascii="Garamond" w:eastAsia="Garamond" w:hAnsi="Garamond" w:cs="Garamond"/>
          <w:sz w:val="26"/>
          <w:szCs w:val="26"/>
        </w:rPr>
        <w:t>w</w:t>
      </w:r>
      <w:r>
        <w:rPr>
          <w:rFonts w:ascii="Garamond" w:eastAsia="Garamond" w:hAnsi="Garamond" w:cs="Garamond"/>
          <w:spacing w:val="1"/>
          <w:sz w:val="26"/>
          <w:szCs w:val="26"/>
        </w:rPr>
        <w:t>it</w:t>
      </w:r>
      <w:r>
        <w:rPr>
          <w:rFonts w:ascii="Garamond" w:eastAsia="Garamond" w:hAnsi="Garamond" w:cs="Garamond"/>
          <w:sz w:val="26"/>
          <w:szCs w:val="26"/>
        </w:rPr>
        <w:t>h</w:t>
      </w:r>
      <w:r>
        <w:rPr>
          <w:rFonts w:ascii="Garamond" w:eastAsia="Garamond" w:hAnsi="Garamond" w:cs="Garamond"/>
          <w:spacing w:val="-2"/>
          <w:sz w:val="26"/>
          <w:szCs w:val="26"/>
        </w:rPr>
        <w:t xml:space="preserve"> </w:t>
      </w:r>
      <w:r>
        <w:rPr>
          <w:rFonts w:ascii="Garamond" w:eastAsia="Garamond" w:hAnsi="Garamond" w:cs="Garamond"/>
          <w:sz w:val="26"/>
          <w:szCs w:val="26"/>
        </w:rPr>
        <w:t>no</w:t>
      </w:r>
      <w:r>
        <w:rPr>
          <w:rFonts w:ascii="Garamond" w:eastAsia="Garamond" w:hAnsi="Garamond" w:cs="Garamond"/>
          <w:spacing w:val="-3"/>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m</w:t>
      </w:r>
      <w:r>
        <w:rPr>
          <w:rFonts w:ascii="Garamond" w:eastAsia="Garamond" w:hAnsi="Garamond" w:cs="Garamond"/>
          <w:spacing w:val="-1"/>
          <w:sz w:val="26"/>
          <w:szCs w:val="26"/>
        </w:rPr>
        <w:t>o</w:t>
      </w:r>
      <w:r>
        <w:rPr>
          <w:rFonts w:ascii="Garamond" w:eastAsia="Garamond" w:hAnsi="Garamond" w:cs="Garamond"/>
          <w:spacing w:val="1"/>
          <w:sz w:val="26"/>
          <w:szCs w:val="26"/>
        </w:rPr>
        <w:t>k</w:t>
      </w:r>
      <w:r>
        <w:rPr>
          <w:rFonts w:ascii="Garamond" w:eastAsia="Garamond" w:hAnsi="Garamond" w:cs="Garamond"/>
          <w:sz w:val="26"/>
          <w:szCs w:val="26"/>
        </w:rPr>
        <w:t>ing</w:t>
      </w:r>
      <w:r>
        <w:rPr>
          <w:rFonts w:ascii="Garamond" w:eastAsia="Garamond" w:hAnsi="Garamond" w:cs="Garamond"/>
          <w:spacing w:val="-8"/>
          <w:sz w:val="26"/>
          <w:szCs w:val="26"/>
        </w:rPr>
        <w:t xml:space="preserve"> </w:t>
      </w:r>
      <w:r>
        <w:rPr>
          <w:rFonts w:ascii="Garamond" w:eastAsia="Garamond" w:hAnsi="Garamond" w:cs="Garamond"/>
          <w:sz w:val="26"/>
          <w:szCs w:val="26"/>
        </w:rPr>
        <w:t>hab</w:t>
      </w:r>
      <w:r>
        <w:rPr>
          <w:rFonts w:ascii="Garamond" w:eastAsia="Garamond" w:hAnsi="Garamond" w:cs="Garamond"/>
          <w:spacing w:val="3"/>
          <w:sz w:val="26"/>
          <w:szCs w:val="26"/>
        </w:rPr>
        <w:t>i</w:t>
      </w:r>
      <w:r>
        <w:rPr>
          <w:rFonts w:ascii="Garamond" w:eastAsia="Garamond" w:hAnsi="Garamond" w:cs="Garamond"/>
          <w:sz w:val="26"/>
          <w:szCs w:val="26"/>
        </w:rPr>
        <w:t>t</w:t>
      </w:r>
      <w:r>
        <w:rPr>
          <w:rFonts w:ascii="Garamond" w:eastAsia="Garamond" w:hAnsi="Garamond" w:cs="Garamond"/>
          <w:spacing w:val="-6"/>
          <w:sz w:val="26"/>
          <w:szCs w:val="26"/>
        </w:rPr>
        <w:t xml:space="preserve"> </w:t>
      </w:r>
      <w:r>
        <w:rPr>
          <w:rFonts w:ascii="Garamond" w:eastAsia="Garamond" w:hAnsi="Garamond" w:cs="Garamond"/>
          <w:sz w:val="26"/>
          <w:szCs w:val="26"/>
        </w:rPr>
        <w:t>wi</w:t>
      </w:r>
      <w:r>
        <w:rPr>
          <w:rFonts w:ascii="Garamond" w:eastAsia="Garamond" w:hAnsi="Garamond" w:cs="Garamond"/>
          <w:spacing w:val="5"/>
          <w:sz w:val="26"/>
          <w:szCs w:val="26"/>
        </w:rPr>
        <w:t>l</w:t>
      </w:r>
      <w:r>
        <w:rPr>
          <w:rFonts w:ascii="Garamond" w:eastAsia="Garamond" w:hAnsi="Garamond" w:cs="Garamond"/>
          <w:sz w:val="26"/>
          <w:szCs w:val="26"/>
        </w:rPr>
        <w:t>l</w:t>
      </w:r>
      <w:r>
        <w:rPr>
          <w:rFonts w:ascii="Garamond" w:eastAsia="Garamond" w:hAnsi="Garamond" w:cs="Garamond"/>
          <w:spacing w:val="-4"/>
          <w:sz w:val="26"/>
          <w:szCs w:val="26"/>
        </w:rPr>
        <w:t xml:space="preserve"> </w:t>
      </w:r>
      <w:r>
        <w:rPr>
          <w:rFonts w:ascii="Garamond" w:eastAsia="Garamond" w:hAnsi="Garamond" w:cs="Garamond"/>
          <w:spacing w:val="3"/>
          <w:sz w:val="26"/>
          <w:szCs w:val="26"/>
        </w:rPr>
        <w:t>b</w:t>
      </w:r>
      <w:r>
        <w:rPr>
          <w:rFonts w:ascii="Garamond" w:eastAsia="Garamond" w:hAnsi="Garamond" w:cs="Garamond"/>
          <w:sz w:val="26"/>
          <w:szCs w:val="26"/>
        </w:rPr>
        <w:t>e</w:t>
      </w:r>
      <w:r>
        <w:rPr>
          <w:rFonts w:ascii="Garamond" w:eastAsia="Garamond" w:hAnsi="Garamond" w:cs="Garamond"/>
          <w:spacing w:val="-2"/>
          <w:sz w:val="26"/>
          <w:szCs w:val="26"/>
        </w:rPr>
        <w:t xml:space="preserve"> </w:t>
      </w:r>
      <w:r>
        <w:rPr>
          <w:rFonts w:ascii="Garamond" w:eastAsia="Garamond" w:hAnsi="Garamond" w:cs="Garamond"/>
          <w:sz w:val="26"/>
          <w:szCs w:val="26"/>
        </w:rPr>
        <w:t>de</w:t>
      </w:r>
      <w:r>
        <w:rPr>
          <w:rFonts w:ascii="Garamond" w:eastAsia="Garamond" w:hAnsi="Garamond" w:cs="Garamond"/>
          <w:spacing w:val="-1"/>
          <w:sz w:val="26"/>
          <w:szCs w:val="26"/>
        </w:rPr>
        <w:t>t</w:t>
      </w:r>
      <w:r>
        <w:rPr>
          <w:rFonts w:ascii="Garamond" w:eastAsia="Garamond" w:hAnsi="Garamond" w:cs="Garamond"/>
          <w:sz w:val="26"/>
          <w:szCs w:val="26"/>
        </w:rPr>
        <w:t>a</w:t>
      </w:r>
      <w:r>
        <w:rPr>
          <w:rFonts w:ascii="Garamond" w:eastAsia="Garamond" w:hAnsi="Garamond" w:cs="Garamond"/>
          <w:spacing w:val="1"/>
          <w:sz w:val="26"/>
          <w:szCs w:val="26"/>
        </w:rPr>
        <w:t>i</w:t>
      </w:r>
      <w:r>
        <w:rPr>
          <w:rFonts w:ascii="Garamond" w:eastAsia="Garamond" w:hAnsi="Garamond" w:cs="Garamond"/>
          <w:sz w:val="26"/>
          <w:szCs w:val="26"/>
        </w:rPr>
        <w:t>le</w:t>
      </w:r>
      <w:r>
        <w:rPr>
          <w:rFonts w:ascii="Garamond" w:eastAsia="Garamond" w:hAnsi="Garamond" w:cs="Garamond"/>
          <w:spacing w:val="1"/>
          <w:sz w:val="26"/>
          <w:szCs w:val="26"/>
        </w:rPr>
        <w:t>d</w:t>
      </w:r>
      <w:r>
        <w:rPr>
          <w:rFonts w:ascii="Garamond" w:eastAsia="Garamond" w:hAnsi="Garamond" w:cs="Garamond"/>
          <w:sz w:val="26"/>
          <w:szCs w:val="26"/>
        </w:rPr>
        <w:t>,</w:t>
      </w:r>
      <w:r>
        <w:rPr>
          <w:rFonts w:ascii="Garamond" w:eastAsia="Garamond" w:hAnsi="Garamond" w:cs="Garamond"/>
          <w:spacing w:val="-8"/>
          <w:sz w:val="26"/>
          <w:szCs w:val="26"/>
        </w:rPr>
        <w:t xml:space="preserve"> </w:t>
      </w:r>
      <w:r>
        <w:rPr>
          <w:rFonts w:ascii="Garamond" w:eastAsia="Garamond" w:hAnsi="Garamond" w:cs="Garamond"/>
          <w:sz w:val="26"/>
          <w:szCs w:val="26"/>
        </w:rPr>
        <w:t>h</w:t>
      </w:r>
      <w:r>
        <w:rPr>
          <w:rFonts w:ascii="Garamond" w:eastAsia="Garamond" w:hAnsi="Garamond" w:cs="Garamond"/>
          <w:spacing w:val="2"/>
          <w:sz w:val="26"/>
          <w:szCs w:val="26"/>
        </w:rPr>
        <w:t>o</w:t>
      </w:r>
      <w:r>
        <w:rPr>
          <w:rFonts w:ascii="Garamond" w:eastAsia="Garamond" w:hAnsi="Garamond" w:cs="Garamond"/>
          <w:sz w:val="26"/>
          <w:szCs w:val="26"/>
        </w:rPr>
        <w:t>wever,</w:t>
      </w:r>
      <w:r>
        <w:rPr>
          <w:rFonts w:ascii="Garamond" w:eastAsia="Garamond" w:hAnsi="Garamond" w:cs="Garamond"/>
          <w:spacing w:val="-8"/>
          <w:sz w:val="26"/>
          <w:szCs w:val="26"/>
        </w:rPr>
        <w:t xml:space="preserve"> </w:t>
      </w:r>
      <w:r>
        <w:rPr>
          <w:rFonts w:ascii="Garamond" w:eastAsia="Garamond" w:hAnsi="Garamond" w:cs="Garamond"/>
          <w:spacing w:val="1"/>
          <w:sz w:val="26"/>
          <w:szCs w:val="26"/>
        </w:rPr>
        <w:t>s</w:t>
      </w:r>
      <w:r>
        <w:rPr>
          <w:rFonts w:ascii="Garamond" w:eastAsia="Garamond" w:hAnsi="Garamond" w:cs="Garamond"/>
          <w:spacing w:val="2"/>
          <w:sz w:val="26"/>
          <w:szCs w:val="26"/>
        </w:rPr>
        <w:t>m</w:t>
      </w:r>
      <w:r>
        <w:rPr>
          <w:rFonts w:ascii="Garamond" w:eastAsia="Garamond" w:hAnsi="Garamond" w:cs="Garamond"/>
          <w:sz w:val="26"/>
          <w:szCs w:val="26"/>
        </w:rPr>
        <w:t>ok</w:t>
      </w:r>
      <w:r>
        <w:rPr>
          <w:rFonts w:ascii="Garamond" w:eastAsia="Garamond" w:hAnsi="Garamond" w:cs="Garamond"/>
          <w:spacing w:val="1"/>
          <w:sz w:val="26"/>
          <w:szCs w:val="26"/>
        </w:rPr>
        <w:t>i</w:t>
      </w:r>
      <w:r>
        <w:rPr>
          <w:rFonts w:ascii="Garamond" w:eastAsia="Garamond" w:hAnsi="Garamond" w:cs="Garamond"/>
          <w:sz w:val="26"/>
          <w:szCs w:val="26"/>
        </w:rPr>
        <w:t>ng</w:t>
      </w:r>
      <w:r>
        <w:rPr>
          <w:rFonts w:ascii="Garamond" w:eastAsia="Garamond" w:hAnsi="Garamond" w:cs="Garamond"/>
          <w:spacing w:val="-10"/>
          <w:sz w:val="26"/>
          <w:szCs w:val="26"/>
        </w:rPr>
        <w:t xml:space="preserve"> </w:t>
      </w:r>
      <w:r>
        <w:rPr>
          <w:rFonts w:ascii="Garamond" w:eastAsia="Garamond" w:hAnsi="Garamond" w:cs="Garamond"/>
          <w:sz w:val="26"/>
          <w:szCs w:val="26"/>
        </w:rPr>
        <w:t xml:space="preserve">is </w:t>
      </w:r>
      <w:r>
        <w:rPr>
          <w:rFonts w:ascii="Garamond" w:eastAsia="Garamond" w:hAnsi="Garamond" w:cs="Garamond"/>
          <w:spacing w:val="-1"/>
          <w:sz w:val="26"/>
          <w:szCs w:val="26"/>
        </w:rPr>
        <w:t>s</w:t>
      </w:r>
      <w:r>
        <w:rPr>
          <w:rFonts w:ascii="Garamond" w:eastAsia="Garamond" w:hAnsi="Garamond" w:cs="Garamond"/>
          <w:spacing w:val="1"/>
          <w:sz w:val="26"/>
          <w:szCs w:val="26"/>
        </w:rPr>
        <w:t>t</w:t>
      </w:r>
      <w:r>
        <w:rPr>
          <w:rFonts w:ascii="Garamond" w:eastAsia="Garamond" w:hAnsi="Garamond" w:cs="Garamond"/>
          <w:sz w:val="26"/>
          <w:szCs w:val="26"/>
        </w:rPr>
        <w:t>rictly prohibi</w:t>
      </w:r>
      <w:r>
        <w:rPr>
          <w:rFonts w:ascii="Garamond" w:eastAsia="Garamond" w:hAnsi="Garamond" w:cs="Garamond"/>
          <w:spacing w:val="1"/>
          <w:sz w:val="26"/>
          <w:szCs w:val="26"/>
        </w:rPr>
        <w:t>t</w:t>
      </w:r>
      <w:r>
        <w:rPr>
          <w:rFonts w:ascii="Garamond" w:eastAsia="Garamond" w:hAnsi="Garamond" w:cs="Garamond"/>
          <w:sz w:val="26"/>
          <w:szCs w:val="26"/>
        </w:rPr>
        <w:t>ed in</w:t>
      </w:r>
      <w:r>
        <w:rPr>
          <w:rFonts w:ascii="Garamond" w:eastAsia="Garamond" w:hAnsi="Garamond" w:cs="Garamond"/>
          <w:spacing w:val="9"/>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7"/>
          <w:sz w:val="26"/>
          <w:szCs w:val="26"/>
        </w:rPr>
        <w:t xml:space="preserve"> </w:t>
      </w:r>
      <w:r>
        <w:rPr>
          <w:rFonts w:ascii="Garamond" w:eastAsia="Garamond" w:hAnsi="Garamond" w:cs="Garamond"/>
          <w:sz w:val="26"/>
          <w:szCs w:val="26"/>
        </w:rPr>
        <w:t>uni</w:t>
      </w:r>
      <w:r>
        <w:rPr>
          <w:rFonts w:ascii="Garamond" w:eastAsia="Garamond" w:hAnsi="Garamond" w:cs="Garamond"/>
          <w:spacing w:val="1"/>
          <w:sz w:val="26"/>
          <w:szCs w:val="26"/>
        </w:rPr>
        <w:t>v</w:t>
      </w:r>
      <w:r>
        <w:rPr>
          <w:rFonts w:ascii="Garamond" w:eastAsia="Garamond" w:hAnsi="Garamond" w:cs="Garamond"/>
          <w:sz w:val="26"/>
          <w:szCs w:val="26"/>
        </w:rPr>
        <w:t>e</w:t>
      </w:r>
      <w:r>
        <w:rPr>
          <w:rFonts w:ascii="Garamond" w:eastAsia="Garamond" w:hAnsi="Garamond" w:cs="Garamond"/>
          <w:spacing w:val="2"/>
          <w:sz w:val="26"/>
          <w:szCs w:val="26"/>
        </w:rPr>
        <w:t>r</w:t>
      </w:r>
      <w:r>
        <w:rPr>
          <w:rFonts w:ascii="Garamond" w:eastAsia="Garamond" w:hAnsi="Garamond" w:cs="Garamond"/>
          <w:spacing w:val="-1"/>
          <w:sz w:val="26"/>
          <w:szCs w:val="26"/>
        </w:rPr>
        <w:t>s</w:t>
      </w:r>
      <w:r>
        <w:rPr>
          <w:rFonts w:ascii="Garamond" w:eastAsia="Garamond" w:hAnsi="Garamond" w:cs="Garamond"/>
          <w:sz w:val="26"/>
          <w:szCs w:val="26"/>
        </w:rPr>
        <w:t>ity</w:t>
      </w:r>
      <w:r>
        <w:rPr>
          <w:rFonts w:ascii="Garamond" w:eastAsia="Garamond" w:hAnsi="Garamond" w:cs="Garamond"/>
          <w:spacing w:val="1"/>
          <w:sz w:val="26"/>
          <w:szCs w:val="26"/>
        </w:rPr>
        <w:t xml:space="preserve"> </w:t>
      </w:r>
      <w:r>
        <w:rPr>
          <w:rFonts w:ascii="Garamond" w:eastAsia="Garamond" w:hAnsi="Garamond" w:cs="Garamond"/>
          <w:sz w:val="26"/>
          <w:szCs w:val="26"/>
        </w:rPr>
        <w:t>and</w:t>
      </w:r>
      <w:r>
        <w:rPr>
          <w:rFonts w:ascii="Garamond" w:eastAsia="Garamond" w:hAnsi="Garamond" w:cs="Garamond"/>
          <w:spacing w:val="10"/>
          <w:sz w:val="26"/>
          <w:szCs w:val="26"/>
        </w:rPr>
        <w:t xml:space="preserve"> </w:t>
      </w:r>
      <w:r>
        <w:rPr>
          <w:rFonts w:ascii="Garamond" w:eastAsia="Garamond" w:hAnsi="Garamond" w:cs="Garamond"/>
          <w:sz w:val="26"/>
          <w:szCs w:val="26"/>
        </w:rPr>
        <w:t>any</w:t>
      </w:r>
      <w:r>
        <w:rPr>
          <w:rFonts w:ascii="Garamond" w:eastAsia="Garamond" w:hAnsi="Garamond" w:cs="Garamond"/>
          <w:spacing w:val="9"/>
          <w:sz w:val="26"/>
          <w:szCs w:val="26"/>
        </w:rPr>
        <w:t xml:space="preserve"> </w:t>
      </w:r>
      <w:r>
        <w:rPr>
          <w:rFonts w:ascii="Garamond" w:eastAsia="Garamond" w:hAnsi="Garamond" w:cs="Garamond"/>
          <w:spacing w:val="-1"/>
          <w:sz w:val="26"/>
          <w:szCs w:val="26"/>
        </w:rPr>
        <w:t>g</w:t>
      </w:r>
      <w:r>
        <w:rPr>
          <w:rFonts w:ascii="Garamond" w:eastAsia="Garamond" w:hAnsi="Garamond" w:cs="Garamond"/>
          <w:sz w:val="26"/>
          <w:szCs w:val="26"/>
        </w:rPr>
        <w:t>uard</w:t>
      </w:r>
      <w:r>
        <w:rPr>
          <w:rFonts w:ascii="Garamond" w:eastAsia="Garamond" w:hAnsi="Garamond" w:cs="Garamond"/>
          <w:spacing w:val="5"/>
          <w:sz w:val="26"/>
          <w:szCs w:val="26"/>
        </w:rPr>
        <w:t xml:space="preserve"> </w:t>
      </w:r>
      <w:r>
        <w:rPr>
          <w:rFonts w:ascii="Garamond" w:eastAsia="Garamond" w:hAnsi="Garamond" w:cs="Garamond"/>
          <w:sz w:val="26"/>
          <w:szCs w:val="26"/>
        </w:rPr>
        <w:t>cau</w:t>
      </w:r>
      <w:r>
        <w:rPr>
          <w:rFonts w:ascii="Garamond" w:eastAsia="Garamond" w:hAnsi="Garamond" w:cs="Garamond"/>
          <w:spacing w:val="2"/>
          <w:sz w:val="26"/>
          <w:szCs w:val="26"/>
        </w:rPr>
        <w:t>g</w:t>
      </w:r>
      <w:r>
        <w:rPr>
          <w:rFonts w:ascii="Garamond" w:eastAsia="Garamond" w:hAnsi="Garamond" w:cs="Garamond"/>
          <w:sz w:val="26"/>
          <w:szCs w:val="26"/>
        </w:rPr>
        <w:t>ht</w:t>
      </w:r>
      <w:r>
        <w:rPr>
          <w:rFonts w:ascii="Garamond" w:eastAsia="Garamond" w:hAnsi="Garamond" w:cs="Garamond"/>
          <w:spacing w:val="3"/>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m</w:t>
      </w:r>
      <w:r>
        <w:rPr>
          <w:rFonts w:ascii="Garamond" w:eastAsia="Garamond" w:hAnsi="Garamond" w:cs="Garamond"/>
          <w:spacing w:val="-1"/>
          <w:sz w:val="26"/>
          <w:szCs w:val="26"/>
        </w:rPr>
        <w:t>o</w:t>
      </w:r>
      <w:r>
        <w:rPr>
          <w:rFonts w:ascii="Garamond" w:eastAsia="Garamond" w:hAnsi="Garamond" w:cs="Garamond"/>
          <w:spacing w:val="1"/>
          <w:sz w:val="26"/>
          <w:szCs w:val="26"/>
        </w:rPr>
        <w:t>k</w:t>
      </w:r>
      <w:r>
        <w:rPr>
          <w:rFonts w:ascii="Garamond" w:eastAsia="Garamond" w:hAnsi="Garamond" w:cs="Garamond"/>
          <w:sz w:val="26"/>
          <w:szCs w:val="26"/>
        </w:rPr>
        <w:t>ing</w:t>
      </w:r>
      <w:r>
        <w:rPr>
          <w:rFonts w:ascii="Garamond" w:eastAsia="Garamond" w:hAnsi="Garamond" w:cs="Garamond"/>
          <w:spacing w:val="4"/>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7"/>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ec</w:t>
      </w:r>
      <w:r>
        <w:rPr>
          <w:rFonts w:ascii="Garamond" w:eastAsia="Garamond" w:hAnsi="Garamond" w:cs="Garamond"/>
          <w:spacing w:val="2"/>
          <w:sz w:val="26"/>
          <w:szCs w:val="26"/>
        </w:rPr>
        <w:t>u</w:t>
      </w:r>
      <w:r>
        <w:rPr>
          <w:rFonts w:ascii="Garamond" w:eastAsia="Garamond" w:hAnsi="Garamond" w:cs="Garamond"/>
          <w:sz w:val="26"/>
          <w:szCs w:val="26"/>
        </w:rPr>
        <w:t>rity</w:t>
      </w:r>
      <w:r>
        <w:rPr>
          <w:rFonts w:ascii="Garamond" w:eastAsia="Garamond" w:hAnsi="Garamond" w:cs="Garamond"/>
          <w:spacing w:val="9"/>
          <w:sz w:val="26"/>
          <w:szCs w:val="26"/>
        </w:rPr>
        <w:t xml:space="preserve"> </w:t>
      </w:r>
      <w:r>
        <w:rPr>
          <w:rFonts w:ascii="Garamond" w:eastAsia="Garamond" w:hAnsi="Garamond" w:cs="Garamond"/>
          <w:sz w:val="26"/>
          <w:szCs w:val="26"/>
        </w:rPr>
        <w:t>co</w:t>
      </w:r>
      <w:r>
        <w:rPr>
          <w:rFonts w:ascii="Garamond" w:eastAsia="Garamond" w:hAnsi="Garamond" w:cs="Garamond"/>
          <w:spacing w:val="-1"/>
          <w:sz w:val="26"/>
          <w:szCs w:val="26"/>
        </w:rPr>
        <w:t>m</w:t>
      </w:r>
      <w:r>
        <w:rPr>
          <w:rFonts w:ascii="Garamond" w:eastAsia="Garamond" w:hAnsi="Garamond" w:cs="Garamond"/>
          <w:sz w:val="26"/>
          <w:szCs w:val="26"/>
        </w:rPr>
        <w:t>pany</w:t>
      </w:r>
      <w:r>
        <w:rPr>
          <w:rFonts w:ascii="Garamond" w:eastAsia="Garamond" w:hAnsi="Garamond" w:cs="Garamond"/>
          <w:spacing w:val="1"/>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 be</w:t>
      </w:r>
      <w:r w:rsidR="00DC5FCB">
        <w:rPr>
          <w:rFonts w:ascii="Garamond" w:eastAsia="Garamond" w:hAnsi="Garamond" w:cs="Garamond"/>
          <w:spacing w:val="-2"/>
          <w:sz w:val="26"/>
          <w:szCs w:val="26"/>
        </w:rPr>
        <w:t xml:space="preserve"> </w:t>
      </w:r>
      <w:r>
        <w:rPr>
          <w:rFonts w:ascii="Garamond" w:eastAsia="Garamond" w:hAnsi="Garamond" w:cs="Garamond"/>
          <w:sz w:val="26"/>
          <w:szCs w:val="26"/>
        </w:rPr>
        <w:t>fined</w:t>
      </w:r>
      <w:r>
        <w:rPr>
          <w:rFonts w:ascii="Garamond" w:eastAsia="Garamond" w:hAnsi="Garamond" w:cs="Garamond"/>
          <w:spacing w:val="-5"/>
          <w:sz w:val="26"/>
          <w:szCs w:val="26"/>
        </w:rPr>
        <w:t xml:space="preserve"> </w:t>
      </w:r>
      <w:r>
        <w:rPr>
          <w:rFonts w:ascii="Garamond" w:eastAsia="Garamond" w:hAnsi="Garamond" w:cs="Garamond"/>
          <w:sz w:val="26"/>
          <w:szCs w:val="26"/>
        </w:rPr>
        <w:t>as</w:t>
      </w:r>
      <w:r>
        <w:rPr>
          <w:rFonts w:ascii="Garamond" w:eastAsia="Garamond" w:hAnsi="Garamond" w:cs="Garamond"/>
          <w:spacing w:val="-1"/>
          <w:sz w:val="26"/>
          <w:szCs w:val="26"/>
        </w:rPr>
        <w:t xml:space="preserve"> </w:t>
      </w:r>
      <w:r>
        <w:rPr>
          <w:rFonts w:ascii="Garamond" w:eastAsia="Garamond" w:hAnsi="Garamond" w:cs="Garamond"/>
          <w:sz w:val="26"/>
          <w:szCs w:val="26"/>
        </w:rPr>
        <w:t>per</w:t>
      </w:r>
      <w:r>
        <w:rPr>
          <w:rFonts w:ascii="Garamond" w:eastAsia="Garamond" w:hAnsi="Garamond" w:cs="Garamond"/>
          <w:spacing w:val="-3"/>
          <w:sz w:val="26"/>
          <w:szCs w:val="26"/>
        </w:rPr>
        <w:t xml:space="preserve"> </w:t>
      </w:r>
      <w:r>
        <w:rPr>
          <w:rFonts w:ascii="Garamond" w:eastAsia="Garamond" w:hAnsi="Garamond" w:cs="Garamond"/>
          <w:sz w:val="26"/>
          <w:szCs w:val="26"/>
        </w:rPr>
        <w:t>C</w:t>
      </w:r>
      <w:r>
        <w:rPr>
          <w:rFonts w:ascii="Garamond" w:eastAsia="Garamond" w:hAnsi="Garamond" w:cs="Garamond"/>
          <w:spacing w:val="1"/>
          <w:sz w:val="26"/>
          <w:szCs w:val="26"/>
        </w:rPr>
        <w:t>U</w:t>
      </w:r>
      <w:r>
        <w:rPr>
          <w:rFonts w:ascii="Garamond" w:eastAsia="Garamond" w:hAnsi="Garamond" w:cs="Garamond"/>
          <w:sz w:val="26"/>
          <w:szCs w:val="26"/>
        </w:rPr>
        <w:t>I</w:t>
      </w:r>
      <w:r>
        <w:rPr>
          <w:rFonts w:ascii="Garamond" w:eastAsia="Garamond" w:hAnsi="Garamond" w:cs="Garamond"/>
          <w:spacing w:val="-4"/>
          <w:sz w:val="26"/>
          <w:szCs w:val="26"/>
        </w:rPr>
        <w:t xml:space="preserve"> </w:t>
      </w:r>
      <w:r>
        <w:rPr>
          <w:rFonts w:ascii="Garamond" w:eastAsia="Garamond" w:hAnsi="Garamond" w:cs="Garamond"/>
          <w:sz w:val="26"/>
          <w:szCs w:val="26"/>
        </w:rPr>
        <w:t>rul</w:t>
      </w:r>
      <w:r>
        <w:rPr>
          <w:rFonts w:ascii="Garamond" w:eastAsia="Garamond" w:hAnsi="Garamond" w:cs="Garamond"/>
          <w:spacing w:val="2"/>
          <w:sz w:val="26"/>
          <w:szCs w:val="26"/>
        </w:rPr>
        <w:t>e</w:t>
      </w:r>
      <w:r>
        <w:rPr>
          <w:rFonts w:ascii="Garamond" w:eastAsia="Garamond" w:hAnsi="Garamond" w:cs="Garamond"/>
          <w:spacing w:val="-1"/>
          <w:sz w:val="26"/>
          <w:szCs w:val="26"/>
        </w:rPr>
        <w:t>s</w:t>
      </w:r>
      <w:r>
        <w:rPr>
          <w:rFonts w:ascii="Garamond" w:eastAsia="Garamond" w:hAnsi="Garamond" w:cs="Garamond"/>
          <w:sz w:val="26"/>
          <w:szCs w:val="26"/>
        </w:rPr>
        <w:t>.</w:t>
      </w:r>
    </w:p>
    <w:p w:rsidR="000D22F1" w:rsidRDefault="003D3867">
      <w:pPr>
        <w:tabs>
          <w:tab w:val="left" w:pos="820"/>
        </w:tabs>
        <w:spacing w:before="82"/>
        <w:ind w:left="820" w:right="77" w:hanging="720"/>
        <w:jc w:val="both"/>
        <w:rPr>
          <w:rFonts w:ascii="Garamond" w:eastAsia="Garamond" w:hAnsi="Garamond" w:cs="Garamond"/>
          <w:sz w:val="26"/>
          <w:szCs w:val="26"/>
        </w:rPr>
      </w:pPr>
      <w:r>
        <w:rPr>
          <w:rFonts w:ascii="Garamond" w:eastAsia="Garamond" w:hAnsi="Garamond" w:cs="Garamond"/>
          <w:spacing w:val="1"/>
          <w:sz w:val="26"/>
          <w:szCs w:val="26"/>
        </w:rPr>
        <w:lastRenderedPageBreak/>
        <w:t>19</w:t>
      </w:r>
      <w:r>
        <w:rPr>
          <w:rFonts w:ascii="Garamond" w:eastAsia="Garamond" w:hAnsi="Garamond" w:cs="Garamond"/>
          <w:sz w:val="26"/>
          <w:szCs w:val="26"/>
        </w:rPr>
        <w:t>.</w:t>
      </w:r>
      <w:r>
        <w:rPr>
          <w:rFonts w:ascii="Garamond" w:eastAsia="Garamond" w:hAnsi="Garamond" w:cs="Garamond"/>
          <w:sz w:val="26"/>
          <w:szCs w:val="26"/>
        </w:rPr>
        <w:tab/>
        <w:t>In</w:t>
      </w:r>
      <w:r>
        <w:rPr>
          <w:rFonts w:ascii="Garamond" w:eastAsia="Garamond" w:hAnsi="Garamond" w:cs="Garamond"/>
          <w:spacing w:val="50"/>
          <w:sz w:val="26"/>
          <w:szCs w:val="26"/>
        </w:rPr>
        <w:t xml:space="preserve"> </w:t>
      </w:r>
      <w:r>
        <w:rPr>
          <w:rFonts w:ascii="Garamond" w:eastAsia="Garamond" w:hAnsi="Garamond" w:cs="Garamond"/>
          <w:sz w:val="26"/>
          <w:szCs w:val="26"/>
        </w:rPr>
        <w:t>case</w:t>
      </w:r>
      <w:r>
        <w:rPr>
          <w:rFonts w:ascii="Garamond" w:eastAsia="Garamond" w:hAnsi="Garamond" w:cs="Garamond"/>
          <w:spacing w:val="48"/>
          <w:sz w:val="26"/>
          <w:szCs w:val="26"/>
        </w:rPr>
        <w:t xml:space="preserve"> </w:t>
      </w:r>
      <w:r>
        <w:rPr>
          <w:rFonts w:ascii="Garamond" w:eastAsia="Garamond" w:hAnsi="Garamond" w:cs="Garamond"/>
          <w:sz w:val="26"/>
          <w:szCs w:val="26"/>
        </w:rPr>
        <w:t>of</w:t>
      </w:r>
      <w:r>
        <w:rPr>
          <w:rFonts w:ascii="Garamond" w:eastAsia="Garamond" w:hAnsi="Garamond" w:cs="Garamond"/>
          <w:spacing w:val="50"/>
          <w:sz w:val="26"/>
          <w:szCs w:val="26"/>
        </w:rPr>
        <w:t xml:space="preserve"> </w:t>
      </w:r>
      <w:r>
        <w:rPr>
          <w:rFonts w:ascii="Garamond" w:eastAsia="Garamond" w:hAnsi="Garamond" w:cs="Garamond"/>
          <w:sz w:val="26"/>
          <w:szCs w:val="26"/>
        </w:rPr>
        <w:t>di</w:t>
      </w:r>
      <w:r>
        <w:rPr>
          <w:rFonts w:ascii="Garamond" w:eastAsia="Garamond" w:hAnsi="Garamond" w:cs="Garamond"/>
          <w:spacing w:val="2"/>
          <w:sz w:val="26"/>
          <w:szCs w:val="26"/>
        </w:rPr>
        <w:t>s</w:t>
      </w:r>
      <w:r>
        <w:rPr>
          <w:rFonts w:ascii="Garamond" w:eastAsia="Garamond" w:hAnsi="Garamond" w:cs="Garamond"/>
          <w:sz w:val="26"/>
          <w:szCs w:val="26"/>
        </w:rPr>
        <w:t>cip</w:t>
      </w:r>
      <w:r>
        <w:rPr>
          <w:rFonts w:ascii="Garamond" w:eastAsia="Garamond" w:hAnsi="Garamond" w:cs="Garamond"/>
          <w:spacing w:val="1"/>
          <w:sz w:val="26"/>
          <w:szCs w:val="26"/>
        </w:rPr>
        <w:t>l</w:t>
      </w:r>
      <w:r>
        <w:rPr>
          <w:rFonts w:ascii="Garamond" w:eastAsia="Garamond" w:hAnsi="Garamond" w:cs="Garamond"/>
          <w:sz w:val="26"/>
          <w:szCs w:val="26"/>
        </w:rPr>
        <w:t>i</w:t>
      </w:r>
      <w:r>
        <w:rPr>
          <w:rFonts w:ascii="Garamond" w:eastAsia="Garamond" w:hAnsi="Garamond" w:cs="Garamond"/>
          <w:spacing w:val="2"/>
          <w:sz w:val="26"/>
          <w:szCs w:val="26"/>
        </w:rPr>
        <w:t>n</w:t>
      </w:r>
      <w:r>
        <w:rPr>
          <w:rFonts w:ascii="Garamond" w:eastAsia="Garamond" w:hAnsi="Garamond" w:cs="Garamond"/>
          <w:sz w:val="26"/>
          <w:szCs w:val="26"/>
        </w:rPr>
        <w:t>e</w:t>
      </w:r>
      <w:r>
        <w:rPr>
          <w:rFonts w:ascii="Garamond" w:eastAsia="Garamond" w:hAnsi="Garamond" w:cs="Garamond"/>
          <w:spacing w:val="43"/>
          <w:sz w:val="26"/>
          <w:szCs w:val="26"/>
        </w:rPr>
        <w:t xml:space="preserve"> </w:t>
      </w:r>
      <w:r>
        <w:rPr>
          <w:rFonts w:ascii="Garamond" w:eastAsia="Garamond" w:hAnsi="Garamond" w:cs="Garamond"/>
          <w:spacing w:val="2"/>
          <w:sz w:val="26"/>
          <w:szCs w:val="26"/>
        </w:rPr>
        <w:t>p</w:t>
      </w:r>
      <w:r>
        <w:rPr>
          <w:rFonts w:ascii="Garamond" w:eastAsia="Garamond" w:hAnsi="Garamond" w:cs="Garamond"/>
          <w:sz w:val="26"/>
          <w:szCs w:val="26"/>
        </w:rPr>
        <w:t>roblem</w:t>
      </w:r>
      <w:r>
        <w:rPr>
          <w:rFonts w:ascii="Garamond" w:eastAsia="Garamond" w:hAnsi="Garamond" w:cs="Garamond"/>
          <w:spacing w:val="43"/>
          <w:sz w:val="26"/>
          <w:szCs w:val="26"/>
        </w:rPr>
        <w:t xml:space="preserve"> </w:t>
      </w:r>
      <w:r>
        <w:rPr>
          <w:rFonts w:ascii="Garamond" w:eastAsia="Garamond" w:hAnsi="Garamond" w:cs="Garamond"/>
          <w:sz w:val="26"/>
          <w:szCs w:val="26"/>
        </w:rPr>
        <w:t>of</w:t>
      </w:r>
      <w:r>
        <w:rPr>
          <w:rFonts w:ascii="Garamond" w:eastAsia="Garamond" w:hAnsi="Garamond" w:cs="Garamond"/>
          <w:spacing w:val="53"/>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49"/>
          <w:sz w:val="26"/>
          <w:szCs w:val="26"/>
        </w:rPr>
        <w:t xml:space="preserve"> </w:t>
      </w:r>
      <w:r>
        <w:rPr>
          <w:rFonts w:ascii="Garamond" w:eastAsia="Garamond" w:hAnsi="Garamond" w:cs="Garamond"/>
          <w:spacing w:val="-1"/>
          <w:sz w:val="26"/>
          <w:szCs w:val="26"/>
        </w:rPr>
        <w:t>g</w:t>
      </w:r>
      <w:r>
        <w:rPr>
          <w:rFonts w:ascii="Garamond" w:eastAsia="Garamond" w:hAnsi="Garamond" w:cs="Garamond"/>
          <w:sz w:val="26"/>
          <w:szCs w:val="26"/>
        </w:rPr>
        <w:t>ua</w:t>
      </w:r>
      <w:r>
        <w:rPr>
          <w:rFonts w:ascii="Garamond" w:eastAsia="Garamond" w:hAnsi="Garamond" w:cs="Garamond"/>
          <w:spacing w:val="3"/>
          <w:sz w:val="26"/>
          <w:szCs w:val="26"/>
        </w:rPr>
        <w:t>r</w:t>
      </w:r>
      <w:r>
        <w:rPr>
          <w:rFonts w:ascii="Garamond" w:eastAsia="Garamond" w:hAnsi="Garamond" w:cs="Garamond"/>
          <w:sz w:val="26"/>
          <w:szCs w:val="26"/>
        </w:rPr>
        <w:t>d</w:t>
      </w:r>
      <w:r>
        <w:rPr>
          <w:rFonts w:ascii="Garamond" w:eastAsia="Garamond" w:hAnsi="Garamond" w:cs="Garamond"/>
          <w:spacing w:val="46"/>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uch</w:t>
      </w:r>
      <w:r>
        <w:rPr>
          <w:rFonts w:ascii="Garamond" w:eastAsia="Garamond" w:hAnsi="Garamond" w:cs="Garamond"/>
          <w:spacing w:val="47"/>
          <w:sz w:val="26"/>
          <w:szCs w:val="26"/>
        </w:rPr>
        <w:t xml:space="preserve"> </w:t>
      </w:r>
      <w:r>
        <w:rPr>
          <w:rFonts w:ascii="Garamond" w:eastAsia="Garamond" w:hAnsi="Garamond" w:cs="Garamond"/>
          <w:sz w:val="26"/>
          <w:szCs w:val="26"/>
        </w:rPr>
        <w:t>as</w:t>
      </w:r>
      <w:r>
        <w:rPr>
          <w:rFonts w:ascii="Garamond" w:eastAsia="Garamond" w:hAnsi="Garamond" w:cs="Garamond"/>
          <w:spacing w:val="53"/>
          <w:sz w:val="26"/>
          <w:szCs w:val="26"/>
        </w:rPr>
        <w:t xml:space="preserve"> </w:t>
      </w:r>
      <w:r>
        <w:rPr>
          <w:rFonts w:ascii="Garamond" w:eastAsia="Garamond" w:hAnsi="Garamond" w:cs="Garamond"/>
          <w:sz w:val="26"/>
          <w:szCs w:val="26"/>
        </w:rPr>
        <w:t>mi</w:t>
      </w:r>
      <w:r>
        <w:rPr>
          <w:rFonts w:ascii="Garamond" w:eastAsia="Garamond" w:hAnsi="Garamond" w:cs="Garamond"/>
          <w:spacing w:val="1"/>
          <w:sz w:val="26"/>
          <w:szCs w:val="26"/>
        </w:rPr>
        <w:t>s</w:t>
      </w:r>
      <w:r>
        <w:rPr>
          <w:rFonts w:ascii="Garamond" w:eastAsia="Garamond" w:hAnsi="Garamond" w:cs="Garamond"/>
          <w:sz w:val="26"/>
          <w:szCs w:val="26"/>
        </w:rPr>
        <w:t>behav</w:t>
      </w:r>
      <w:r>
        <w:rPr>
          <w:rFonts w:ascii="Garamond" w:eastAsia="Garamond" w:hAnsi="Garamond" w:cs="Garamond"/>
          <w:spacing w:val="1"/>
          <w:sz w:val="26"/>
          <w:szCs w:val="26"/>
        </w:rPr>
        <w:t>i</w:t>
      </w:r>
      <w:r>
        <w:rPr>
          <w:rFonts w:ascii="Garamond" w:eastAsia="Garamond" w:hAnsi="Garamond" w:cs="Garamond"/>
          <w:sz w:val="26"/>
          <w:szCs w:val="26"/>
        </w:rPr>
        <w:t>or,</w:t>
      </w:r>
      <w:r>
        <w:rPr>
          <w:rFonts w:ascii="Garamond" w:eastAsia="Garamond" w:hAnsi="Garamond" w:cs="Garamond"/>
          <w:spacing w:val="40"/>
          <w:sz w:val="26"/>
          <w:szCs w:val="26"/>
        </w:rPr>
        <w:t xml:space="preserve"> </w:t>
      </w:r>
      <w:r>
        <w:rPr>
          <w:rFonts w:ascii="Garamond" w:eastAsia="Garamond" w:hAnsi="Garamond" w:cs="Garamond"/>
          <w:sz w:val="26"/>
          <w:szCs w:val="26"/>
        </w:rPr>
        <w:t>c</w:t>
      </w:r>
      <w:r>
        <w:rPr>
          <w:rFonts w:ascii="Garamond" w:eastAsia="Garamond" w:hAnsi="Garamond" w:cs="Garamond"/>
          <w:spacing w:val="2"/>
          <w:sz w:val="26"/>
          <w:szCs w:val="26"/>
        </w:rPr>
        <w:t>a</w:t>
      </w:r>
      <w:r>
        <w:rPr>
          <w:rFonts w:ascii="Garamond" w:eastAsia="Garamond" w:hAnsi="Garamond" w:cs="Garamond"/>
          <w:sz w:val="26"/>
          <w:szCs w:val="26"/>
        </w:rPr>
        <w:t>reless</w:t>
      </w:r>
      <w:r>
        <w:rPr>
          <w:rFonts w:ascii="Garamond" w:eastAsia="Garamond" w:hAnsi="Garamond" w:cs="Garamond"/>
          <w:spacing w:val="43"/>
          <w:sz w:val="26"/>
          <w:szCs w:val="26"/>
        </w:rPr>
        <w:t xml:space="preserve"> </w:t>
      </w:r>
      <w:r>
        <w:rPr>
          <w:rFonts w:ascii="Garamond" w:eastAsia="Garamond" w:hAnsi="Garamond" w:cs="Garamond"/>
          <w:spacing w:val="3"/>
          <w:sz w:val="26"/>
          <w:szCs w:val="26"/>
        </w:rPr>
        <w:t>a</w:t>
      </w:r>
      <w:r>
        <w:rPr>
          <w:rFonts w:ascii="Garamond" w:eastAsia="Garamond" w:hAnsi="Garamond" w:cs="Garamond"/>
          <w:spacing w:val="-1"/>
          <w:sz w:val="26"/>
          <w:szCs w:val="26"/>
        </w:rPr>
        <w:t>tt</w:t>
      </w:r>
      <w:r>
        <w:rPr>
          <w:rFonts w:ascii="Garamond" w:eastAsia="Garamond" w:hAnsi="Garamond" w:cs="Garamond"/>
          <w:spacing w:val="3"/>
          <w:sz w:val="26"/>
          <w:szCs w:val="26"/>
        </w:rPr>
        <w:t>i</w:t>
      </w:r>
      <w:r>
        <w:rPr>
          <w:rFonts w:ascii="Garamond" w:eastAsia="Garamond" w:hAnsi="Garamond" w:cs="Garamond"/>
          <w:spacing w:val="-1"/>
          <w:sz w:val="26"/>
          <w:szCs w:val="26"/>
        </w:rPr>
        <w:t>t</w:t>
      </w:r>
      <w:r>
        <w:rPr>
          <w:rFonts w:ascii="Garamond" w:eastAsia="Garamond" w:hAnsi="Garamond" w:cs="Garamond"/>
          <w:sz w:val="26"/>
          <w:szCs w:val="26"/>
        </w:rPr>
        <w:t>ude dur</w:t>
      </w:r>
      <w:r>
        <w:rPr>
          <w:rFonts w:ascii="Garamond" w:eastAsia="Garamond" w:hAnsi="Garamond" w:cs="Garamond"/>
          <w:spacing w:val="1"/>
          <w:sz w:val="26"/>
          <w:szCs w:val="26"/>
        </w:rPr>
        <w:t>i</w:t>
      </w:r>
      <w:r>
        <w:rPr>
          <w:rFonts w:ascii="Garamond" w:eastAsia="Garamond" w:hAnsi="Garamond" w:cs="Garamond"/>
          <w:sz w:val="26"/>
          <w:szCs w:val="26"/>
        </w:rPr>
        <w:t>ng</w:t>
      </w:r>
      <w:r>
        <w:rPr>
          <w:rFonts w:ascii="Garamond" w:eastAsia="Garamond" w:hAnsi="Garamond" w:cs="Garamond"/>
          <w:spacing w:val="2"/>
          <w:sz w:val="26"/>
          <w:szCs w:val="26"/>
        </w:rPr>
        <w:t xml:space="preserve"> </w:t>
      </w:r>
      <w:r>
        <w:rPr>
          <w:rFonts w:ascii="Garamond" w:eastAsia="Garamond" w:hAnsi="Garamond" w:cs="Garamond"/>
          <w:sz w:val="26"/>
          <w:szCs w:val="26"/>
        </w:rPr>
        <w:t>d</w:t>
      </w:r>
      <w:r>
        <w:rPr>
          <w:rFonts w:ascii="Garamond" w:eastAsia="Garamond" w:hAnsi="Garamond" w:cs="Garamond"/>
          <w:spacing w:val="2"/>
          <w:sz w:val="26"/>
          <w:szCs w:val="26"/>
        </w:rPr>
        <w:t>u</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5"/>
          <w:sz w:val="26"/>
          <w:szCs w:val="26"/>
        </w:rPr>
        <w:t xml:space="preserve"> </w:t>
      </w:r>
      <w:r>
        <w:rPr>
          <w:rFonts w:ascii="Garamond" w:eastAsia="Garamond" w:hAnsi="Garamond" w:cs="Garamond"/>
          <w:sz w:val="26"/>
          <w:szCs w:val="26"/>
        </w:rPr>
        <w:t>imp</w:t>
      </w:r>
      <w:r>
        <w:rPr>
          <w:rFonts w:ascii="Garamond" w:eastAsia="Garamond" w:hAnsi="Garamond" w:cs="Garamond"/>
          <w:spacing w:val="2"/>
          <w:sz w:val="26"/>
          <w:szCs w:val="26"/>
        </w:rPr>
        <w:t>r</w:t>
      </w:r>
      <w:r>
        <w:rPr>
          <w:rFonts w:ascii="Garamond" w:eastAsia="Garamond" w:hAnsi="Garamond" w:cs="Garamond"/>
          <w:spacing w:val="1"/>
          <w:sz w:val="26"/>
          <w:szCs w:val="26"/>
        </w:rPr>
        <w:t>o</w:t>
      </w:r>
      <w:r>
        <w:rPr>
          <w:rFonts w:ascii="Garamond" w:eastAsia="Garamond" w:hAnsi="Garamond" w:cs="Garamond"/>
          <w:sz w:val="26"/>
          <w:szCs w:val="26"/>
        </w:rPr>
        <w:t>perly dre</w:t>
      </w:r>
      <w:r>
        <w:rPr>
          <w:rFonts w:ascii="Garamond" w:eastAsia="Garamond" w:hAnsi="Garamond" w:cs="Garamond"/>
          <w:spacing w:val="-1"/>
          <w:sz w:val="26"/>
          <w:szCs w:val="26"/>
        </w:rPr>
        <w:t>s</w:t>
      </w:r>
      <w:r>
        <w:rPr>
          <w:rFonts w:ascii="Garamond" w:eastAsia="Garamond" w:hAnsi="Garamond" w:cs="Garamond"/>
          <w:spacing w:val="1"/>
          <w:sz w:val="26"/>
          <w:szCs w:val="26"/>
        </w:rPr>
        <w:t>s</w:t>
      </w:r>
      <w:r>
        <w:rPr>
          <w:rFonts w:ascii="Garamond" w:eastAsia="Garamond" w:hAnsi="Garamond" w:cs="Garamond"/>
          <w:sz w:val="26"/>
          <w:szCs w:val="26"/>
        </w:rPr>
        <w:t>ed,</w:t>
      </w:r>
      <w:r>
        <w:rPr>
          <w:rFonts w:ascii="Garamond" w:eastAsia="Garamond" w:hAnsi="Garamond" w:cs="Garamond"/>
          <w:spacing w:val="2"/>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leep</w:t>
      </w:r>
      <w:r>
        <w:rPr>
          <w:rFonts w:ascii="Garamond" w:eastAsia="Garamond" w:hAnsi="Garamond" w:cs="Garamond"/>
          <w:spacing w:val="1"/>
          <w:sz w:val="26"/>
          <w:szCs w:val="26"/>
        </w:rPr>
        <w:t>i</w:t>
      </w:r>
      <w:r>
        <w:rPr>
          <w:rFonts w:ascii="Garamond" w:eastAsia="Garamond" w:hAnsi="Garamond" w:cs="Garamond"/>
          <w:spacing w:val="2"/>
          <w:sz w:val="26"/>
          <w:szCs w:val="26"/>
        </w:rPr>
        <w:t>n</w:t>
      </w:r>
      <w:r>
        <w:rPr>
          <w:rFonts w:ascii="Garamond" w:eastAsia="Garamond" w:hAnsi="Garamond" w:cs="Garamond"/>
          <w:sz w:val="26"/>
          <w:szCs w:val="26"/>
        </w:rPr>
        <w:t>g</w:t>
      </w:r>
      <w:r>
        <w:rPr>
          <w:rFonts w:ascii="Garamond" w:eastAsia="Garamond" w:hAnsi="Garamond" w:cs="Garamond"/>
          <w:spacing w:val="2"/>
          <w:sz w:val="26"/>
          <w:szCs w:val="26"/>
        </w:rPr>
        <w:t xml:space="preserve"> </w:t>
      </w:r>
      <w:r>
        <w:rPr>
          <w:rFonts w:ascii="Garamond" w:eastAsia="Garamond" w:hAnsi="Garamond" w:cs="Garamond"/>
          <w:sz w:val="26"/>
          <w:szCs w:val="26"/>
        </w:rPr>
        <w:t>and</w:t>
      </w:r>
      <w:r>
        <w:rPr>
          <w:rFonts w:ascii="Garamond" w:eastAsia="Garamond" w:hAnsi="Garamond" w:cs="Garamond"/>
          <w:spacing w:val="5"/>
          <w:sz w:val="26"/>
          <w:szCs w:val="26"/>
        </w:rPr>
        <w:t xml:space="preserve"> </w:t>
      </w:r>
      <w:r>
        <w:rPr>
          <w:rFonts w:ascii="Garamond" w:eastAsia="Garamond" w:hAnsi="Garamond" w:cs="Garamond"/>
          <w:spacing w:val="2"/>
          <w:sz w:val="26"/>
          <w:szCs w:val="26"/>
        </w:rPr>
        <w:t>u</w:t>
      </w:r>
      <w:r>
        <w:rPr>
          <w:rFonts w:ascii="Garamond" w:eastAsia="Garamond" w:hAnsi="Garamond" w:cs="Garamond"/>
          <w:spacing w:val="-1"/>
          <w:sz w:val="26"/>
          <w:szCs w:val="26"/>
        </w:rPr>
        <w:t>s</w:t>
      </w:r>
      <w:r>
        <w:rPr>
          <w:rFonts w:ascii="Garamond" w:eastAsia="Garamond" w:hAnsi="Garamond" w:cs="Garamond"/>
          <w:sz w:val="26"/>
          <w:szCs w:val="26"/>
        </w:rPr>
        <w:t>e</w:t>
      </w:r>
      <w:r>
        <w:rPr>
          <w:rFonts w:ascii="Garamond" w:eastAsia="Garamond" w:hAnsi="Garamond" w:cs="Garamond"/>
          <w:spacing w:val="6"/>
          <w:sz w:val="26"/>
          <w:szCs w:val="26"/>
        </w:rPr>
        <w:t xml:space="preserve"> </w:t>
      </w:r>
      <w:r>
        <w:rPr>
          <w:rFonts w:ascii="Garamond" w:eastAsia="Garamond" w:hAnsi="Garamond" w:cs="Garamond"/>
          <w:sz w:val="26"/>
          <w:szCs w:val="26"/>
        </w:rPr>
        <w:t>of</w:t>
      </w:r>
      <w:r>
        <w:rPr>
          <w:rFonts w:ascii="Garamond" w:eastAsia="Garamond" w:hAnsi="Garamond" w:cs="Garamond"/>
          <w:spacing w:val="7"/>
          <w:sz w:val="26"/>
          <w:szCs w:val="26"/>
        </w:rPr>
        <w:t xml:space="preserve"> </w:t>
      </w:r>
      <w:r>
        <w:rPr>
          <w:rFonts w:ascii="Garamond" w:eastAsia="Garamond" w:hAnsi="Garamond" w:cs="Garamond"/>
          <w:sz w:val="26"/>
          <w:szCs w:val="26"/>
        </w:rPr>
        <w:t>cell</w:t>
      </w:r>
      <w:r>
        <w:rPr>
          <w:rFonts w:ascii="Garamond" w:eastAsia="Garamond" w:hAnsi="Garamond" w:cs="Garamond"/>
          <w:spacing w:val="7"/>
          <w:sz w:val="26"/>
          <w:szCs w:val="26"/>
        </w:rPr>
        <w:t xml:space="preserve"> </w:t>
      </w:r>
      <w:r>
        <w:rPr>
          <w:rFonts w:ascii="Garamond" w:eastAsia="Garamond" w:hAnsi="Garamond" w:cs="Garamond"/>
          <w:sz w:val="26"/>
          <w:szCs w:val="26"/>
        </w:rPr>
        <w:t>ph</w:t>
      </w:r>
      <w:r>
        <w:rPr>
          <w:rFonts w:ascii="Garamond" w:eastAsia="Garamond" w:hAnsi="Garamond" w:cs="Garamond"/>
          <w:spacing w:val="1"/>
          <w:sz w:val="26"/>
          <w:szCs w:val="26"/>
        </w:rPr>
        <w:t>o</w:t>
      </w:r>
      <w:r>
        <w:rPr>
          <w:rFonts w:ascii="Garamond" w:eastAsia="Garamond" w:hAnsi="Garamond" w:cs="Garamond"/>
          <w:sz w:val="26"/>
          <w:szCs w:val="26"/>
        </w:rPr>
        <w:t>nes</w:t>
      </w:r>
      <w:r>
        <w:rPr>
          <w:rFonts w:ascii="Garamond" w:eastAsia="Garamond" w:hAnsi="Garamond" w:cs="Garamond"/>
          <w:spacing w:val="3"/>
          <w:sz w:val="26"/>
          <w:szCs w:val="26"/>
        </w:rPr>
        <w:t xml:space="preserve"> </w:t>
      </w:r>
      <w:r>
        <w:rPr>
          <w:rFonts w:ascii="Garamond" w:eastAsia="Garamond" w:hAnsi="Garamond" w:cs="Garamond"/>
          <w:spacing w:val="2"/>
          <w:sz w:val="26"/>
          <w:szCs w:val="26"/>
        </w:rPr>
        <w:t>e</w:t>
      </w:r>
      <w:r>
        <w:rPr>
          <w:rFonts w:ascii="Garamond" w:eastAsia="Garamond" w:hAnsi="Garamond" w:cs="Garamond"/>
          <w:spacing w:val="-1"/>
          <w:sz w:val="26"/>
          <w:szCs w:val="26"/>
        </w:rPr>
        <w:t>t</w:t>
      </w:r>
      <w:r>
        <w:rPr>
          <w:rFonts w:ascii="Garamond" w:eastAsia="Garamond" w:hAnsi="Garamond" w:cs="Garamond"/>
          <w:spacing w:val="1"/>
          <w:sz w:val="26"/>
          <w:szCs w:val="26"/>
        </w:rPr>
        <w:t>c.</w:t>
      </w:r>
      <w:r>
        <w:rPr>
          <w:rFonts w:ascii="Garamond" w:eastAsia="Garamond" w:hAnsi="Garamond" w:cs="Garamond"/>
          <w:sz w:val="26"/>
          <w:szCs w:val="26"/>
        </w:rPr>
        <w:t>,</w:t>
      </w:r>
      <w:r>
        <w:rPr>
          <w:rFonts w:ascii="Garamond" w:eastAsia="Garamond" w:hAnsi="Garamond" w:cs="Garamond"/>
          <w:spacing w:val="7"/>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6"/>
          <w:sz w:val="26"/>
          <w:szCs w:val="26"/>
        </w:rPr>
        <w:t xml:space="preserve"> </w:t>
      </w:r>
      <w:r>
        <w:rPr>
          <w:rFonts w:ascii="Garamond" w:eastAsia="Garamond" w:hAnsi="Garamond" w:cs="Garamond"/>
          <w:sz w:val="26"/>
          <w:szCs w:val="26"/>
        </w:rPr>
        <w:t>co</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rac</w:t>
      </w:r>
      <w:r>
        <w:rPr>
          <w:rFonts w:ascii="Garamond" w:eastAsia="Garamond" w:hAnsi="Garamond" w:cs="Garamond"/>
          <w:spacing w:val="1"/>
          <w:sz w:val="26"/>
          <w:szCs w:val="26"/>
        </w:rPr>
        <w:t>t</w:t>
      </w:r>
      <w:r>
        <w:rPr>
          <w:rFonts w:ascii="Garamond" w:eastAsia="Garamond" w:hAnsi="Garamond" w:cs="Garamond"/>
          <w:sz w:val="26"/>
          <w:szCs w:val="26"/>
        </w:rPr>
        <w:t>or would</w:t>
      </w:r>
      <w:r>
        <w:rPr>
          <w:rFonts w:ascii="Garamond" w:eastAsia="Garamond" w:hAnsi="Garamond" w:cs="Garamond"/>
          <w:spacing w:val="4"/>
          <w:sz w:val="26"/>
          <w:szCs w:val="26"/>
        </w:rPr>
        <w:t xml:space="preserve"> </w:t>
      </w:r>
      <w:r>
        <w:rPr>
          <w:rFonts w:ascii="Garamond" w:eastAsia="Garamond" w:hAnsi="Garamond" w:cs="Garamond"/>
          <w:sz w:val="26"/>
          <w:szCs w:val="26"/>
        </w:rPr>
        <w:t>be</w:t>
      </w:r>
      <w:r>
        <w:rPr>
          <w:rFonts w:ascii="Garamond" w:eastAsia="Garamond" w:hAnsi="Garamond" w:cs="Garamond"/>
          <w:spacing w:val="9"/>
          <w:sz w:val="26"/>
          <w:szCs w:val="26"/>
        </w:rPr>
        <w:t xml:space="preserve"> </w:t>
      </w:r>
      <w:r>
        <w:rPr>
          <w:rFonts w:ascii="Garamond" w:eastAsia="Garamond" w:hAnsi="Garamond" w:cs="Garamond"/>
          <w:sz w:val="26"/>
          <w:szCs w:val="26"/>
        </w:rPr>
        <w:t>f</w:t>
      </w:r>
      <w:r>
        <w:rPr>
          <w:rFonts w:ascii="Garamond" w:eastAsia="Garamond" w:hAnsi="Garamond" w:cs="Garamond"/>
          <w:spacing w:val="1"/>
          <w:sz w:val="26"/>
          <w:szCs w:val="26"/>
        </w:rPr>
        <w:t>i</w:t>
      </w:r>
      <w:r>
        <w:rPr>
          <w:rFonts w:ascii="Garamond" w:eastAsia="Garamond" w:hAnsi="Garamond" w:cs="Garamond"/>
          <w:sz w:val="26"/>
          <w:szCs w:val="26"/>
        </w:rPr>
        <w:t>ned</w:t>
      </w:r>
      <w:r>
        <w:rPr>
          <w:rFonts w:ascii="Garamond" w:eastAsia="Garamond" w:hAnsi="Garamond" w:cs="Garamond"/>
          <w:spacing w:val="4"/>
          <w:sz w:val="26"/>
          <w:szCs w:val="26"/>
        </w:rPr>
        <w:t xml:space="preserve"> </w:t>
      </w:r>
      <w:r>
        <w:rPr>
          <w:rFonts w:ascii="Garamond" w:eastAsia="Garamond" w:hAnsi="Garamond" w:cs="Garamond"/>
          <w:spacing w:val="2"/>
          <w:sz w:val="26"/>
          <w:szCs w:val="26"/>
        </w:rPr>
        <w:t>u</w:t>
      </w:r>
      <w:r>
        <w:rPr>
          <w:rFonts w:ascii="Garamond" w:eastAsia="Garamond" w:hAnsi="Garamond" w:cs="Garamond"/>
          <w:sz w:val="26"/>
          <w:szCs w:val="26"/>
        </w:rPr>
        <w:t>p</w:t>
      </w:r>
      <w:r>
        <w:rPr>
          <w:rFonts w:ascii="Garamond" w:eastAsia="Garamond" w:hAnsi="Garamond" w:cs="Garamond"/>
          <w:spacing w:val="6"/>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7"/>
          <w:sz w:val="26"/>
          <w:szCs w:val="26"/>
        </w:rPr>
        <w:t xml:space="preserve"> </w:t>
      </w:r>
      <w:r>
        <w:rPr>
          <w:rFonts w:ascii="Garamond" w:eastAsia="Garamond" w:hAnsi="Garamond" w:cs="Garamond"/>
          <w:sz w:val="26"/>
          <w:szCs w:val="26"/>
        </w:rPr>
        <w:t>a</w:t>
      </w:r>
      <w:r>
        <w:rPr>
          <w:rFonts w:ascii="Garamond" w:eastAsia="Garamond" w:hAnsi="Garamond" w:cs="Garamond"/>
          <w:spacing w:val="11"/>
          <w:sz w:val="26"/>
          <w:szCs w:val="26"/>
        </w:rPr>
        <w:t xml:space="preserve"> </w:t>
      </w:r>
      <w:r>
        <w:rPr>
          <w:rFonts w:ascii="Garamond" w:eastAsia="Garamond" w:hAnsi="Garamond" w:cs="Garamond"/>
          <w:sz w:val="26"/>
          <w:szCs w:val="26"/>
        </w:rPr>
        <w:t>ma</w:t>
      </w:r>
      <w:r>
        <w:rPr>
          <w:rFonts w:ascii="Garamond" w:eastAsia="Garamond" w:hAnsi="Garamond" w:cs="Garamond"/>
          <w:spacing w:val="1"/>
          <w:sz w:val="26"/>
          <w:szCs w:val="26"/>
        </w:rPr>
        <w:t>x</w:t>
      </w:r>
      <w:r>
        <w:rPr>
          <w:rFonts w:ascii="Garamond" w:eastAsia="Garamond" w:hAnsi="Garamond" w:cs="Garamond"/>
          <w:sz w:val="26"/>
          <w:szCs w:val="26"/>
        </w:rPr>
        <w:t>imum</w:t>
      </w:r>
      <w:r>
        <w:rPr>
          <w:rFonts w:ascii="Garamond" w:eastAsia="Garamond" w:hAnsi="Garamond" w:cs="Garamond"/>
          <w:spacing w:val="1"/>
          <w:sz w:val="26"/>
          <w:szCs w:val="26"/>
        </w:rPr>
        <w:t xml:space="preserve"> </w:t>
      </w:r>
      <w:r>
        <w:rPr>
          <w:rFonts w:ascii="Garamond" w:eastAsia="Garamond" w:hAnsi="Garamond" w:cs="Garamond"/>
          <w:sz w:val="26"/>
          <w:szCs w:val="26"/>
        </w:rPr>
        <w:t>of</w:t>
      </w:r>
      <w:r>
        <w:rPr>
          <w:rFonts w:ascii="Garamond" w:eastAsia="Garamond" w:hAnsi="Garamond" w:cs="Garamond"/>
          <w:spacing w:val="14"/>
          <w:sz w:val="26"/>
          <w:szCs w:val="26"/>
        </w:rPr>
        <w:t xml:space="preserve"> </w:t>
      </w:r>
      <w:r>
        <w:rPr>
          <w:rFonts w:ascii="Garamond" w:eastAsia="Garamond" w:hAnsi="Garamond" w:cs="Garamond"/>
          <w:b/>
          <w:spacing w:val="-1"/>
          <w:sz w:val="26"/>
          <w:szCs w:val="26"/>
        </w:rPr>
        <w:t>R</w:t>
      </w:r>
      <w:r>
        <w:rPr>
          <w:rFonts w:ascii="Garamond" w:eastAsia="Garamond" w:hAnsi="Garamond" w:cs="Garamond"/>
          <w:b/>
          <w:sz w:val="26"/>
          <w:szCs w:val="26"/>
        </w:rPr>
        <w:t>s.1</w:t>
      </w:r>
      <w:r>
        <w:rPr>
          <w:rFonts w:ascii="Garamond" w:eastAsia="Garamond" w:hAnsi="Garamond" w:cs="Garamond"/>
          <w:b/>
          <w:spacing w:val="1"/>
          <w:sz w:val="26"/>
          <w:szCs w:val="26"/>
        </w:rPr>
        <w:t>000</w:t>
      </w:r>
      <w:r>
        <w:rPr>
          <w:rFonts w:ascii="Garamond" w:eastAsia="Garamond" w:hAnsi="Garamond" w:cs="Garamond"/>
          <w:b/>
          <w:spacing w:val="2"/>
          <w:sz w:val="26"/>
          <w:szCs w:val="26"/>
        </w:rPr>
        <w:t>/</w:t>
      </w:r>
      <w:r>
        <w:rPr>
          <w:rFonts w:ascii="Garamond" w:eastAsia="Garamond" w:hAnsi="Garamond" w:cs="Garamond"/>
          <w:b/>
          <w:sz w:val="26"/>
          <w:szCs w:val="26"/>
        </w:rPr>
        <w:t>-</w:t>
      </w:r>
      <w:r>
        <w:rPr>
          <w:rFonts w:ascii="Garamond" w:eastAsia="Garamond" w:hAnsi="Garamond" w:cs="Garamond"/>
          <w:b/>
          <w:spacing w:val="-2"/>
          <w:sz w:val="26"/>
          <w:szCs w:val="26"/>
        </w:rPr>
        <w:t xml:space="preserve"> </w:t>
      </w:r>
      <w:r>
        <w:rPr>
          <w:rFonts w:ascii="Garamond" w:eastAsia="Garamond" w:hAnsi="Garamond" w:cs="Garamond"/>
          <w:sz w:val="26"/>
          <w:szCs w:val="26"/>
        </w:rPr>
        <w:t>per</w:t>
      </w:r>
      <w:r>
        <w:rPr>
          <w:rFonts w:ascii="Garamond" w:eastAsia="Garamond" w:hAnsi="Garamond" w:cs="Garamond"/>
          <w:spacing w:val="6"/>
          <w:sz w:val="26"/>
          <w:szCs w:val="26"/>
        </w:rPr>
        <w:t xml:space="preserve"> </w:t>
      </w:r>
      <w:r>
        <w:rPr>
          <w:rFonts w:ascii="Garamond" w:eastAsia="Garamond" w:hAnsi="Garamond" w:cs="Garamond"/>
          <w:sz w:val="26"/>
          <w:szCs w:val="26"/>
        </w:rPr>
        <w:t>ind</w:t>
      </w:r>
      <w:r>
        <w:rPr>
          <w:rFonts w:ascii="Garamond" w:eastAsia="Garamond" w:hAnsi="Garamond" w:cs="Garamond"/>
          <w:spacing w:val="1"/>
          <w:sz w:val="26"/>
          <w:szCs w:val="26"/>
        </w:rPr>
        <w:t>iv</w:t>
      </w:r>
      <w:r>
        <w:rPr>
          <w:rFonts w:ascii="Garamond" w:eastAsia="Garamond" w:hAnsi="Garamond" w:cs="Garamond"/>
          <w:sz w:val="26"/>
          <w:szCs w:val="26"/>
        </w:rPr>
        <w:t>id</w:t>
      </w:r>
      <w:r>
        <w:rPr>
          <w:rFonts w:ascii="Garamond" w:eastAsia="Garamond" w:hAnsi="Garamond" w:cs="Garamond"/>
          <w:spacing w:val="1"/>
          <w:sz w:val="26"/>
          <w:szCs w:val="26"/>
        </w:rPr>
        <w:t>u</w:t>
      </w:r>
      <w:r>
        <w:rPr>
          <w:rFonts w:ascii="Garamond" w:eastAsia="Garamond" w:hAnsi="Garamond" w:cs="Garamond"/>
          <w:sz w:val="26"/>
          <w:szCs w:val="26"/>
        </w:rPr>
        <w:t>al f</w:t>
      </w:r>
      <w:r>
        <w:rPr>
          <w:rFonts w:ascii="Garamond" w:eastAsia="Garamond" w:hAnsi="Garamond" w:cs="Garamond"/>
          <w:spacing w:val="2"/>
          <w:sz w:val="26"/>
          <w:szCs w:val="26"/>
        </w:rPr>
        <w:t>o</w:t>
      </w:r>
      <w:r>
        <w:rPr>
          <w:rFonts w:ascii="Garamond" w:eastAsia="Garamond" w:hAnsi="Garamond" w:cs="Garamond"/>
          <w:sz w:val="26"/>
          <w:szCs w:val="26"/>
        </w:rPr>
        <w:t>r</w:t>
      </w:r>
      <w:r>
        <w:rPr>
          <w:rFonts w:ascii="Garamond" w:eastAsia="Garamond" w:hAnsi="Garamond" w:cs="Garamond"/>
          <w:spacing w:val="6"/>
          <w:sz w:val="26"/>
          <w:szCs w:val="26"/>
        </w:rPr>
        <w:t xml:space="preserve"> </w:t>
      </w:r>
      <w:r>
        <w:rPr>
          <w:rFonts w:ascii="Garamond" w:eastAsia="Garamond" w:hAnsi="Garamond" w:cs="Garamond"/>
          <w:sz w:val="26"/>
          <w:szCs w:val="26"/>
        </w:rPr>
        <w:t>each</w:t>
      </w:r>
      <w:r>
        <w:rPr>
          <w:rFonts w:ascii="Garamond" w:eastAsia="Garamond" w:hAnsi="Garamond" w:cs="Garamond"/>
          <w:spacing w:val="9"/>
          <w:sz w:val="26"/>
          <w:szCs w:val="26"/>
        </w:rPr>
        <w:t xml:space="preserve"> </w:t>
      </w:r>
      <w:r>
        <w:rPr>
          <w:rFonts w:ascii="Garamond" w:eastAsia="Garamond" w:hAnsi="Garamond" w:cs="Garamond"/>
          <w:sz w:val="26"/>
          <w:szCs w:val="26"/>
        </w:rPr>
        <w:t>case</w:t>
      </w:r>
      <w:r>
        <w:rPr>
          <w:rFonts w:ascii="Garamond" w:eastAsia="Garamond" w:hAnsi="Garamond" w:cs="Garamond"/>
          <w:spacing w:val="5"/>
          <w:sz w:val="26"/>
          <w:szCs w:val="26"/>
        </w:rPr>
        <w:t xml:space="preserve"> </w:t>
      </w:r>
      <w:r>
        <w:rPr>
          <w:rFonts w:ascii="Garamond" w:eastAsia="Garamond" w:hAnsi="Garamond" w:cs="Garamond"/>
          <w:sz w:val="26"/>
          <w:szCs w:val="26"/>
        </w:rPr>
        <w:t>r</w:t>
      </w:r>
      <w:r>
        <w:rPr>
          <w:rFonts w:ascii="Garamond" w:eastAsia="Garamond" w:hAnsi="Garamond" w:cs="Garamond"/>
          <w:spacing w:val="2"/>
          <w:sz w:val="26"/>
          <w:szCs w:val="26"/>
        </w:rPr>
        <w:t>e</w:t>
      </w:r>
      <w:r>
        <w:rPr>
          <w:rFonts w:ascii="Garamond" w:eastAsia="Garamond" w:hAnsi="Garamond" w:cs="Garamond"/>
          <w:sz w:val="26"/>
          <w:szCs w:val="26"/>
        </w:rPr>
        <w:t>po</w:t>
      </w:r>
      <w:r>
        <w:rPr>
          <w:rFonts w:ascii="Garamond" w:eastAsia="Garamond" w:hAnsi="Garamond" w:cs="Garamond"/>
          <w:spacing w:val="2"/>
          <w:sz w:val="26"/>
          <w:szCs w:val="26"/>
        </w:rPr>
        <w:t>r</w:t>
      </w:r>
      <w:r>
        <w:rPr>
          <w:rFonts w:ascii="Garamond" w:eastAsia="Garamond" w:hAnsi="Garamond" w:cs="Garamond"/>
          <w:spacing w:val="-1"/>
          <w:sz w:val="26"/>
          <w:szCs w:val="26"/>
        </w:rPr>
        <w:t>t</w:t>
      </w:r>
      <w:r>
        <w:rPr>
          <w:rFonts w:ascii="Garamond" w:eastAsia="Garamond" w:hAnsi="Garamond" w:cs="Garamond"/>
          <w:sz w:val="26"/>
          <w:szCs w:val="26"/>
        </w:rPr>
        <w:t>ed and</w:t>
      </w:r>
      <w:r>
        <w:rPr>
          <w:rFonts w:ascii="Garamond" w:eastAsia="Garamond" w:hAnsi="Garamond" w:cs="Garamond"/>
          <w:spacing w:val="12"/>
          <w:sz w:val="26"/>
          <w:szCs w:val="26"/>
        </w:rPr>
        <w:t xml:space="preserve"> </w:t>
      </w:r>
      <w:r>
        <w:rPr>
          <w:rFonts w:ascii="Garamond" w:eastAsia="Garamond" w:hAnsi="Garamond" w:cs="Garamond"/>
          <w:sz w:val="26"/>
          <w:szCs w:val="26"/>
        </w:rPr>
        <w:t>a</w:t>
      </w:r>
      <w:r>
        <w:rPr>
          <w:rFonts w:ascii="Garamond" w:eastAsia="Garamond" w:hAnsi="Garamond" w:cs="Garamond"/>
          <w:spacing w:val="1"/>
          <w:sz w:val="26"/>
          <w:szCs w:val="26"/>
        </w:rPr>
        <w:t>l</w:t>
      </w:r>
      <w:r>
        <w:rPr>
          <w:rFonts w:ascii="Garamond" w:eastAsia="Garamond" w:hAnsi="Garamond" w:cs="Garamond"/>
          <w:spacing w:val="-1"/>
          <w:sz w:val="26"/>
          <w:szCs w:val="26"/>
        </w:rPr>
        <w:t>s</w:t>
      </w:r>
      <w:r>
        <w:rPr>
          <w:rFonts w:ascii="Garamond" w:eastAsia="Garamond" w:hAnsi="Garamond" w:cs="Garamond"/>
          <w:sz w:val="26"/>
          <w:szCs w:val="26"/>
        </w:rPr>
        <w:t>o</w:t>
      </w:r>
      <w:r>
        <w:rPr>
          <w:rFonts w:ascii="Garamond" w:eastAsia="Garamond" w:hAnsi="Garamond" w:cs="Garamond"/>
          <w:spacing w:val="14"/>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5"/>
          <w:sz w:val="26"/>
          <w:szCs w:val="26"/>
        </w:rPr>
        <w:t xml:space="preserve"> </w:t>
      </w:r>
      <w:r>
        <w:rPr>
          <w:rFonts w:ascii="Garamond" w:eastAsia="Garamond" w:hAnsi="Garamond" w:cs="Garamond"/>
          <w:spacing w:val="-1"/>
          <w:sz w:val="26"/>
          <w:szCs w:val="26"/>
        </w:rPr>
        <w:t>g</w:t>
      </w:r>
      <w:r>
        <w:rPr>
          <w:rFonts w:ascii="Garamond" w:eastAsia="Garamond" w:hAnsi="Garamond" w:cs="Garamond"/>
          <w:sz w:val="26"/>
          <w:szCs w:val="26"/>
        </w:rPr>
        <w:t>uard</w:t>
      </w:r>
      <w:r>
        <w:rPr>
          <w:rFonts w:ascii="Garamond" w:eastAsia="Garamond" w:hAnsi="Garamond" w:cs="Garamond"/>
          <w:spacing w:val="13"/>
          <w:sz w:val="26"/>
          <w:szCs w:val="26"/>
        </w:rPr>
        <w:t xml:space="preserve"> </w:t>
      </w:r>
      <w:r>
        <w:rPr>
          <w:rFonts w:ascii="Garamond" w:eastAsia="Garamond" w:hAnsi="Garamond" w:cs="Garamond"/>
          <w:sz w:val="26"/>
          <w:szCs w:val="26"/>
        </w:rPr>
        <w:t>wo</w:t>
      </w:r>
      <w:r>
        <w:rPr>
          <w:rFonts w:ascii="Garamond" w:eastAsia="Garamond" w:hAnsi="Garamond" w:cs="Garamond"/>
          <w:spacing w:val="2"/>
          <w:sz w:val="26"/>
          <w:szCs w:val="26"/>
        </w:rPr>
        <w:t>u</w:t>
      </w:r>
      <w:r>
        <w:rPr>
          <w:rFonts w:ascii="Garamond" w:eastAsia="Garamond" w:hAnsi="Garamond" w:cs="Garamond"/>
          <w:sz w:val="26"/>
          <w:szCs w:val="26"/>
        </w:rPr>
        <w:t>ld</w:t>
      </w:r>
      <w:r>
        <w:rPr>
          <w:rFonts w:ascii="Garamond" w:eastAsia="Garamond" w:hAnsi="Garamond" w:cs="Garamond"/>
          <w:spacing w:val="14"/>
          <w:sz w:val="26"/>
          <w:szCs w:val="26"/>
        </w:rPr>
        <w:t xml:space="preserve"> </w:t>
      </w:r>
      <w:r>
        <w:rPr>
          <w:rFonts w:ascii="Garamond" w:eastAsia="Garamond" w:hAnsi="Garamond" w:cs="Garamond"/>
          <w:sz w:val="26"/>
          <w:szCs w:val="26"/>
        </w:rPr>
        <w:t>be</w:t>
      </w:r>
      <w:r>
        <w:rPr>
          <w:rFonts w:ascii="Garamond" w:eastAsia="Garamond" w:hAnsi="Garamond" w:cs="Garamond"/>
          <w:spacing w:val="14"/>
          <w:sz w:val="26"/>
          <w:szCs w:val="26"/>
        </w:rPr>
        <w:t xml:space="preserve"> </w:t>
      </w:r>
      <w:r>
        <w:rPr>
          <w:rFonts w:ascii="Garamond" w:eastAsia="Garamond" w:hAnsi="Garamond" w:cs="Garamond"/>
          <w:sz w:val="26"/>
          <w:szCs w:val="26"/>
        </w:rPr>
        <w:t>r</w:t>
      </w:r>
      <w:r>
        <w:rPr>
          <w:rFonts w:ascii="Garamond" w:eastAsia="Garamond" w:hAnsi="Garamond" w:cs="Garamond"/>
          <w:spacing w:val="2"/>
          <w:sz w:val="26"/>
          <w:szCs w:val="26"/>
        </w:rPr>
        <w:t>e</w:t>
      </w:r>
      <w:r>
        <w:rPr>
          <w:rFonts w:ascii="Garamond" w:eastAsia="Garamond" w:hAnsi="Garamond" w:cs="Garamond"/>
          <w:sz w:val="26"/>
          <w:szCs w:val="26"/>
        </w:rPr>
        <w:t>m</w:t>
      </w:r>
      <w:r>
        <w:rPr>
          <w:rFonts w:ascii="Garamond" w:eastAsia="Garamond" w:hAnsi="Garamond" w:cs="Garamond"/>
          <w:spacing w:val="-1"/>
          <w:sz w:val="26"/>
          <w:szCs w:val="26"/>
        </w:rPr>
        <w:t>o</w:t>
      </w:r>
      <w:r>
        <w:rPr>
          <w:rFonts w:ascii="Garamond" w:eastAsia="Garamond" w:hAnsi="Garamond" w:cs="Garamond"/>
          <w:spacing w:val="1"/>
          <w:sz w:val="26"/>
          <w:szCs w:val="26"/>
        </w:rPr>
        <w:t>v</w:t>
      </w:r>
      <w:r>
        <w:rPr>
          <w:rFonts w:ascii="Garamond" w:eastAsia="Garamond" w:hAnsi="Garamond" w:cs="Garamond"/>
          <w:sz w:val="26"/>
          <w:szCs w:val="26"/>
        </w:rPr>
        <w:t>ed</w:t>
      </w:r>
      <w:r>
        <w:rPr>
          <w:rFonts w:ascii="Garamond" w:eastAsia="Garamond" w:hAnsi="Garamond" w:cs="Garamond"/>
          <w:spacing w:val="7"/>
          <w:sz w:val="26"/>
          <w:szCs w:val="26"/>
        </w:rPr>
        <w:t xml:space="preserve"> </w:t>
      </w:r>
      <w:r>
        <w:rPr>
          <w:rFonts w:ascii="Garamond" w:eastAsia="Garamond" w:hAnsi="Garamond" w:cs="Garamond"/>
          <w:sz w:val="26"/>
          <w:szCs w:val="26"/>
        </w:rPr>
        <w:t>fr</w:t>
      </w:r>
      <w:r>
        <w:rPr>
          <w:rFonts w:ascii="Garamond" w:eastAsia="Garamond" w:hAnsi="Garamond" w:cs="Garamond"/>
          <w:spacing w:val="2"/>
          <w:sz w:val="26"/>
          <w:szCs w:val="26"/>
        </w:rPr>
        <w:t>o</w:t>
      </w:r>
      <w:r>
        <w:rPr>
          <w:rFonts w:ascii="Garamond" w:eastAsia="Garamond" w:hAnsi="Garamond" w:cs="Garamond"/>
          <w:sz w:val="26"/>
          <w:szCs w:val="26"/>
        </w:rPr>
        <w:t>m</w:t>
      </w:r>
      <w:r>
        <w:rPr>
          <w:rFonts w:ascii="Garamond" w:eastAsia="Garamond" w:hAnsi="Garamond" w:cs="Garamond"/>
          <w:spacing w:val="11"/>
          <w:sz w:val="26"/>
          <w:szCs w:val="26"/>
        </w:rPr>
        <w:t xml:space="preserve"> </w:t>
      </w:r>
      <w:r>
        <w:rPr>
          <w:rFonts w:ascii="Garamond" w:eastAsia="Garamond" w:hAnsi="Garamond" w:cs="Garamond"/>
          <w:sz w:val="26"/>
          <w:szCs w:val="26"/>
        </w:rPr>
        <w:t>d</w:t>
      </w:r>
      <w:r>
        <w:rPr>
          <w:rFonts w:ascii="Garamond" w:eastAsia="Garamond" w:hAnsi="Garamond" w:cs="Garamond"/>
          <w:spacing w:val="2"/>
          <w:sz w:val="26"/>
          <w:szCs w:val="26"/>
        </w:rPr>
        <w:t>u</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12"/>
          <w:sz w:val="26"/>
          <w:szCs w:val="26"/>
        </w:rPr>
        <w:t xml:space="preserve"> </w:t>
      </w:r>
      <w:r>
        <w:rPr>
          <w:rFonts w:ascii="Garamond" w:eastAsia="Garamond" w:hAnsi="Garamond" w:cs="Garamond"/>
          <w:sz w:val="26"/>
          <w:szCs w:val="26"/>
        </w:rPr>
        <w:t>i</w:t>
      </w:r>
      <w:r>
        <w:rPr>
          <w:rFonts w:ascii="Garamond" w:eastAsia="Garamond" w:hAnsi="Garamond" w:cs="Garamond"/>
          <w:spacing w:val="2"/>
          <w:sz w:val="26"/>
          <w:szCs w:val="26"/>
        </w:rPr>
        <w:t>m</w:t>
      </w:r>
      <w:r>
        <w:rPr>
          <w:rFonts w:ascii="Garamond" w:eastAsia="Garamond" w:hAnsi="Garamond" w:cs="Garamond"/>
          <w:sz w:val="26"/>
          <w:szCs w:val="26"/>
        </w:rPr>
        <w:t>media</w:t>
      </w:r>
      <w:r>
        <w:rPr>
          <w:rFonts w:ascii="Garamond" w:eastAsia="Garamond" w:hAnsi="Garamond" w:cs="Garamond"/>
          <w:spacing w:val="1"/>
          <w:sz w:val="26"/>
          <w:szCs w:val="26"/>
        </w:rPr>
        <w:t>t</w:t>
      </w:r>
      <w:r>
        <w:rPr>
          <w:rFonts w:ascii="Garamond" w:eastAsia="Garamond" w:hAnsi="Garamond" w:cs="Garamond"/>
          <w:sz w:val="26"/>
          <w:szCs w:val="26"/>
        </w:rPr>
        <w:t>ely</w:t>
      </w:r>
      <w:r>
        <w:rPr>
          <w:rFonts w:ascii="Garamond" w:eastAsia="Garamond" w:hAnsi="Garamond" w:cs="Garamond"/>
          <w:spacing w:val="5"/>
          <w:sz w:val="26"/>
          <w:szCs w:val="26"/>
        </w:rPr>
        <w:t xml:space="preserve"> </w:t>
      </w:r>
      <w:r>
        <w:rPr>
          <w:rFonts w:ascii="Garamond" w:eastAsia="Garamond" w:hAnsi="Garamond" w:cs="Garamond"/>
          <w:sz w:val="26"/>
          <w:szCs w:val="26"/>
        </w:rPr>
        <w:t>and</w:t>
      </w:r>
      <w:r>
        <w:rPr>
          <w:rFonts w:ascii="Garamond" w:eastAsia="Garamond" w:hAnsi="Garamond" w:cs="Garamond"/>
          <w:spacing w:val="15"/>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18"/>
          <w:sz w:val="26"/>
          <w:szCs w:val="26"/>
        </w:rPr>
        <w:t xml:space="preserve"> </w:t>
      </w:r>
      <w:r>
        <w:rPr>
          <w:rFonts w:ascii="Garamond" w:eastAsia="Garamond" w:hAnsi="Garamond" w:cs="Garamond"/>
          <w:sz w:val="26"/>
          <w:szCs w:val="26"/>
        </w:rPr>
        <w:t>be</w:t>
      </w:r>
      <w:r>
        <w:rPr>
          <w:rFonts w:ascii="Garamond" w:eastAsia="Garamond" w:hAnsi="Garamond" w:cs="Garamond"/>
          <w:spacing w:val="14"/>
          <w:sz w:val="26"/>
          <w:szCs w:val="26"/>
        </w:rPr>
        <w:t xml:space="preserve"> </w:t>
      </w:r>
      <w:r>
        <w:rPr>
          <w:rFonts w:ascii="Garamond" w:eastAsia="Garamond" w:hAnsi="Garamond" w:cs="Garamond"/>
          <w:sz w:val="26"/>
          <w:szCs w:val="26"/>
        </w:rPr>
        <w:t>black</w:t>
      </w:r>
      <w:r>
        <w:rPr>
          <w:rFonts w:ascii="Garamond" w:eastAsia="Garamond" w:hAnsi="Garamond" w:cs="Garamond"/>
          <w:spacing w:val="1"/>
          <w:sz w:val="26"/>
          <w:szCs w:val="26"/>
        </w:rPr>
        <w:t>l</w:t>
      </w:r>
      <w:r>
        <w:rPr>
          <w:rFonts w:ascii="Garamond" w:eastAsia="Garamond" w:hAnsi="Garamond" w:cs="Garamond"/>
          <w:sz w:val="26"/>
          <w:szCs w:val="26"/>
        </w:rPr>
        <w:t>is</w:t>
      </w:r>
      <w:r>
        <w:rPr>
          <w:rFonts w:ascii="Garamond" w:eastAsia="Garamond" w:hAnsi="Garamond" w:cs="Garamond"/>
          <w:spacing w:val="-1"/>
          <w:sz w:val="26"/>
          <w:szCs w:val="26"/>
        </w:rPr>
        <w:t>t</w:t>
      </w:r>
      <w:r>
        <w:rPr>
          <w:rFonts w:ascii="Garamond" w:eastAsia="Garamond" w:hAnsi="Garamond" w:cs="Garamond"/>
          <w:spacing w:val="2"/>
          <w:sz w:val="26"/>
          <w:szCs w:val="26"/>
        </w:rPr>
        <w:t>e</w:t>
      </w:r>
      <w:r>
        <w:rPr>
          <w:rFonts w:ascii="Garamond" w:eastAsia="Garamond" w:hAnsi="Garamond" w:cs="Garamond"/>
          <w:sz w:val="26"/>
          <w:szCs w:val="26"/>
        </w:rPr>
        <w:t xml:space="preserve">d </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2"/>
          <w:sz w:val="26"/>
          <w:szCs w:val="26"/>
        </w:rPr>
        <w:t xml:space="preserve"> </w:t>
      </w:r>
      <w:r>
        <w:rPr>
          <w:rFonts w:ascii="Garamond" w:eastAsia="Garamond" w:hAnsi="Garamond" w:cs="Garamond"/>
          <w:sz w:val="26"/>
          <w:szCs w:val="26"/>
        </w:rPr>
        <w:t>w</w:t>
      </w:r>
      <w:r>
        <w:rPr>
          <w:rFonts w:ascii="Garamond" w:eastAsia="Garamond" w:hAnsi="Garamond" w:cs="Garamond"/>
          <w:spacing w:val="2"/>
          <w:sz w:val="26"/>
          <w:szCs w:val="26"/>
        </w:rPr>
        <w:t>o</w:t>
      </w:r>
      <w:r>
        <w:rPr>
          <w:rFonts w:ascii="Garamond" w:eastAsia="Garamond" w:hAnsi="Garamond" w:cs="Garamond"/>
          <w:sz w:val="26"/>
          <w:szCs w:val="26"/>
        </w:rPr>
        <w:t>rk</w:t>
      </w:r>
      <w:r>
        <w:rPr>
          <w:rFonts w:ascii="Garamond" w:eastAsia="Garamond" w:hAnsi="Garamond" w:cs="Garamond"/>
          <w:spacing w:val="-4"/>
          <w:sz w:val="26"/>
          <w:szCs w:val="26"/>
        </w:rPr>
        <w:t xml:space="preserve"> </w:t>
      </w:r>
      <w:r>
        <w:rPr>
          <w:rFonts w:ascii="Garamond" w:eastAsia="Garamond" w:hAnsi="Garamond" w:cs="Garamond"/>
          <w:sz w:val="26"/>
          <w:szCs w:val="26"/>
        </w:rPr>
        <w:t>at</w:t>
      </w:r>
      <w:r>
        <w:rPr>
          <w:rFonts w:ascii="Garamond" w:eastAsia="Garamond" w:hAnsi="Garamond" w:cs="Garamond"/>
          <w:spacing w:val="-3"/>
          <w:sz w:val="26"/>
          <w:szCs w:val="26"/>
        </w:rPr>
        <w:t xml:space="preserve"> </w:t>
      </w:r>
      <w:r>
        <w:rPr>
          <w:rFonts w:ascii="Garamond" w:eastAsia="Garamond" w:hAnsi="Garamond" w:cs="Garamond"/>
          <w:sz w:val="26"/>
          <w:szCs w:val="26"/>
        </w:rPr>
        <w:t>a</w:t>
      </w:r>
      <w:r>
        <w:rPr>
          <w:rFonts w:ascii="Garamond" w:eastAsia="Garamond" w:hAnsi="Garamond" w:cs="Garamond"/>
          <w:spacing w:val="2"/>
          <w:sz w:val="26"/>
          <w:szCs w:val="26"/>
        </w:rPr>
        <w:t>n</w:t>
      </w:r>
      <w:r>
        <w:rPr>
          <w:rFonts w:ascii="Garamond" w:eastAsia="Garamond" w:hAnsi="Garamond" w:cs="Garamond"/>
          <w:sz w:val="26"/>
          <w:szCs w:val="26"/>
        </w:rPr>
        <w:t>y</w:t>
      </w:r>
      <w:r>
        <w:rPr>
          <w:rFonts w:ascii="Garamond" w:eastAsia="Garamond" w:hAnsi="Garamond" w:cs="Garamond"/>
          <w:spacing w:val="-3"/>
          <w:sz w:val="26"/>
          <w:szCs w:val="26"/>
        </w:rPr>
        <w:t xml:space="preserve"> </w:t>
      </w:r>
      <w:r>
        <w:rPr>
          <w:rFonts w:ascii="Garamond" w:eastAsia="Garamond" w:hAnsi="Garamond" w:cs="Garamond"/>
          <w:sz w:val="26"/>
          <w:szCs w:val="26"/>
        </w:rPr>
        <w:t>place</w:t>
      </w:r>
      <w:r>
        <w:rPr>
          <w:rFonts w:ascii="Garamond" w:eastAsia="Garamond" w:hAnsi="Garamond" w:cs="Garamond"/>
          <w:spacing w:val="-5"/>
          <w:sz w:val="26"/>
          <w:szCs w:val="26"/>
        </w:rPr>
        <w:t xml:space="preserve"> </w:t>
      </w:r>
      <w:r>
        <w:rPr>
          <w:rFonts w:ascii="Garamond" w:eastAsia="Garamond" w:hAnsi="Garamond" w:cs="Garamond"/>
          <w:sz w:val="26"/>
          <w:szCs w:val="26"/>
        </w:rPr>
        <w:t>of</w:t>
      </w:r>
      <w:r>
        <w:rPr>
          <w:rFonts w:ascii="Garamond" w:eastAsia="Garamond" w:hAnsi="Garamond" w:cs="Garamond"/>
          <w:spacing w:val="2"/>
          <w:sz w:val="26"/>
          <w:szCs w:val="26"/>
        </w:rPr>
        <w:t xml:space="preserve"> </w:t>
      </w:r>
      <w:r>
        <w:rPr>
          <w:rFonts w:ascii="Garamond" w:eastAsia="Garamond" w:hAnsi="Garamond" w:cs="Garamond"/>
          <w:spacing w:val="1"/>
          <w:sz w:val="26"/>
          <w:szCs w:val="26"/>
        </w:rPr>
        <w:t>CU</w:t>
      </w:r>
      <w:r>
        <w:rPr>
          <w:rFonts w:ascii="Garamond" w:eastAsia="Garamond" w:hAnsi="Garamond" w:cs="Garamond"/>
          <w:sz w:val="26"/>
          <w:szCs w:val="26"/>
        </w:rPr>
        <w:t>I.</w:t>
      </w:r>
    </w:p>
    <w:p w:rsidR="000D22F1" w:rsidRDefault="000D22F1">
      <w:pPr>
        <w:spacing w:before="13" w:line="280" w:lineRule="exact"/>
        <w:rPr>
          <w:sz w:val="28"/>
          <w:szCs w:val="28"/>
        </w:rPr>
      </w:pPr>
    </w:p>
    <w:p w:rsidR="000D22F1" w:rsidRDefault="003D3867">
      <w:pPr>
        <w:tabs>
          <w:tab w:val="left" w:pos="820"/>
        </w:tabs>
        <w:ind w:left="820" w:right="77" w:hanging="720"/>
        <w:jc w:val="both"/>
        <w:rPr>
          <w:rFonts w:ascii="Garamond" w:eastAsia="Garamond" w:hAnsi="Garamond" w:cs="Garamond"/>
          <w:sz w:val="26"/>
          <w:szCs w:val="26"/>
        </w:rPr>
      </w:pPr>
      <w:r>
        <w:rPr>
          <w:rFonts w:ascii="Garamond" w:eastAsia="Garamond" w:hAnsi="Garamond" w:cs="Garamond"/>
          <w:spacing w:val="1"/>
          <w:sz w:val="26"/>
          <w:szCs w:val="26"/>
        </w:rPr>
        <w:t>20</w:t>
      </w:r>
      <w:r>
        <w:rPr>
          <w:rFonts w:ascii="Garamond" w:eastAsia="Garamond" w:hAnsi="Garamond" w:cs="Garamond"/>
          <w:sz w:val="26"/>
          <w:szCs w:val="26"/>
        </w:rPr>
        <w:t>.</w:t>
      </w:r>
      <w:r>
        <w:rPr>
          <w:rFonts w:ascii="Garamond" w:eastAsia="Garamond" w:hAnsi="Garamond" w:cs="Garamond"/>
          <w:sz w:val="26"/>
          <w:szCs w:val="26"/>
        </w:rPr>
        <w:tab/>
        <w:t>Any</w:t>
      </w:r>
      <w:r>
        <w:rPr>
          <w:rFonts w:ascii="Garamond" w:eastAsia="Garamond" w:hAnsi="Garamond" w:cs="Garamond"/>
          <w:spacing w:val="9"/>
          <w:sz w:val="26"/>
          <w:szCs w:val="26"/>
        </w:rPr>
        <w:t xml:space="preserve"> </w:t>
      </w:r>
      <w:r>
        <w:rPr>
          <w:rFonts w:ascii="Garamond" w:eastAsia="Garamond" w:hAnsi="Garamond" w:cs="Garamond"/>
          <w:sz w:val="26"/>
          <w:szCs w:val="26"/>
        </w:rPr>
        <w:t>m</w:t>
      </w:r>
      <w:r>
        <w:rPr>
          <w:rFonts w:ascii="Garamond" w:eastAsia="Garamond" w:hAnsi="Garamond" w:cs="Garamond"/>
          <w:spacing w:val="2"/>
          <w:sz w:val="26"/>
          <w:szCs w:val="26"/>
        </w:rPr>
        <w:t>i</w:t>
      </w:r>
      <w:r>
        <w:rPr>
          <w:rFonts w:ascii="Garamond" w:eastAsia="Garamond" w:hAnsi="Garamond" w:cs="Garamond"/>
          <w:spacing w:val="-1"/>
          <w:sz w:val="26"/>
          <w:szCs w:val="26"/>
        </w:rPr>
        <w:t>s</w:t>
      </w:r>
      <w:r>
        <w:rPr>
          <w:rFonts w:ascii="Garamond" w:eastAsia="Garamond" w:hAnsi="Garamond" w:cs="Garamond"/>
          <w:sz w:val="26"/>
          <w:szCs w:val="26"/>
        </w:rPr>
        <w:t>behav</w:t>
      </w:r>
      <w:r>
        <w:rPr>
          <w:rFonts w:ascii="Garamond" w:eastAsia="Garamond" w:hAnsi="Garamond" w:cs="Garamond"/>
          <w:spacing w:val="1"/>
          <w:sz w:val="26"/>
          <w:szCs w:val="26"/>
        </w:rPr>
        <w:t>i</w:t>
      </w:r>
      <w:r>
        <w:rPr>
          <w:rFonts w:ascii="Garamond" w:eastAsia="Garamond" w:hAnsi="Garamond" w:cs="Garamond"/>
          <w:sz w:val="26"/>
          <w:szCs w:val="26"/>
        </w:rPr>
        <w:t>or</w:t>
      </w:r>
      <w:r>
        <w:rPr>
          <w:rFonts w:ascii="Garamond" w:eastAsia="Garamond" w:hAnsi="Garamond" w:cs="Garamond"/>
          <w:spacing w:val="4"/>
          <w:sz w:val="26"/>
          <w:szCs w:val="26"/>
        </w:rPr>
        <w:t xml:space="preserve"> </w:t>
      </w:r>
      <w:r>
        <w:rPr>
          <w:rFonts w:ascii="Garamond" w:eastAsia="Garamond" w:hAnsi="Garamond" w:cs="Garamond"/>
          <w:sz w:val="26"/>
          <w:szCs w:val="26"/>
        </w:rPr>
        <w:t>by</w:t>
      </w:r>
      <w:r>
        <w:rPr>
          <w:rFonts w:ascii="Garamond" w:eastAsia="Garamond" w:hAnsi="Garamond" w:cs="Garamond"/>
          <w:spacing w:val="12"/>
          <w:sz w:val="26"/>
          <w:szCs w:val="26"/>
        </w:rPr>
        <w:t xml:space="preserve"> </w:t>
      </w:r>
      <w:r>
        <w:rPr>
          <w:rFonts w:ascii="Garamond" w:eastAsia="Garamond" w:hAnsi="Garamond" w:cs="Garamond"/>
          <w:spacing w:val="1"/>
          <w:sz w:val="26"/>
          <w:szCs w:val="26"/>
        </w:rPr>
        <w:t>s</w:t>
      </w:r>
      <w:r>
        <w:rPr>
          <w:rFonts w:ascii="Garamond" w:eastAsia="Garamond" w:hAnsi="Garamond" w:cs="Garamond"/>
          <w:spacing w:val="-1"/>
          <w:sz w:val="26"/>
          <w:szCs w:val="26"/>
        </w:rPr>
        <w:t>t</w:t>
      </w:r>
      <w:r>
        <w:rPr>
          <w:rFonts w:ascii="Garamond" w:eastAsia="Garamond" w:hAnsi="Garamond" w:cs="Garamond"/>
          <w:spacing w:val="3"/>
          <w:sz w:val="26"/>
          <w:szCs w:val="26"/>
        </w:rPr>
        <w:t>a</w:t>
      </w:r>
      <w:r>
        <w:rPr>
          <w:rFonts w:ascii="Garamond" w:eastAsia="Garamond" w:hAnsi="Garamond" w:cs="Garamond"/>
          <w:sz w:val="26"/>
          <w:szCs w:val="26"/>
        </w:rPr>
        <w:t>ff,</w:t>
      </w:r>
      <w:r>
        <w:rPr>
          <w:rFonts w:ascii="Garamond" w:eastAsia="Garamond" w:hAnsi="Garamond" w:cs="Garamond"/>
          <w:spacing w:val="10"/>
          <w:sz w:val="26"/>
          <w:szCs w:val="26"/>
        </w:rPr>
        <w:t xml:space="preserve"> </w:t>
      </w:r>
      <w:r>
        <w:rPr>
          <w:rFonts w:ascii="Garamond" w:eastAsia="Garamond" w:hAnsi="Garamond" w:cs="Garamond"/>
          <w:sz w:val="26"/>
          <w:szCs w:val="26"/>
        </w:rPr>
        <w:t>facu</w:t>
      </w:r>
      <w:r>
        <w:rPr>
          <w:rFonts w:ascii="Garamond" w:eastAsia="Garamond" w:hAnsi="Garamond" w:cs="Garamond"/>
          <w:spacing w:val="1"/>
          <w:sz w:val="26"/>
          <w:szCs w:val="26"/>
        </w:rPr>
        <w:t>l</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12"/>
          <w:sz w:val="26"/>
          <w:szCs w:val="26"/>
        </w:rPr>
        <w:t xml:space="preserve"> </w:t>
      </w:r>
      <w:r>
        <w:rPr>
          <w:rFonts w:ascii="Garamond" w:eastAsia="Garamond" w:hAnsi="Garamond" w:cs="Garamond"/>
          <w:sz w:val="26"/>
          <w:szCs w:val="26"/>
        </w:rPr>
        <w:t>and</w:t>
      </w:r>
      <w:r>
        <w:rPr>
          <w:rFonts w:ascii="Garamond" w:eastAsia="Garamond" w:hAnsi="Garamond" w:cs="Garamond"/>
          <w:spacing w:val="10"/>
          <w:sz w:val="26"/>
          <w:szCs w:val="26"/>
        </w:rPr>
        <w:t xml:space="preserve"> </w:t>
      </w:r>
      <w:r>
        <w:rPr>
          <w:rFonts w:ascii="Garamond" w:eastAsia="Garamond" w:hAnsi="Garamond" w:cs="Garamond"/>
          <w:spacing w:val="1"/>
          <w:sz w:val="26"/>
          <w:szCs w:val="26"/>
        </w:rPr>
        <w:t>s</w:t>
      </w:r>
      <w:r>
        <w:rPr>
          <w:rFonts w:ascii="Garamond" w:eastAsia="Garamond" w:hAnsi="Garamond" w:cs="Garamond"/>
          <w:spacing w:val="-1"/>
          <w:sz w:val="26"/>
          <w:szCs w:val="26"/>
        </w:rPr>
        <w:t>t</w:t>
      </w:r>
      <w:r>
        <w:rPr>
          <w:rFonts w:ascii="Garamond" w:eastAsia="Garamond" w:hAnsi="Garamond" w:cs="Garamond"/>
          <w:sz w:val="26"/>
          <w:szCs w:val="26"/>
        </w:rPr>
        <w:t>ude</w:t>
      </w:r>
      <w:r>
        <w:rPr>
          <w:rFonts w:ascii="Garamond" w:eastAsia="Garamond" w:hAnsi="Garamond" w:cs="Garamond"/>
          <w:spacing w:val="2"/>
          <w:sz w:val="26"/>
          <w:szCs w:val="26"/>
        </w:rPr>
        <w:t>n</w:t>
      </w:r>
      <w:r>
        <w:rPr>
          <w:rFonts w:ascii="Garamond" w:eastAsia="Garamond" w:hAnsi="Garamond" w:cs="Garamond"/>
          <w:sz w:val="26"/>
          <w:szCs w:val="26"/>
        </w:rPr>
        <w:t>t</w:t>
      </w:r>
      <w:r>
        <w:rPr>
          <w:rFonts w:ascii="Garamond" w:eastAsia="Garamond" w:hAnsi="Garamond" w:cs="Garamond"/>
          <w:spacing w:val="10"/>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11"/>
          <w:sz w:val="26"/>
          <w:szCs w:val="26"/>
        </w:rPr>
        <w:t xml:space="preserve"> </w:t>
      </w:r>
      <w:r>
        <w:rPr>
          <w:rFonts w:ascii="Garamond" w:eastAsia="Garamond" w:hAnsi="Garamond" w:cs="Garamond"/>
          <w:sz w:val="26"/>
          <w:szCs w:val="26"/>
        </w:rPr>
        <w:t>be</w:t>
      </w:r>
      <w:r>
        <w:rPr>
          <w:rFonts w:ascii="Garamond" w:eastAsia="Garamond" w:hAnsi="Garamond" w:cs="Garamond"/>
          <w:spacing w:val="12"/>
          <w:sz w:val="26"/>
          <w:szCs w:val="26"/>
        </w:rPr>
        <w:t xml:space="preserve"> </w:t>
      </w:r>
      <w:r>
        <w:rPr>
          <w:rFonts w:ascii="Garamond" w:eastAsia="Garamond" w:hAnsi="Garamond" w:cs="Garamond"/>
          <w:sz w:val="26"/>
          <w:szCs w:val="26"/>
        </w:rPr>
        <w:t>repo</w:t>
      </w:r>
      <w:r>
        <w:rPr>
          <w:rFonts w:ascii="Garamond" w:eastAsia="Garamond" w:hAnsi="Garamond" w:cs="Garamond"/>
          <w:spacing w:val="2"/>
          <w:sz w:val="26"/>
          <w:szCs w:val="26"/>
        </w:rPr>
        <w:t>r</w:t>
      </w:r>
      <w:r>
        <w:rPr>
          <w:rFonts w:ascii="Garamond" w:eastAsia="Garamond" w:hAnsi="Garamond" w:cs="Garamond"/>
          <w:spacing w:val="-1"/>
          <w:sz w:val="26"/>
          <w:szCs w:val="26"/>
        </w:rPr>
        <w:t>t</w:t>
      </w:r>
      <w:r>
        <w:rPr>
          <w:rFonts w:ascii="Garamond" w:eastAsia="Garamond" w:hAnsi="Garamond" w:cs="Garamond"/>
          <w:sz w:val="26"/>
          <w:szCs w:val="26"/>
        </w:rPr>
        <w:t>ed</w:t>
      </w:r>
      <w:r>
        <w:rPr>
          <w:rFonts w:ascii="Garamond" w:eastAsia="Garamond" w:hAnsi="Garamond" w:cs="Garamond"/>
          <w:spacing w:val="7"/>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12"/>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ec</w:t>
      </w:r>
      <w:r>
        <w:rPr>
          <w:rFonts w:ascii="Garamond" w:eastAsia="Garamond" w:hAnsi="Garamond" w:cs="Garamond"/>
          <w:spacing w:val="2"/>
          <w:sz w:val="26"/>
          <w:szCs w:val="26"/>
        </w:rPr>
        <w:t>u</w:t>
      </w:r>
      <w:r>
        <w:rPr>
          <w:rFonts w:ascii="Garamond" w:eastAsia="Garamond" w:hAnsi="Garamond" w:cs="Garamond"/>
          <w:sz w:val="26"/>
          <w:szCs w:val="26"/>
        </w:rPr>
        <w:t>rity</w:t>
      </w:r>
      <w:r>
        <w:rPr>
          <w:rFonts w:ascii="Garamond" w:eastAsia="Garamond" w:hAnsi="Garamond" w:cs="Garamond"/>
          <w:spacing w:val="5"/>
          <w:sz w:val="26"/>
          <w:szCs w:val="26"/>
        </w:rPr>
        <w:t xml:space="preserve"> </w:t>
      </w:r>
      <w:r>
        <w:rPr>
          <w:rFonts w:ascii="Garamond" w:eastAsia="Garamond" w:hAnsi="Garamond" w:cs="Garamond"/>
          <w:sz w:val="26"/>
          <w:szCs w:val="26"/>
        </w:rPr>
        <w:t>off</w:t>
      </w:r>
      <w:r>
        <w:rPr>
          <w:rFonts w:ascii="Garamond" w:eastAsia="Garamond" w:hAnsi="Garamond" w:cs="Garamond"/>
          <w:spacing w:val="1"/>
          <w:sz w:val="26"/>
          <w:szCs w:val="26"/>
        </w:rPr>
        <w:t>i</w:t>
      </w:r>
      <w:r>
        <w:rPr>
          <w:rFonts w:ascii="Garamond" w:eastAsia="Garamond" w:hAnsi="Garamond" w:cs="Garamond"/>
          <w:sz w:val="26"/>
          <w:szCs w:val="26"/>
        </w:rPr>
        <w:t>ce</w:t>
      </w:r>
      <w:r>
        <w:rPr>
          <w:rFonts w:ascii="Garamond" w:eastAsia="Garamond" w:hAnsi="Garamond" w:cs="Garamond"/>
          <w:spacing w:val="8"/>
          <w:sz w:val="26"/>
          <w:szCs w:val="26"/>
        </w:rPr>
        <w:t xml:space="preserve"> </w:t>
      </w:r>
      <w:r>
        <w:rPr>
          <w:rFonts w:ascii="Garamond" w:eastAsia="Garamond" w:hAnsi="Garamond" w:cs="Garamond"/>
          <w:sz w:val="26"/>
          <w:szCs w:val="26"/>
        </w:rPr>
        <w:t xml:space="preserve">and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ecur</w:t>
      </w:r>
      <w:r>
        <w:rPr>
          <w:rFonts w:ascii="Garamond" w:eastAsia="Garamond" w:hAnsi="Garamond" w:cs="Garamond"/>
          <w:spacing w:val="3"/>
          <w:sz w:val="26"/>
          <w:szCs w:val="26"/>
        </w:rPr>
        <w:t>i</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6"/>
          <w:sz w:val="26"/>
          <w:szCs w:val="26"/>
        </w:rPr>
        <w:t xml:space="preserve"> </w:t>
      </w:r>
      <w:r>
        <w:rPr>
          <w:rFonts w:ascii="Garamond" w:eastAsia="Garamond" w:hAnsi="Garamond" w:cs="Garamond"/>
          <w:spacing w:val="-1"/>
          <w:sz w:val="26"/>
          <w:szCs w:val="26"/>
        </w:rPr>
        <w:t>g</w:t>
      </w:r>
      <w:r>
        <w:rPr>
          <w:rFonts w:ascii="Garamond" w:eastAsia="Garamond" w:hAnsi="Garamond" w:cs="Garamond"/>
          <w:sz w:val="26"/>
          <w:szCs w:val="26"/>
        </w:rPr>
        <w:t>u</w:t>
      </w:r>
      <w:r>
        <w:rPr>
          <w:rFonts w:ascii="Garamond" w:eastAsia="Garamond" w:hAnsi="Garamond" w:cs="Garamond"/>
          <w:spacing w:val="3"/>
          <w:sz w:val="26"/>
          <w:szCs w:val="26"/>
        </w:rPr>
        <w:t>a</w:t>
      </w:r>
      <w:r>
        <w:rPr>
          <w:rFonts w:ascii="Garamond" w:eastAsia="Garamond" w:hAnsi="Garamond" w:cs="Garamond"/>
          <w:sz w:val="26"/>
          <w:szCs w:val="26"/>
        </w:rPr>
        <w:t>rd</w:t>
      </w:r>
      <w:r>
        <w:rPr>
          <w:rFonts w:ascii="Garamond" w:eastAsia="Garamond" w:hAnsi="Garamond" w:cs="Garamond"/>
          <w:spacing w:val="-2"/>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1"/>
          <w:sz w:val="26"/>
          <w:szCs w:val="26"/>
        </w:rPr>
        <w:t xml:space="preserve"> </w:t>
      </w:r>
      <w:r>
        <w:rPr>
          <w:rFonts w:ascii="Garamond" w:eastAsia="Garamond" w:hAnsi="Garamond" w:cs="Garamond"/>
          <w:spacing w:val="2"/>
          <w:sz w:val="26"/>
          <w:szCs w:val="26"/>
        </w:rPr>
        <w:t>h</w:t>
      </w:r>
      <w:r>
        <w:rPr>
          <w:rFonts w:ascii="Garamond" w:eastAsia="Garamond" w:hAnsi="Garamond" w:cs="Garamond"/>
          <w:sz w:val="26"/>
          <w:szCs w:val="26"/>
        </w:rPr>
        <w:t>andle</w:t>
      </w:r>
      <w:r>
        <w:rPr>
          <w:rFonts w:ascii="Garamond" w:eastAsia="Garamond" w:hAnsi="Garamond" w:cs="Garamond"/>
          <w:spacing w:val="-4"/>
          <w:sz w:val="26"/>
          <w:szCs w:val="26"/>
        </w:rPr>
        <w:t xml:space="preserve"> </w:t>
      </w:r>
      <w:r>
        <w:rPr>
          <w:rFonts w:ascii="Garamond" w:eastAsia="Garamond" w:hAnsi="Garamond" w:cs="Garamond"/>
          <w:spacing w:val="-1"/>
          <w:sz w:val="26"/>
          <w:szCs w:val="26"/>
        </w:rPr>
        <w:t>t</w:t>
      </w:r>
      <w:r>
        <w:rPr>
          <w:rFonts w:ascii="Garamond" w:eastAsia="Garamond" w:hAnsi="Garamond" w:cs="Garamond"/>
          <w:spacing w:val="2"/>
          <w:sz w:val="26"/>
          <w:szCs w:val="26"/>
        </w:rPr>
        <w:t>h</w:t>
      </w:r>
      <w:r>
        <w:rPr>
          <w:rFonts w:ascii="Garamond" w:eastAsia="Garamond" w:hAnsi="Garamond" w:cs="Garamond"/>
          <w:sz w:val="26"/>
          <w:szCs w:val="26"/>
        </w:rPr>
        <w:t>e</w:t>
      </w:r>
      <w:r>
        <w:rPr>
          <w:rFonts w:ascii="Garamond" w:eastAsia="Garamond" w:hAnsi="Garamond" w:cs="Garamond"/>
          <w:spacing w:val="-1"/>
          <w:sz w:val="26"/>
          <w:szCs w:val="26"/>
        </w:rPr>
        <w:t xml:space="preserve"> s</w:t>
      </w:r>
      <w:r>
        <w:rPr>
          <w:rFonts w:ascii="Garamond" w:eastAsia="Garamond" w:hAnsi="Garamond" w:cs="Garamond"/>
          <w:spacing w:val="3"/>
          <w:sz w:val="26"/>
          <w:szCs w:val="26"/>
        </w:rPr>
        <w:t>i</w:t>
      </w:r>
      <w:r>
        <w:rPr>
          <w:rFonts w:ascii="Garamond" w:eastAsia="Garamond" w:hAnsi="Garamond" w:cs="Garamond"/>
          <w:spacing w:val="-1"/>
          <w:sz w:val="26"/>
          <w:szCs w:val="26"/>
        </w:rPr>
        <w:t>t</w:t>
      </w:r>
      <w:r>
        <w:rPr>
          <w:rFonts w:ascii="Garamond" w:eastAsia="Garamond" w:hAnsi="Garamond" w:cs="Garamond"/>
          <w:sz w:val="26"/>
          <w:szCs w:val="26"/>
        </w:rPr>
        <w:t>uati</w:t>
      </w:r>
      <w:r>
        <w:rPr>
          <w:rFonts w:ascii="Garamond" w:eastAsia="Garamond" w:hAnsi="Garamond" w:cs="Garamond"/>
          <w:spacing w:val="2"/>
          <w:sz w:val="26"/>
          <w:szCs w:val="26"/>
        </w:rPr>
        <w:t>o</w:t>
      </w:r>
      <w:r>
        <w:rPr>
          <w:rFonts w:ascii="Garamond" w:eastAsia="Garamond" w:hAnsi="Garamond" w:cs="Garamond"/>
          <w:sz w:val="26"/>
          <w:szCs w:val="26"/>
        </w:rPr>
        <w:t>n</w:t>
      </w:r>
      <w:r>
        <w:rPr>
          <w:rFonts w:ascii="Garamond" w:eastAsia="Garamond" w:hAnsi="Garamond" w:cs="Garamond"/>
          <w:spacing w:val="-7"/>
          <w:sz w:val="26"/>
          <w:szCs w:val="26"/>
        </w:rPr>
        <w:t xml:space="preserve"> </w:t>
      </w:r>
      <w:r>
        <w:rPr>
          <w:rFonts w:ascii="Garamond" w:eastAsia="Garamond" w:hAnsi="Garamond" w:cs="Garamond"/>
          <w:sz w:val="26"/>
          <w:szCs w:val="26"/>
        </w:rPr>
        <w:t>ami</w:t>
      </w:r>
      <w:r>
        <w:rPr>
          <w:rFonts w:ascii="Garamond" w:eastAsia="Garamond" w:hAnsi="Garamond" w:cs="Garamond"/>
          <w:spacing w:val="2"/>
          <w:sz w:val="26"/>
          <w:szCs w:val="26"/>
        </w:rPr>
        <w:t>c</w:t>
      </w:r>
      <w:r>
        <w:rPr>
          <w:rFonts w:ascii="Garamond" w:eastAsia="Garamond" w:hAnsi="Garamond" w:cs="Garamond"/>
          <w:sz w:val="26"/>
          <w:szCs w:val="26"/>
        </w:rPr>
        <w:t>ably</w:t>
      </w:r>
      <w:r>
        <w:rPr>
          <w:rFonts w:ascii="Garamond" w:eastAsia="Garamond" w:hAnsi="Garamond" w:cs="Garamond"/>
          <w:spacing w:val="-7"/>
          <w:sz w:val="26"/>
          <w:szCs w:val="26"/>
        </w:rPr>
        <w:t xml:space="preserve"> </w:t>
      </w:r>
      <w:r>
        <w:rPr>
          <w:rFonts w:ascii="Garamond" w:eastAsia="Garamond" w:hAnsi="Garamond" w:cs="Garamond"/>
          <w:sz w:val="26"/>
          <w:szCs w:val="26"/>
        </w:rPr>
        <w:t>and</w:t>
      </w:r>
      <w:r>
        <w:rPr>
          <w:rFonts w:ascii="Garamond" w:eastAsia="Garamond" w:hAnsi="Garamond" w:cs="Garamond"/>
          <w:spacing w:val="1"/>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1"/>
          <w:sz w:val="26"/>
          <w:szCs w:val="26"/>
        </w:rPr>
        <w:t xml:space="preserve"> </w:t>
      </w:r>
      <w:r>
        <w:rPr>
          <w:rFonts w:ascii="Garamond" w:eastAsia="Garamond" w:hAnsi="Garamond" w:cs="Garamond"/>
          <w:sz w:val="26"/>
          <w:szCs w:val="26"/>
        </w:rPr>
        <w:t>a</w:t>
      </w:r>
      <w:r>
        <w:rPr>
          <w:rFonts w:ascii="Garamond" w:eastAsia="Garamond" w:hAnsi="Garamond" w:cs="Garamond"/>
          <w:spacing w:val="1"/>
          <w:sz w:val="26"/>
          <w:szCs w:val="26"/>
        </w:rPr>
        <w:t>v</w:t>
      </w:r>
      <w:r>
        <w:rPr>
          <w:rFonts w:ascii="Garamond" w:eastAsia="Garamond" w:hAnsi="Garamond" w:cs="Garamond"/>
          <w:sz w:val="26"/>
          <w:szCs w:val="26"/>
        </w:rPr>
        <w:t>oid</w:t>
      </w:r>
      <w:r>
        <w:rPr>
          <w:rFonts w:ascii="Garamond" w:eastAsia="Garamond" w:hAnsi="Garamond" w:cs="Garamond"/>
          <w:spacing w:val="-3"/>
          <w:sz w:val="26"/>
          <w:szCs w:val="26"/>
        </w:rPr>
        <w:t xml:space="preserve"> </w:t>
      </w:r>
      <w:r>
        <w:rPr>
          <w:rFonts w:ascii="Garamond" w:eastAsia="Garamond" w:hAnsi="Garamond" w:cs="Garamond"/>
          <w:spacing w:val="3"/>
          <w:sz w:val="26"/>
          <w:szCs w:val="26"/>
        </w:rPr>
        <w:t>a</w:t>
      </w:r>
      <w:r>
        <w:rPr>
          <w:rFonts w:ascii="Garamond" w:eastAsia="Garamond" w:hAnsi="Garamond" w:cs="Garamond"/>
          <w:sz w:val="26"/>
          <w:szCs w:val="26"/>
        </w:rPr>
        <w:t>ny</w:t>
      </w:r>
      <w:r>
        <w:rPr>
          <w:rFonts w:ascii="Garamond" w:eastAsia="Garamond" w:hAnsi="Garamond" w:cs="Garamond"/>
          <w:spacing w:val="1"/>
          <w:sz w:val="26"/>
          <w:szCs w:val="26"/>
        </w:rPr>
        <w:t xml:space="preserve"> </w:t>
      </w:r>
      <w:r>
        <w:rPr>
          <w:rFonts w:ascii="Garamond" w:eastAsia="Garamond" w:hAnsi="Garamond" w:cs="Garamond"/>
          <w:sz w:val="26"/>
          <w:szCs w:val="26"/>
        </w:rPr>
        <w:t>confl</w:t>
      </w:r>
      <w:r>
        <w:rPr>
          <w:rFonts w:ascii="Garamond" w:eastAsia="Garamond" w:hAnsi="Garamond" w:cs="Garamond"/>
          <w:spacing w:val="1"/>
          <w:sz w:val="26"/>
          <w:szCs w:val="26"/>
        </w:rPr>
        <w:t>i</w:t>
      </w:r>
      <w:r>
        <w:rPr>
          <w:rFonts w:ascii="Garamond" w:eastAsia="Garamond" w:hAnsi="Garamond" w:cs="Garamond"/>
          <w:sz w:val="26"/>
          <w:szCs w:val="26"/>
        </w:rPr>
        <w:t>ct</w:t>
      </w:r>
      <w:r>
        <w:rPr>
          <w:rFonts w:ascii="Garamond" w:eastAsia="Garamond" w:hAnsi="Garamond" w:cs="Garamond"/>
          <w:spacing w:val="-5"/>
          <w:sz w:val="26"/>
          <w:szCs w:val="26"/>
        </w:rPr>
        <w:t xml:space="preserve"> </w:t>
      </w:r>
      <w:r>
        <w:rPr>
          <w:rFonts w:ascii="Garamond" w:eastAsia="Garamond" w:hAnsi="Garamond" w:cs="Garamond"/>
          <w:spacing w:val="2"/>
          <w:sz w:val="26"/>
          <w:szCs w:val="26"/>
        </w:rPr>
        <w:t>o</w:t>
      </w:r>
      <w:r>
        <w:rPr>
          <w:rFonts w:ascii="Garamond" w:eastAsia="Garamond" w:hAnsi="Garamond" w:cs="Garamond"/>
          <w:sz w:val="26"/>
          <w:szCs w:val="26"/>
        </w:rPr>
        <w:t>n</w:t>
      </w:r>
      <w:r>
        <w:rPr>
          <w:rFonts w:ascii="Garamond" w:eastAsia="Garamond" w:hAnsi="Garamond" w:cs="Garamond"/>
          <w:spacing w:val="1"/>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 xml:space="preserve">he </w:t>
      </w:r>
      <w:r>
        <w:rPr>
          <w:rFonts w:ascii="Garamond" w:eastAsia="Garamond" w:hAnsi="Garamond" w:cs="Garamond"/>
          <w:spacing w:val="-1"/>
          <w:sz w:val="26"/>
          <w:szCs w:val="26"/>
        </w:rPr>
        <w:t>s</w:t>
      </w:r>
      <w:r>
        <w:rPr>
          <w:rFonts w:ascii="Garamond" w:eastAsia="Garamond" w:hAnsi="Garamond" w:cs="Garamond"/>
          <w:sz w:val="26"/>
          <w:szCs w:val="26"/>
        </w:rPr>
        <w:t>p</w:t>
      </w:r>
      <w:r>
        <w:rPr>
          <w:rFonts w:ascii="Garamond" w:eastAsia="Garamond" w:hAnsi="Garamond" w:cs="Garamond"/>
          <w:spacing w:val="2"/>
          <w:sz w:val="26"/>
          <w:szCs w:val="26"/>
        </w:rPr>
        <w:t>o</w:t>
      </w:r>
      <w:r>
        <w:rPr>
          <w:rFonts w:ascii="Garamond" w:eastAsia="Garamond" w:hAnsi="Garamond" w:cs="Garamond"/>
          <w:spacing w:val="-1"/>
          <w:sz w:val="26"/>
          <w:szCs w:val="26"/>
        </w:rPr>
        <w:t>t</w:t>
      </w:r>
      <w:r>
        <w:rPr>
          <w:rFonts w:ascii="Garamond" w:eastAsia="Garamond" w:hAnsi="Garamond" w:cs="Garamond"/>
          <w:sz w:val="26"/>
          <w:szCs w:val="26"/>
        </w:rPr>
        <w:t>.</w:t>
      </w:r>
    </w:p>
    <w:p w:rsidR="000D22F1" w:rsidRDefault="000D22F1">
      <w:pPr>
        <w:spacing w:before="13" w:line="280" w:lineRule="exact"/>
        <w:rPr>
          <w:sz w:val="28"/>
          <w:szCs w:val="28"/>
        </w:rPr>
      </w:pPr>
    </w:p>
    <w:p w:rsidR="000D22F1" w:rsidRDefault="003D3867">
      <w:pPr>
        <w:tabs>
          <w:tab w:val="left" w:pos="820"/>
        </w:tabs>
        <w:ind w:left="820" w:right="76" w:hanging="720"/>
        <w:jc w:val="both"/>
        <w:rPr>
          <w:rFonts w:ascii="Garamond" w:eastAsia="Garamond" w:hAnsi="Garamond" w:cs="Garamond"/>
          <w:sz w:val="26"/>
          <w:szCs w:val="26"/>
        </w:rPr>
      </w:pPr>
      <w:r>
        <w:rPr>
          <w:rFonts w:ascii="Garamond" w:eastAsia="Garamond" w:hAnsi="Garamond" w:cs="Garamond"/>
          <w:spacing w:val="1"/>
          <w:sz w:val="26"/>
          <w:szCs w:val="26"/>
        </w:rPr>
        <w:t>21</w:t>
      </w:r>
      <w:r>
        <w:rPr>
          <w:rFonts w:ascii="Garamond" w:eastAsia="Garamond" w:hAnsi="Garamond" w:cs="Garamond"/>
          <w:sz w:val="26"/>
          <w:szCs w:val="26"/>
        </w:rPr>
        <w:t>.</w:t>
      </w:r>
      <w:r>
        <w:rPr>
          <w:rFonts w:ascii="Garamond" w:eastAsia="Garamond" w:hAnsi="Garamond" w:cs="Garamond"/>
          <w:sz w:val="26"/>
          <w:szCs w:val="26"/>
        </w:rPr>
        <w:tab/>
      </w:r>
      <w:proofErr w:type="gramStart"/>
      <w:r>
        <w:rPr>
          <w:rFonts w:ascii="Garamond" w:eastAsia="Garamond" w:hAnsi="Garamond" w:cs="Garamond"/>
          <w:spacing w:val="-1"/>
          <w:sz w:val="26"/>
          <w:szCs w:val="26"/>
        </w:rPr>
        <w:t>T</w:t>
      </w:r>
      <w:r>
        <w:rPr>
          <w:rFonts w:ascii="Garamond" w:eastAsia="Garamond" w:hAnsi="Garamond" w:cs="Garamond"/>
          <w:sz w:val="26"/>
          <w:szCs w:val="26"/>
        </w:rPr>
        <w:t xml:space="preserve">he </w:t>
      </w:r>
      <w:r>
        <w:rPr>
          <w:rFonts w:ascii="Garamond" w:eastAsia="Garamond" w:hAnsi="Garamond" w:cs="Garamond"/>
          <w:spacing w:val="5"/>
          <w:sz w:val="26"/>
          <w:szCs w:val="26"/>
        </w:rPr>
        <w:t xml:space="preserve"> </w:t>
      </w:r>
      <w:r>
        <w:rPr>
          <w:rFonts w:ascii="Garamond" w:eastAsia="Garamond" w:hAnsi="Garamond" w:cs="Garamond"/>
          <w:sz w:val="26"/>
          <w:szCs w:val="26"/>
        </w:rPr>
        <w:t>Secur</w:t>
      </w:r>
      <w:r>
        <w:rPr>
          <w:rFonts w:ascii="Garamond" w:eastAsia="Garamond" w:hAnsi="Garamond" w:cs="Garamond"/>
          <w:spacing w:val="1"/>
          <w:sz w:val="26"/>
          <w:szCs w:val="26"/>
        </w:rPr>
        <w:t>i</w:t>
      </w:r>
      <w:r>
        <w:rPr>
          <w:rFonts w:ascii="Garamond" w:eastAsia="Garamond" w:hAnsi="Garamond" w:cs="Garamond"/>
          <w:spacing w:val="-1"/>
          <w:sz w:val="26"/>
          <w:szCs w:val="26"/>
        </w:rPr>
        <w:t>t</w:t>
      </w:r>
      <w:r>
        <w:rPr>
          <w:rFonts w:ascii="Garamond" w:eastAsia="Garamond" w:hAnsi="Garamond" w:cs="Garamond"/>
          <w:sz w:val="26"/>
          <w:szCs w:val="26"/>
        </w:rPr>
        <w:t>y</w:t>
      </w:r>
      <w:proofErr w:type="gramEnd"/>
      <w:r>
        <w:rPr>
          <w:rFonts w:ascii="Garamond" w:eastAsia="Garamond" w:hAnsi="Garamond" w:cs="Garamond"/>
          <w:sz w:val="26"/>
          <w:szCs w:val="26"/>
        </w:rPr>
        <w:t xml:space="preserve"> </w:t>
      </w:r>
      <w:r>
        <w:rPr>
          <w:rFonts w:ascii="Garamond" w:eastAsia="Garamond" w:hAnsi="Garamond" w:cs="Garamond"/>
          <w:spacing w:val="3"/>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uper</w:t>
      </w:r>
      <w:r>
        <w:rPr>
          <w:rFonts w:ascii="Garamond" w:eastAsia="Garamond" w:hAnsi="Garamond" w:cs="Garamond"/>
          <w:spacing w:val="1"/>
          <w:sz w:val="26"/>
          <w:szCs w:val="26"/>
        </w:rPr>
        <w:t>v</w:t>
      </w:r>
      <w:r>
        <w:rPr>
          <w:rFonts w:ascii="Garamond" w:eastAsia="Garamond" w:hAnsi="Garamond" w:cs="Garamond"/>
          <w:sz w:val="26"/>
          <w:szCs w:val="26"/>
        </w:rPr>
        <w:t>i</w:t>
      </w:r>
      <w:r>
        <w:rPr>
          <w:rFonts w:ascii="Garamond" w:eastAsia="Garamond" w:hAnsi="Garamond" w:cs="Garamond"/>
          <w:spacing w:val="2"/>
          <w:sz w:val="26"/>
          <w:szCs w:val="26"/>
        </w:rPr>
        <w:t>so</w:t>
      </w:r>
      <w:r>
        <w:rPr>
          <w:rFonts w:ascii="Garamond" w:eastAsia="Garamond" w:hAnsi="Garamond" w:cs="Garamond"/>
          <w:sz w:val="26"/>
          <w:szCs w:val="26"/>
        </w:rPr>
        <w:t>r/Guar</w:t>
      </w:r>
      <w:r>
        <w:rPr>
          <w:rFonts w:ascii="Garamond" w:eastAsia="Garamond" w:hAnsi="Garamond" w:cs="Garamond"/>
          <w:spacing w:val="2"/>
          <w:sz w:val="26"/>
          <w:szCs w:val="26"/>
        </w:rPr>
        <w:t>d</w:t>
      </w:r>
      <w:r>
        <w:rPr>
          <w:rFonts w:ascii="Garamond" w:eastAsia="Garamond" w:hAnsi="Garamond" w:cs="Garamond"/>
          <w:sz w:val="26"/>
          <w:szCs w:val="26"/>
        </w:rPr>
        <w:t>s</w:t>
      </w:r>
      <w:r>
        <w:rPr>
          <w:rFonts w:ascii="Garamond" w:eastAsia="Garamond" w:hAnsi="Garamond" w:cs="Garamond"/>
          <w:spacing w:val="54"/>
          <w:sz w:val="26"/>
          <w:szCs w:val="26"/>
        </w:rPr>
        <w:t xml:space="preserve"> </w:t>
      </w:r>
      <w:r>
        <w:rPr>
          <w:rFonts w:ascii="Garamond" w:eastAsia="Garamond" w:hAnsi="Garamond" w:cs="Garamond"/>
          <w:sz w:val="26"/>
          <w:szCs w:val="26"/>
        </w:rPr>
        <w:t>mu</w:t>
      </w:r>
      <w:r>
        <w:rPr>
          <w:rFonts w:ascii="Garamond" w:eastAsia="Garamond" w:hAnsi="Garamond" w:cs="Garamond"/>
          <w:spacing w:val="1"/>
          <w:sz w:val="26"/>
          <w:szCs w:val="26"/>
        </w:rPr>
        <w:t>s</w:t>
      </w:r>
      <w:r>
        <w:rPr>
          <w:rFonts w:ascii="Garamond" w:eastAsia="Garamond" w:hAnsi="Garamond" w:cs="Garamond"/>
          <w:sz w:val="26"/>
          <w:szCs w:val="26"/>
        </w:rPr>
        <w:t xml:space="preserve">t </w:t>
      </w:r>
      <w:r>
        <w:rPr>
          <w:rFonts w:ascii="Garamond" w:eastAsia="Garamond" w:hAnsi="Garamond" w:cs="Garamond"/>
          <w:spacing w:val="3"/>
          <w:sz w:val="26"/>
          <w:szCs w:val="26"/>
        </w:rPr>
        <w:t xml:space="preserve"> </w:t>
      </w:r>
      <w:r>
        <w:rPr>
          <w:rFonts w:ascii="Garamond" w:eastAsia="Garamond" w:hAnsi="Garamond" w:cs="Garamond"/>
          <w:sz w:val="26"/>
          <w:szCs w:val="26"/>
        </w:rPr>
        <w:t>ha</w:t>
      </w:r>
      <w:r>
        <w:rPr>
          <w:rFonts w:ascii="Garamond" w:eastAsia="Garamond" w:hAnsi="Garamond" w:cs="Garamond"/>
          <w:spacing w:val="1"/>
          <w:sz w:val="26"/>
          <w:szCs w:val="26"/>
        </w:rPr>
        <w:t>v</w:t>
      </w:r>
      <w:r>
        <w:rPr>
          <w:rFonts w:ascii="Garamond" w:eastAsia="Garamond" w:hAnsi="Garamond" w:cs="Garamond"/>
          <w:sz w:val="26"/>
          <w:szCs w:val="26"/>
        </w:rPr>
        <w:t xml:space="preserve">e </w:t>
      </w:r>
      <w:r>
        <w:rPr>
          <w:rFonts w:ascii="Garamond" w:eastAsia="Garamond" w:hAnsi="Garamond" w:cs="Garamond"/>
          <w:spacing w:val="4"/>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ra</w:t>
      </w:r>
      <w:r>
        <w:rPr>
          <w:rFonts w:ascii="Garamond" w:eastAsia="Garamond" w:hAnsi="Garamond" w:cs="Garamond"/>
          <w:spacing w:val="1"/>
          <w:sz w:val="26"/>
          <w:szCs w:val="26"/>
        </w:rPr>
        <w:t>i</w:t>
      </w:r>
      <w:r>
        <w:rPr>
          <w:rFonts w:ascii="Garamond" w:eastAsia="Garamond" w:hAnsi="Garamond" w:cs="Garamond"/>
          <w:sz w:val="26"/>
          <w:szCs w:val="26"/>
        </w:rPr>
        <w:t xml:space="preserve">ning  from </w:t>
      </w:r>
      <w:r>
        <w:rPr>
          <w:rFonts w:ascii="Garamond" w:eastAsia="Garamond" w:hAnsi="Garamond" w:cs="Garamond"/>
          <w:spacing w:val="6"/>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 xml:space="preserve">he </w:t>
      </w:r>
      <w:r>
        <w:rPr>
          <w:rFonts w:ascii="Garamond" w:eastAsia="Garamond" w:hAnsi="Garamond" w:cs="Garamond"/>
          <w:spacing w:val="6"/>
          <w:sz w:val="26"/>
          <w:szCs w:val="26"/>
        </w:rPr>
        <w:t xml:space="preserve"> </w:t>
      </w:r>
      <w:r>
        <w:rPr>
          <w:rFonts w:ascii="Garamond" w:eastAsia="Garamond" w:hAnsi="Garamond" w:cs="Garamond"/>
          <w:sz w:val="26"/>
          <w:szCs w:val="26"/>
        </w:rPr>
        <w:t>app</w:t>
      </w:r>
      <w:r>
        <w:rPr>
          <w:rFonts w:ascii="Garamond" w:eastAsia="Garamond" w:hAnsi="Garamond" w:cs="Garamond"/>
          <w:spacing w:val="2"/>
          <w:sz w:val="26"/>
          <w:szCs w:val="26"/>
        </w:rPr>
        <w:t>r</w:t>
      </w:r>
      <w:r>
        <w:rPr>
          <w:rFonts w:ascii="Garamond" w:eastAsia="Garamond" w:hAnsi="Garamond" w:cs="Garamond"/>
          <w:sz w:val="26"/>
          <w:szCs w:val="26"/>
        </w:rPr>
        <w:t>o</w:t>
      </w:r>
      <w:r>
        <w:rPr>
          <w:rFonts w:ascii="Garamond" w:eastAsia="Garamond" w:hAnsi="Garamond" w:cs="Garamond"/>
          <w:spacing w:val="7"/>
          <w:sz w:val="26"/>
          <w:szCs w:val="26"/>
        </w:rPr>
        <w:t>v</w:t>
      </w:r>
      <w:r>
        <w:rPr>
          <w:rFonts w:ascii="Garamond" w:eastAsia="Garamond" w:hAnsi="Garamond" w:cs="Garamond"/>
          <w:sz w:val="26"/>
          <w:szCs w:val="26"/>
        </w:rPr>
        <w:t>ed</w:t>
      </w:r>
      <w:r>
        <w:rPr>
          <w:rFonts w:ascii="Garamond" w:eastAsia="Garamond" w:hAnsi="Garamond" w:cs="Garamond"/>
          <w:spacing w:val="64"/>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ra</w:t>
      </w:r>
      <w:r>
        <w:rPr>
          <w:rFonts w:ascii="Garamond" w:eastAsia="Garamond" w:hAnsi="Garamond" w:cs="Garamond"/>
          <w:spacing w:val="1"/>
          <w:sz w:val="26"/>
          <w:szCs w:val="26"/>
        </w:rPr>
        <w:t>i</w:t>
      </w:r>
      <w:r>
        <w:rPr>
          <w:rFonts w:ascii="Garamond" w:eastAsia="Garamond" w:hAnsi="Garamond" w:cs="Garamond"/>
          <w:sz w:val="26"/>
          <w:szCs w:val="26"/>
        </w:rPr>
        <w:t>ning ins</w:t>
      </w:r>
      <w:r>
        <w:rPr>
          <w:rFonts w:ascii="Garamond" w:eastAsia="Garamond" w:hAnsi="Garamond" w:cs="Garamond"/>
          <w:spacing w:val="-2"/>
          <w:sz w:val="26"/>
          <w:szCs w:val="26"/>
        </w:rPr>
        <w:t>t</w:t>
      </w:r>
      <w:r>
        <w:rPr>
          <w:rFonts w:ascii="Garamond" w:eastAsia="Garamond" w:hAnsi="Garamond" w:cs="Garamond"/>
          <w:spacing w:val="3"/>
          <w:sz w:val="26"/>
          <w:szCs w:val="26"/>
        </w:rPr>
        <w:t>i</w:t>
      </w:r>
      <w:r>
        <w:rPr>
          <w:rFonts w:ascii="Garamond" w:eastAsia="Garamond" w:hAnsi="Garamond" w:cs="Garamond"/>
          <w:spacing w:val="-1"/>
          <w:sz w:val="26"/>
          <w:szCs w:val="26"/>
        </w:rPr>
        <w:t>t</w:t>
      </w:r>
      <w:r>
        <w:rPr>
          <w:rFonts w:ascii="Garamond" w:eastAsia="Garamond" w:hAnsi="Garamond" w:cs="Garamond"/>
          <w:sz w:val="26"/>
          <w:szCs w:val="26"/>
        </w:rPr>
        <w:t>u</w:t>
      </w:r>
      <w:r>
        <w:rPr>
          <w:rFonts w:ascii="Garamond" w:eastAsia="Garamond" w:hAnsi="Garamond" w:cs="Garamond"/>
          <w:spacing w:val="-1"/>
          <w:sz w:val="26"/>
          <w:szCs w:val="26"/>
        </w:rPr>
        <w:t>t</w:t>
      </w:r>
      <w:r>
        <w:rPr>
          <w:rFonts w:ascii="Garamond" w:eastAsia="Garamond" w:hAnsi="Garamond" w:cs="Garamond"/>
          <w:sz w:val="26"/>
          <w:szCs w:val="26"/>
        </w:rPr>
        <w:t>e</w:t>
      </w:r>
      <w:r>
        <w:rPr>
          <w:rFonts w:ascii="Garamond" w:eastAsia="Garamond" w:hAnsi="Garamond" w:cs="Garamond"/>
          <w:spacing w:val="6"/>
          <w:sz w:val="26"/>
          <w:szCs w:val="26"/>
        </w:rPr>
        <w:t xml:space="preserve"> </w:t>
      </w:r>
      <w:r>
        <w:rPr>
          <w:rFonts w:ascii="Garamond" w:eastAsia="Garamond" w:hAnsi="Garamond" w:cs="Garamond"/>
          <w:sz w:val="26"/>
          <w:szCs w:val="26"/>
        </w:rPr>
        <w:t>of</w:t>
      </w:r>
      <w:r>
        <w:rPr>
          <w:rFonts w:ascii="Garamond" w:eastAsia="Garamond" w:hAnsi="Garamond" w:cs="Garamond"/>
          <w:spacing w:val="9"/>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8"/>
          <w:sz w:val="26"/>
          <w:szCs w:val="26"/>
        </w:rPr>
        <w:t xml:space="preserve"> </w:t>
      </w:r>
      <w:r>
        <w:rPr>
          <w:rFonts w:ascii="Garamond" w:eastAsia="Garamond" w:hAnsi="Garamond" w:cs="Garamond"/>
          <w:sz w:val="26"/>
          <w:szCs w:val="26"/>
        </w:rPr>
        <w:t>Min</w:t>
      </w:r>
      <w:r>
        <w:rPr>
          <w:rFonts w:ascii="Garamond" w:eastAsia="Garamond" w:hAnsi="Garamond" w:cs="Garamond"/>
          <w:spacing w:val="1"/>
          <w:sz w:val="26"/>
          <w:szCs w:val="26"/>
        </w:rPr>
        <w:t>is</w:t>
      </w:r>
      <w:r>
        <w:rPr>
          <w:rFonts w:ascii="Garamond" w:eastAsia="Garamond" w:hAnsi="Garamond" w:cs="Garamond"/>
          <w:spacing w:val="-1"/>
          <w:sz w:val="26"/>
          <w:szCs w:val="26"/>
        </w:rPr>
        <w:t>t</w:t>
      </w:r>
      <w:r>
        <w:rPr>
          <w:rFonts w:ascii="Garamond" w:eastAsia="Garamond" w:hAnsi="Garamond" w:cs="Garamond"/>
          <w:spacing w:val="2"/>
          <w:sz w:val="26"/>
          <w:szCs w:val="26"/>
        </w:rPr>
        <w:t>r</w:t>
      </w:r>
      <w:r>
        <w:rPr>
          <w:rFonts w:ascii="Garamond" w:eastAsia="Garamond" w:hAnsi="Garamond" w:cs="Garamond"/>
          <w:sz w:val="26"/>
          <w:szCs w:val="26"/>
        </w:rPr>
        <w:t>y</w:t>
      </w:r>
      <w:r>
        <w:rPr>
          <w:rFonts w:ascii="Garamond" w:eastAsia="Garamond" w:hAnsi="Garamond" w:cs="Garamond"/>
          <w:spacing w:val="3"/>
          <w:sz w:val="26"/>
          <w:szCs w:val="26"/>
        </w:rPr>
        <w:t xml:space="preserve"> </w:t>
      </w:r>
      <w:r>
        <w:rPr>
          <w:rFonts w:ascii="Garamond" w:eastAsia="Garamond" w:hAnsi="Garamond" w:cs="Garamond"/>
          <w:sz w:val="26"/>
          <w:szCs w:val="26"/>
        </w:rPr>
        <w:t>of</w:t>
      </w:r>
      <w:r>
        <w:rPr>
          <w:rFonts w:ascii="Garamond" w:eastAsia="Garamond" w:hAnsi="Garamond" w:cs="Garamond"/>
          <w:spacing w:val="9"/>
          <w:sz w:val="26"/>
          <w:szCs w:val="26"/>
        </w:rPr>
        <w:t xml:space="preserve"> </w:t>
      </w:r>
      <w:r>
        <w:rPr>
          <w:rFonts w:ascii="Garamond" w:eastAsia="Garamond" w:hAnsi="Garamond" w:cs="Garamond"/>
          <w:sz w:val="26"/>
          <w:szCs w:val="26"/>
        </w:rPr>
        <w:t>I</w:t>
      </w:r>
      <w:r>
        <w:rPr>
          <w:rFonts w:ascii="Garamond" w:eastAsia="Garamond" w:hAnsi="Garamond" w:cs="Garamond"/>
          <w:spacing w:val="1"/>
          <w:sz w:val="26"/>
          <w:szCs w:val="26"/>
        </w:rPr>
        <w:t>n</w:t>
      </w:r>
      <w:r>
        <w:rPr>
          <w:rFonts w:ascii="Garamond" w:eastAsia="Garamond" w:hAnsi="Garamond" w:cs="Garamond"/>
          <w:spacing w:val="-1"/>
          <w:sz w:val="26"/>
          <w:szCs w:val="26"/>
        </w:rPr>
        <w:t>t</w:t>
      </w:r>
      <w:r>
        <w:rPr>
          <w:rFonts w:ascii="Garamond" w:eastAsia="Garamond" w:hAnsi="Garamond" w:cs="Garamond"/>
          <w:sz w:val="26"/>
          <w:szCs w:val="26"/>
        </w:rPr>
        <w:t>erior,</w:t>
      </w:r>
      <w:r>
        <w:rPr>
          <w:rFonts w:ascii="Garamond" w:eastAsia="Garamond" w:hAnsi="Garamond" w:cs="Garamond"/>
          <w:spacing w:val="4"/>
          <w:sz w:val="26"/>
          <w:szCs w:val="26"/>
        </w:rPr>
        <w:t xml:space="preserve"> </w:t>
      </w:r>
      <w:r>
        <w:rPr>
          <w:rFonts w:ascii="Garamond" w:eastAsia="Garamond" w:hAnsi="Garamond" w:cs="Garamond"/>
          <w:sz w:val="26"/>
          <w:szCs w:val="26"/>
        </w:rPr>
        <w:t>d</w:t>
      </w:r>
      <w:r>
        <w:rPr>
          <w:rFonts w:ascii="Garamond" w:eastAsia="Garamond" w:hAnsi="Garamond" w:cs="Garamond"/>
          <w:spacing w:val="3"/>
          <w:sz w:val="26"/>
          <w:szCs w:val="26"/>
        </w:rPr>
        <w:t>a</w:t>
      </w:r>
      <w:r>
        <w:rPr>
          <w:rFonts w:ascii="Garamond" w:eastAsia="Garamond" w:hAnsi="Garamond" w:cs="Garamond"/>
          <w:spacing w:val="-1"/>
          <w:sz w:val="26"/>
          <w:szCs w:val="26"/>
        </w:rPr>
        <w:t>t</w:t>
      </w:r>
      <w:r>
        <w:rPr>
          <w:rFonts w:ascii="Garamond" w:eastAsia="Garamond" w:hAnsi="Garamond" w:cs="Garamond"/>
          <w:sz w:val="26"/>
          <w:szCs w:val="26"/>
        </w:rPr>
        <w:t>a</w:t>
      </w:r>
      <w:r>
        <w:rPr>
          <w:rFonts w:ascii="Garamond" w:eastAsia="Garamond" w:hAnsi="Garamond" w:cs="Garamond"/>
          <w:spacing w:val="8"/>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11"/>
          <w:sz w:val="26"/>
          <w:szCs w:val="26"/>
        </w:rPr>
        <w:t xml:space="preserve"> </w:t>
      </w:r>
      <w:r>
        <w:rPr>
          <w:rFonts w:ascii="Garamond" w:eastAsia="Garamond" w:hAnsi="Garamond" w:cs="Garamond"/>
          <w:sz w:val="26"/>
          <w:szCs w:val="26"/>
        </w:rPr>
        <w:t>be</w:t>
      </w:r>
      <w:r>
        <w:rPr>
          <w:rFonts w:ascii="Garamond" w:eastAsia="Garamond" w:hAnsi="Garamond" w:cs="Garamond"/>
          <w:spacing w:val="9"/>
          <w:sz w:val="26"/>
          <w:szCs w:val="26"/>
        </w:rPr>
        <w:t xml:space="preserve"> </w:t>
      </w:r>
      <w:r>
        <w:rPr>
          <w:rFonts w:ascii="Garamond" w:eastAsia="Garamond" w:hAnsi="Garamond" w:cs="Garamond"/>
          <w:sz w:val="26"/>
          <w:szCs w:val="26"/>
        </w:rPr>
        <w:t>mai</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a</w:t>
      </w:r>
      <w:r>
        <w:rPr>
          <w:rFonts w:ascii="Garamond" w:eastAsia="Garamond" w:hAnsi="Garamond" w:cs="Garamond"/>
          <w:spacing w:val="1"/>
          <w:sz w:val="26"/>
          <w:szCs w:val="26"/>
        </w:rPr>
        <w:t>i</w:t>
      </w:r>
      <w:r>
        <w:rPr>
          <w:rFonts w:ascii="Garamond" w:eastAsia="Garamond" w:hAnsi="Garamond" w:cs="Garamond"/>
          <w:sz w:val="26"/>
          <w:szCs w:val="26"/>
        </w:rPr>
        <w:t>ned by</w:t>
      </w:r>
      <w:r>
        <w:rPr>
          <w:rFonts w:ascii="Garamond" w:eastAsia="Garamond" w:hAnsi="Garamond" w:cs="Garamond"/>
          <w:spacing w:val="11"/>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2"/>
          <w:sz w:val="26"/>
          <w:szCs w:val="26"/>
        </w:rPr>
        <w:t xml:space="preserve"> </w:t>
      </w:r>
      <w:r>
        <w:rPr>
          <w:rFonts w:ascii="Garamond" w:eastAsia="Garamond" w:hAnsi="Garamond" w:cs="Garamond"/>
          <w:sz w:val="26"/>
          <w:szCs w:val="26"/>
        </w:rPr>
        <w:t>co</w:t>
      </w:r>
      <w:r>
        <w:rPr>
          <w:rFonts w:ascii="Garamond" w:eastAsia="Garamond" w:hAnsi="Garamond" w:cs="Garamond"/>
          <w:spacing w:val="-1"/>
          <w:sz w:val="26"/>
          <w:szCs w:val="26"/>
        </w:rPr>
        <w:t>m</w:t>
      </w:r>
      <w:r>
        <w:rPr>
          <w:rFonts w:ascii="Garamond" w:eastAsia="Garamond" w:hAnsi="Garamond" w:cs="Garamond"/>
          <w:sz w:val="26"/>
          <w:szCs w:val="26"/>
        </w:rPr>
        <w:t>p</w:t>
      </w:r>
      <w:r>
        <w:rPr>
          <w:rFonts w:ascii="Garamond" w:eastAsia="Garamond" w:hAnsi="Garamond" w:cs="Garamond"/>
          <w:spacing w:val="2"/>
          <w:sz w:val="26"/>
          <w:szCs w:val="26"/>
        </w:rPr>
        <w:t>a</w:t>
      </w:r>
      <w:r>
        <w:rPr>
          <w:rFonts w:ascii="Garamond" w:eastAsia="Garamond" w:hAnsi="Garamond" w:cs="Garamond"/>
          <w:sz w:val="26"/>
          <w:szCs w:val="26"/>
        </w:rPr>
        <w:t>ny</w:t>
      </w:r>
      <w:r>
        <w:rPr>
          <w:rFonts w:ascii="Garamond" w:eastAsia="Garamond" w:hAnsi="Garamond" w:cs="Garamond"/>
          <w:spacing w:val="2"/>
          <w:sz w:val="26"/>
          <w:szCs w:val="26"/>
        </w:rPr>
        <w:t xml:space="preserve"> </w:t>
      </w:r>
      <w:r>
        <w:rPr>
          <w:rFonts w:ascii="Garamond" w:eastAsia="Garamond" w:hAnsi="Garamond" w:cs="Garamond"/>
          <w:sz w:val="26"/>
          <w:szCs w:val="26"/>
        </w:rPr>
        <w:t>and prov</w:t>
      </w:r>
      <w:r>
        <w:rPr>
          <w:rFonts w:ascii="Garamond" w:eastAsia="Garamond" w:hAnsi="Garamond" w:cs="Garamond"/>
          <w:spacing w:val="1"/>
          <w:sz w:val="26"/>
          <w:szCs w:val="26"/>
        </w:rPr>
        <w:t>i</w:t>
      </w:r>
      <w:r>
        <w:rPr>
          <w:rFonts w:ascii="Garamond" w:eastAsia="Garamond" w:hAnsi="Garamond" w:cs="Garamond"/>
          <w:sz w:val="26"/>
          <w:szCs w:val="26"/>
        </w:rPr>
        <w:t>ded</w:t>
      </w:r>
      <w:r>
        <w:rPr>
          <w:rFonts w:ascii="Garamond" w:eastAsia="Garamond" w:hAnsi="Garamond" w:cs="Garamond"/>
          <w:spacing w:val="3"/>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1"/>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ame</w:t>
      </w:r>
      <w:r>
        <w:rPr>
          <w:rFonts w:ascii="Garamond" w:eastAsia="Garamond" w:hAnsi="Garamond" w:cs="Garamond"/>
          <w:spacing w:val="8"/>
          <w:sz w:val="26"/>
          <w:szCs w:val="26"/>
        </w:rPr>
        <w:t xml:space="preserve"> </w:t>
      </w:r>
      <w:r>
        <w:rPr>
          <w:rFonts w:ascii="Garamond" w:eastAsia="Garamond" w:hAnsi="Garamond" w:cs="Garamond"/>
          <w:sz w:val="26"/>
          <w:szCs w:val="26"/>
        </w:rPr>
        <w:t>be</w:t>
      </w:r>
      <w:r>
        <w:rPr>
          <w:rFonts w:ascii="Garamond" w:eastAsia="Garamond" w:hAnsi="Garamond" w:cs="Garamond"/>
          <w:spacing w:val="2"/>
          <w:sz w:val="26"/>
          <w:szCs w:val="26"/>
        </w:rPr>
        <w:t>f</w:t>
      </w:r>
      <w:r>
        <w:rPr>
          <w:rFonts w:ascii="Garamond" w:eastAsia="Garamond" w:hAnsi="Garamond" w:cs="Garamond"/>
          <w:sz w:val="26"/>
          <w:szCs w:val="26"/>
        </w:rPr>
        <w:t>ore</w:t>
      </w:r>
      <w:r>
        <w:rPr>
          <w:rFonts w:ascii="Garamond" w:eastAsia="Garamond" w:hAnsi="Garamond" w:cs="Garamond"/>
          <w:spacing w:val="5"/>
          <w:sz w:val="26"/>
          <w:szCs w:val="26"/>
        </w:rPr>
        <w:t xml:space="preserve"> </w:t>
      </w:r>
      <w:r>
        <w:rPr>
          <w:rFonts w:ascii="Garamond" w:eastAsia="Garamond" w:hAnsi="Garamond" w:cs="Garamond"/>
          <w:sz w:val="26"/>
          <w:szCs w:val="26"/>
        </w:rPr>
        <w:t>deplo</w:t>
      </w:r>
      <w:r>
        <w:rPr>
          <w:rFonts w:ascii="Garamond" w:eastAsia="Garamond" w:hAnsi="Garamond" w:cs="Garamond"/>
          <w:spacing w:val="2"/>
          <w:sz w:val="26"/>
          <w:szCs w:val="26"/>
        </w:rPr>
        <w:t>y</w:t>
      </w:r>
      <w:r>
        <w:rPr>
          <w:rFonts w:ascii="Garamond" w:eastAsia="Garamond" w:hAnsi="Garamond" w:cs="Garamond"/>
          <w:sz w:val="26"/>
          <w:szCs w:val="26"/>
        </w:rPr>
        <w:t>me</w:t>
      </w:r>
      <w:r>
        <w:rPr>
          <w:rFonts w:ascii="Garamond" w:eastAsia="Garamond" w:hAnsi="Garamond" w:cs="Garamond"/>
          <w:spacing w:val="1"/>
          <w:sz w:val="26"/>
          <w:szCs w:val="26"/>
        </w:rPr>
        <w:t>n</w:t>
      </w:r>
      <w:r>
        <w:rPr>
          <w:rFonts w:ascii="Garamond" w:eastAsia="Garamond" w:hAnsi="Garamond" w:cs="Garamond"/>
          <w:sz w:val="26"/>
          <w:szCs w:val="26"/>
        </w:rPr>
        <w:t xml:space="preserve">t.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7"/>
          <w:sz w:val="26"/>
          <w:szCs w:val="26"/>
        </w:rPr>
        <w:t xml:space="preserve"> </w:t>
      </w:r>
      <w:r>
        <w:rPr>
          <w:rFonts w:ascii="Garamond" w:eastAsia="Garamond" w:hAnsi="Garamond" w:cs="Garamond"/>
          <w:spacing w:val="2"/>
          <w:sz w:val="26"/>
          <w:szCs w:val="26"/>
        </w:rPr>
        <w:t>c</w:t>
      </w:r>
      <w:r>
        <w:rPr>
          <w:rFonts w:ascii="Garamond" w:eastAsia="Garamond" w:hAnsi="Garamond" w:cs="Garamond"/>
          <w:sz w:val="26"/>
          <w:szCs w:val="26"/>
        </w:rPr>
        <w:t>o</w:t>
      </w:r>
      <w:r>
        <w:rPr>
          <w:rFonts w:ascii="Garamond" w:eastAsia="Garamond" w:hAnsi="Garamond" w:cs="Garamond"/>
          <w:spacing w:val="-1"/>
          <w:sz w:val="26"/>
          <w:szCs w:val="26"/>
        </w:rPr>
        <w:t>m</w:t>
      </w:r>
      <w:r>
        <w:rPr>
          <w:rFonts w:ascii="Garamond" w:eastAsia="Garamond" w:hAnsi="Garamond" w:cs="Garamond"/>
          <w:sz w:val="26"/>
          <w:szCs w:val="26"/>
        </w:rPr>
        <w:t>pa</w:t>
      </w:r>
      <w:r>
        <w:rPr>
          <w:rFonts w:ascii="Garamond" w:eastAsia="Garamond" w:hAnsi="Garamond" w:cs="Garamond"/>
          <w:spacing w:val="2"/>
          <w:sz w:val="26"/>
          <w:szCs w:val="26"/>
        </w:rPr>
        <w:t>n</w:t>
      </w:r>
      <w:r>
        <w:rPr>
          <w:rFonts w:ascii="Garamond" w:eastAsia="Garamond" w:hAnsi="Garamond" w:cs="Garamond"/>
          <w:sz w:val="26"/>
          <w:szCs w:val="26"/>
        </w:rPr>
        <w:t>y</w:t>
      </w:r>
      <w:r>
        <w:rPr>
          <w:rFonts w:ascii="Garamond" w:eastAsia="Garamond" w:hAnsi="Garamond" w:cs="Garamond"/>
          <w:spacing w:val="3"/>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hall</w:t>
      </w:r>
      <w:r>
        <w:rPr>
          <w:rFonts w:ascii="Garamond" w:eastAsia="Garamond" w:hAnsi="Garamond" w:cs="Garamond"/>
          <w:spacing w:val="7"/>
          <w:sz w:val="26"/>
          <w:szCs w:val="26"/>
        </w:rPr>
        <w:t xml:space="preserve"> </w:t>
      </w:r>
      <w:r>
        <w:rPr>
          <w:rFonts w:ascii="Garamond" w:eastAsia="Garamond" w:hAnsi="Garamond" w:cs="Garamond"/>
          <w:sz w:val="26"/>
          <w:szCs w:val="26"/>
        </w:rPr>
        <w:t>adhere</w:t>
      </w:r>
      <w:r>
        <w:rPr>
          <w:rFonts w:ascii="Garamond" w:eastAsia="Garamond" w:hAnsi="Garamond" w:cs="Garamond"/>
          <w:spacing w:val="5"/>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12"/>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8"/>
          <w:sz w:val="26"/>
          <w:szCs w:val="26"/>
        </w:rPr>
        <w:t xml:space="preserve"> </w:t>
      </w:r>
      <w:r>
        <w:rPr>
          <w:rFonts w:ascii="Garamond" w:eastAsia="Garamond" w:hAnsi="Garamond" w:cs="Garamond"/>
          <w:spacing w:val="-1"/>
          <w:sz w:val="26"/>
          <w:szCs w:val="26"/>
        </w:rPr>
        <w:t>g</w:t>
      </w:r>
      <w:r>
        <w:rPr>
          <w:rFonts w:ascii="Garamond" w:eastAsia="Garamond" w:hAnsi="Garamond" w:cs="Garamond"/>
          <w:sz w:val="26"/>
          <w:szCs w:val="26"/>
        </w:rPr>
        <w:t>u</w:t>
      </w:r>
      <w:r>
        <w:rPr>
          <w:rFonts w:ascii="Garamond" w:eastAsia="Garamond" w:hAnsi="Garamond" w:cs="Garamond"/>
          <w:spacing w:val="1"/>
          <w:sz w:val="26"/>
          <w:szCs w:val="26"/>
        </w:rPr>
        <w:t>i</w:t>
      </w:r>
      <w:r>
        <w:rPr>
          <w:rFonts w:ascii="Garamond" w:eastAsia="Garamond" w:hAnsi="Garamond" w:cs="Garamond"/>
          <w:sz w:val="26"/>
          <w:szCs w:val="26"/>
        </w:rPr>
        <w:t>del</w:t>
      </w:r>
      <w:r>
        <w:rPr>
          <w:rFonts w:ascii="Garamond" w:eastAsia="Garamond" w:hAnsi="Garamond" w:cs="Garamond"/>
          <w:spacing w:val="1"/>
          <w:sz w:val="26"/>
          <w:szCs w:val="26"/>
        </w:rPr>
        <w:t>i</w:t>
      </w:r>
      <w:r>
        <w:rPr>
          <w:rFonts w:ascii="Garamond" w:eastAsia="Garamond" w:hAnsi="Garamond" w:cs="Garamond"/>
          <w:sz w:val="26"/>
          <w:szCs w:val="26"/>
        </w:rPr>
        <w:t>n</w:t>
      </w:r>
      <w:r>
        <w:rPr>
          <w:rFonts w:ascii="Garamond" w:eastAsia="Garamond" w:hAnsi="Garamond" w:cs="Garamond"/>
          <w:spacing w:val="2"/>
          <w:sz w:val="26"/>
          <w:szCs w:val="26"/>
        </w:rPr>
        <w:t>e</w:t>
      </w:r>
      <w:r>
        <w:rPr>
          <w:rFonts w:ascii="Garamond" w:eastAsia="Garamond" w:hAnsi="Garamond" w:cs="Garamond"/>
          <w:sz w:val="26"/>
          <w:szCs w:val="26"/>
        </w:rPr>
        <w:t>s a</w:t>
      </w:r>
      <w:r>
        <w:rPr>
          <w:rFonts w:ascii="Garamond" w:eastAsia="Garamond" w:hAnsi="Garamond" w:cs="Garamond"/>
          <w:spacing w:val="-1"/>
          <w:sz w:val="26"/>
          <w:szCs w:val="26"/>
        </w:rPr>
        <w:t>tt</w:t>
      </w:r>
      <w:r>
        <w:rPr>
          <w:rFonts w:ascii="Garamond" w:eastAsia="Garamond" w:hAnsi="Garamond" w:cs="Garamond"/>
          <w:sz w:val="26"/>
          <w:szCs w:val="26"/>
        </w:rPr>
        <w:t>a</w:t>
      </w:r>
      <w:r>
        <w:rPr>
          <w:rFonts w:ascii="Garamond" w:eastAsia="Garamond" w:hAnsi="Garamond" w:cs="Garamond"/>
          <w:spacing w:val="2"/>
          <w:sz w:val="26"/>
          <w:szCs w:val="26"/>
        </w:rPr>
        <w:t>c</w:t>
      </w:r>
      <w:r>
        <w:rPr>
          <w:rFonts w:ascii="Garamond" w:eastAsia="Garamond" w:hAnsi="Garamond" w:cs="Garamond"/>
          <w:sz w:val="26"/>
          <w:szCs w:val="26"/>
        </w:rPr>
        <w:t>hed</w:t>
      </w:r>
      <w:r>
        <w:rPr>
          <w:rFonts w:ascii="Garamond" w:eastAsia="Garamond" w:hAnsi="Garamond" w:cs="Garamond"/>
          <w:spacing w:val="-8"/>
          <w:sz w:val="26"/>
          <w:szCs w:val="26"/>
        </w:rPr>
        <w:t xml:space="preserve"> </w:t>
      </w:r>
      <w:r>
        <w:rPr>
          <w:rFonts w:ascii="Garamond" w:eastAsia="Garamond" w:hAnsi="Garamond" w:cs="Garamond"/>
          <w:sz w:val="26"/>
          <w:szCs w:val="26"/>
        </w:rPr>
        <w:t>w</w:t>
      </w:r>
      <w:r>
        <w:rPr>
          <w:rFonts w:ascii="Garamond" w:eastAsia="Garamond" w:hAnsi="Garamond" w:cs="Garamond"/>
          <w:spacing w:val="2"/>
          <w:sz w:val="26"/>
          <w:szCs w:val="26"/>
        </w:rPr>
        <w:t>i</w:t>
      </w:r>
      <w:r>
        <w:rPr>
          <w:rFonts w:ascii="Garamond" w:eastAsia="Garamond" w:hAnsi="Garamond" w:cs="Garamond"/>
          <w:spacing w:val="-1"/>
          <w:sz w:val="26"/>
          <w:szCs w:val="26"/>
        </w:rPr>
        <w:t>t</w:t>
      </w:r>
      <w:r>
        <w:rPr>
          <w:rFonts w:ascii="Garamond" w:eastAsia="Garamond" w:hAnsi="Garamond" w:cs="Garamond"/>
          <w:sz w:val="26"/>
          <w:szCs w:val="26"/>
        </w:rPr>
        <w:t>h</w:t>
      </w:r>
      <w:r>
        <w:rPr>
          <w:rFonts w:ascii="Garamond" w:eastAsia="Garamond" w:hAnsi="Garamond" w:cs="Garamond"/>
          <w:spacing w:val="-2"/>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3"/>
          <w:sz w:val="26"/>
          <w:szCs w:val="26"/>
        </w:rPr>
        <w:t xml:space="preserve"> </w:t>
      </w:r>
      <w:r>
        <w:rPr>
          <w:rFonts w:ascii="Garamond" w:eastAsia="Garamond" w:hAnsi="Garamond" w:cs="Garamond"/>
          <w:spacing w:val="2"/>
          <w:sz w:val="26"/>
          <w:szCs w:val="26"/>
        </w:rPr>
        <w:t>a</w:t>
      </w:r>
      <w:r>
        <w:rPr>
          <w:rFonts w:ascii="Garamond" w:eastAsia="Garamond" w:hAnsi="Garamond" w:cs="Garamond"/>
          <w:spacing w:val="-1"/>
          <w:sz w:val="26"/>
          <w:szCs w:val="26"/>
        </w:rPr>
        <w:t>g</w:t>
      </w:r>
      <w:r>
        <w:rPr>
          <w:rFonts w:ascii="Garamond" w:eastAsia="Garamond" w:hAnsi="Garamond" w:cs="Garamond"/>
          <w:sz w:val="26"/>
          <w:szCs w:val="26"/>
        </w:rPr>
        <w:t>re</w:t>
      </w:r>
      <w:r>
        <w:rPr>
          <w:rFonts w:ascii="Garamond" w:eastAsia="Garamond" w:hAnsi="Garamond" w:cs="Garamond"/>
          <w:spacing w:val="2"/>
          <w:sz w:val="26"/>
          <w:szCs w:val="26"/>
        </w:rPr>
        <w:t>e</w:t>
      </w:r>
      <w:r>
        <w:rPr>
          <w:rFonts w:ascii="Garamond" w:eastAsia="Garamond" w:hAnsi="Garamond" w:cs="Garamond"/>
          <w:sz w:val="26"/>
          <w:szCs w:val="26"/>
        </w:rPr>
        <w:t>me</w:t>
      </w:r>
      <w:r>
        <w:rPr>
          <w:rFonts w:ascii="Garamond" w:eastAsia="Garamond" w:hAnsi="Garamond" w:cs="Garamond"/>
          <w:spacing w:val="1"/>
          <w:sz w:val="26"/>
          <w:szCs w:val="26"/>
        </w:rPr>
        <w:t>n</w:t>
      </w:r>
      <w:r>
        <w:rPr>
          <w:rFonts w:ascii="Garamond" w:eastAsia="Garamond" w:hAnsi="Garamond" w:cs="Garamond"/>
          <w:spacing w:val="-1"/>
          <w:sz w:val="26"/>
          <w:szCs w:val="26"/>
        </w:rPr>
        <w:t>t</w:t>
      </w:r>
      <w:r>
        <w:rPr>
          <w:rFonts w:ascii="Garamond" w:eastAsia="Garamond" w:hAnsi="Garamond" w:cs="Garamond"/>
          <w:sz w:val="26"/>
          <w:szCs w:val="26"/>
        </w:rPr>
        <w:t>.</w:t>
      </w:r>
    </w:p>
    <w:p w:rsidR="000D22F1" w:rsidRDefault="000D22F1">
      <w:pPr>
        <w:spacing w:before="13" w:line="280" w:lineRule="exact"/>
        <w:rPr>
          <w:sz w:val="28"/>
          <w:szCs w:val="28"/>
        </w:rPr>
      </w:pPr>
    </w:p>
    <w:p w:rsidR="000D22F1" w:rsidRDefault="003D3867">
      <w:pPr>
        <w:ind w:left="59" w:right="81"/>
        <w:jc w:val="center"/>
        <w:rPr>
          <w:rFonts w:ascii="Garamond" w:eastAsia="Garamond" w:hAnsi="Garamond" w:cs="Garamond"/>
          <w:sz w:val="26"/>
          <w:szCs w:val="26"/>
        </w:rPr>
      </w:pPr>
      <w:r>
        <w:rPr>
          <w:rFonts w:ascii="Garamond" w:eastAsia="Garamond" w:hAnsi="Garamond" w:cs="Garamond"/>
          <w:spacing w:val="1"/>
          <w:sz w:val="26"/>
          <w:szCs w:val="26"/>
        </w:rPr>
        <w:t>22</w:t>
      </w:r>
      <w:r>
        <w:rPr>
          <w:rFonts w:ascii="Garamond" w:eastAsia="Garamond" w:hAnsi="Garamond" w:cs="Garamond"/>
          <w:sz w:val="26"/>
          <w:szCs w:val="26"/>
        </w:rPr>
        <w:t xml:space="preserve">.     </w:t>
      </w:r>
      <w:r>
        <w:rPr>
          <w:rFonts w:ascii="Garamond" w:eastAsia="Garamond" w:hAnsi="Garamond" w:cs="Garamond"/>
          <w:spacing w:val="26"/>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3"/>
          <w:sz w:val="26"/>
          <w:szCs w:val="26"/>
        </w:rPr>
        <w:t xml:space="preserve"> </w:t>
      </w:r>
      <w:r>
        <w:rPr>
          <w:rFonts w:ascii="Garamond" w:eastAsia="Garamond" w:hAnsi="Garamond" w:cs="Garamond"/>
          <w:sz w:val="26"/>
          <w:szCs w:val="26"/>
        </w:rPr>
        <w:t>co</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ra</w:t>
      </w:r>
      <w:r>
        <w:rPr>
          <w:rFonts w:ascii="Garamond" w:eastAsia="Garamond" w:hAnsi="Garamond" w:cs="Garamond"/>
          <w:spacing w:val="3"/>
          <w:sz w:val="26"/>
          <w:szCs w:val="26"/>
        </w:rPr>
        <w:t>c</w:t>
      </w:r>
      <w:r>
        <w:rPr>
          <w:rFonts w:ascii="Garamond" w:eastAsia="Garamond" w:hAnsi="Garamond" w:cs="Garamond"/>
          <w:spacing w:val="-1"/>
          <w:sz w:val="26"/>
          <w:szCs w:val="26"/>
        </w:rPr>
        <w:t>t</w:t>
      </w:r>
      <w:r>
        <w:rPr>
          <w:rFonts w:ascii="Garamond" w:eastAsia="Garamond" w:hAnsi="Garamond" w:cs="Garamond"/>
          <w:sz w:val="26"/>
          <w:szCs w:val="26"/>
        </w:rPr>
        <w:t>or</w:t>
      </w:r>
      <w:r>
        <w:rPr>
          <w:rFonts w:ascii="Garamond" w:eastAsia="Garamond" w:hAnsi="Garamond" w:cs="Garamond"/>
          <w:spacing w:val="-3"/>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3"/>
          <w:sz w:val="26"/>
          <w:szCs w:val="26"/>
        </w:rPr>
        <w:t xml:space="preserve"> </w:t>
      </w:r>
      <w:r>
        <w:rPr>
          <w:rFonts w:ascii="Garamond" w:eastAsia="Garamond" w:hAnsi="Garamond" w:cs="Garamond"/>
          <w:sz w:val="26"/>
          <w:szCs w:val="26"/>
        </w:rPr>
        <w:t>abide</w:t>
      </w:r>
      <w:r>
        <w:rPr>
          <w:rFonts w:ascii="Garamond" w:eastAsia="Garamond" w:hAnsi="Garamond" w:cs="Garamond"/>
          <w:spacing w:val="2"/>
          <w:sz w:val="26"/>
          <w:szCs w:val="26"/>
        </w:rPr>
        <w:t xml:space="preserve"> </w:t>
      </w:r>
      <w:r>
        <w:rPr>
          <w:rFonts w:ascii="Garamond" w:eastAsia="Garamond" w:hAnsi="Garamond" w:cs="Garamond"/>
          <w:sz w:val="26"/>
          <w:szCs w:val="26"/>
        </w:rPr>
        <w:t>by</w:t>
      </w:r>
      <w:r>
        <w:rPr>
          <w:rFonts w:ascii="Garamond" w:eastAsia="Garamond" w:hAnsi="Garamond" w:cs="Garamond"/>
          <w:spacing w:val="5"/>
          <w:sz w:val="26"/>
          <w:szCs w:val="26"/>
        </w:rPr>
        <w:t xml:space="preserve"> </w:t>
      </w:r>
      <w:r>
        <w:rPr>
          <w:rFonts w:ascii="Garamond" w:eastAsia="Garamond" w:hAnsi="Garamond" w:cs="Garamond"/>
          <w:sz w:val="26"/>
          <w:szCs w:val="26"/>
        </w:rPr>
        <w:t>a</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5"/>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4"/>
          <w:sz w:val="26"/>
          <w:szCs w:val="26"/>
        </w:rPr>
        <w:t xml:space="preserve"> </w:t>
      </w:r>
      <w:r>
        <w:rPr>
          <w:rFonts w:ascii="Garamond" w:eastAsia="Garamond" w:hAnsi="Garamond" w:cs="Garamond"/>
          <w:sz w:val="26"/>
          <w:szCs w:val="26"/>
        </w:rPr>
        <w:t>ru</w:t>
      </w:r>
      <w:r>
        <w:rPr>
          <w:rFonts w:ascii="Garamond" w:eastAsia="Garamond" w:hAnsi="Garamond" w:cs="Garamond"/>
          <w:spacing w:val="1"/>
          <w:sz w:val="26"/>
          <w:szCs w:val="26"/>
        </w:rPr>
        <w:t>l</w:t>
      </w:r>
      <w:r>
        <w:rPr>
          <w:rFonts w:ascii="Garamond" w:eastAsia="Garamond" w:hAnsi="Garamond" w:cs="Garamond"/>
          <w:sz w:val="26"/>
          <w:szCs w:val="26"/>
        </w:rPr>
        <w:t>es</w:t>
      </w:r>
      <w:r>
        <w:rPr>
          <w:rFonts w:ascii="Garamond" w:eastAsia="Garamond" w:hAnsi="Garamond" w:cs="Garamond"/>
          <w:spacing w:val="1"/>
          <w:sz w:val="26"/>
          <w:szCs w:val="26"/>
        </w:rPr>
        <w:t xml:space="preserve"> </w:t>
      </w:r>
      <w:r>
        <w:rPr>
          <w:rFonts w:ascii="Garamond" w:eastAsia="Garamond" w:hAnsi="Garamond" w:cs="Garamond"/>
          <w:sz w:val="26"/>
          <w:szCs w:val="26"/>
        </w:rPr>
        <w:t>as</w:t>
      </w:r>
      <w:r>
        <w:rPr>
          <w:rFonts w:ascii="Garamond" w:eastAsia="Garamond" w:hAnsi="Garamond" w:cs="Garamond"/>
          <w:spacing w:val="4"/>
          <w:sz w:val="26"/>
          <w:szCs w:val="26"/>
        </w:rPr>
        <w:t xml:space="preserve"> </w:t>
      </w:r>
      <w:r>
        <w:rPr>
          <w:rFonts w:ascii="Garamond" w:eastAsia="Garamond" w:hAnsi="Garamond" w:cs="Garamond"/>
          <w:sz w:val="26"/>
          <w:szCs w:val="26"/>
        </w:rPr>
        <w:t>l</w:t>
      </w:r>
      <w:r>
        <w:rPr>
          <w:rFonts w:ascii="Garamond" w:eastAsia="Garamond" w:hAnsi="Garamond" w:cs="Garamond"/>
          <w:spacing w:val="1"/>
          <w:sz w:val="26"/>
          <w:szCs w:val="26"/>
        </w:rPr>
        <w:t>a</w:t>
      </w:r>
      <w:r>
        <w:rPr>
          <w:rFonts w:ascii="Garamond" w:eastAsia="Garamond" w:hAnsi="Garamond" w:cs="Garamond"/>
          <w:sz w:val="26"/>
          <w:szCs w:val="26"/>
        </w:rPr>
        <w:t>id</w:t>
      </w:r>
      <w:r>
        <w:rPr>
          <w:rFonts w:ascii="Garamond" w:eastAsia="Garamond" w:hAnsi="Garamond" w:cs="Garamond"/>
          <w:spacing w:val="1"/>
          <w:sz w:val="26"/>
          <w:szCs w:val="26"/>
        </w:rPr>
        <w:t xml:space="preserve"> </w:t>
      </w:r>
      <w:r>
        <w:rPr>
          <w:rFonts w:ascii="Garamond" w:eastAsia="Garamond" w:hAnsi="Garamond" w:cs="Garamond"/>
          <w:sz w:val="26"/>
          <w:szCs w:val="26"/>
        </w:rPr>
        <w:t>do</w:t>
      </w:r>
      <w:r>
        <w:rPr>
          <w:rFonts w:ascii="Garamond" w:eastAsia="Garamond" w:hAnsi="Garamond" w:cs="Garamond"/>
          <w:spacing w:val="4"/>
          <w:sz w:val="26"/>
          <w:szCs w:val="26"/>
        </w:rPr>
        <w:t>w</w:t>
      </w:r>
      <w:r>
        <w:rPr>
          <w:rFonts w:ascii="Garamond" w:eastAsia="Garamond" w:hAnsi="Garamond" w:cs="Garamond"/>
          <w:sz w:val="26"/>
          <w:szCs w:val="26"/>
        </w:rPr>
        <w:t>n for</w:t>
      </w:r>
      <w:r>
        <w:rPr>
          <w:rFonts w:ascii="Garamond" w:eastAsia="Garamond" w:hAnsi="Garamond" w:cs="Garamond"/>
          <w:spacing w:val="4"/>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4"/>
          <w:sz w:val="26"/>
          <w:szCs w:val="26"/>
        </w:rPr>
        <w:t xml:space="preserve"> </w:t>
      </w:r>
      <w:r>
        <w:rPr>
          <w:rFonts w:ascii="Garamond" w:eastAsia="Garamond" w:hAnsi="Garamond" w:cs="Garamond"/>
          <w:sz w:val="26"/>
          <w:szCs w:val="26"/>
        </w:rPr>
        <w:t>Secur</w:t>
      </w:r>
      <w:r>
        <w:rPr>
          <w:rFonts w:ascii="Garamond" w:eastAsia="Garamond" w:hAnsi="Garamond" w:cs="Garamond"/>
          <w:spacing w:val="4"/>
          <w:sz w:val="26"/>
          <w:szCs w:val="26"/>
        </w:rPr>
        <w:t>i</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1"/>
          <w:sz w:val="26"/>
          <w:szCs w:val="26"/>
        </w:rPr>
        <w:t xml:space="preserve"> </w:t>
      </w:r>
      <w:r>
        <w:rPr>
          <w:rFonts w:ascii="Garamond" w:eastAsia="Garamond" w:hAnsi="Garamond" w:cs="Garamond"/>
          <w:sz w:val="26"/>
          <w:szCs w:val="26"/>
        </w:rPr>
        <w:t>Ser</w:t>
      </w:r>
      <w:r>
        <w:rPr>
          <w:rFonts w:ascii="Garamond" w:eastAsia="Garamond" w:hAnsi="Garamond" w:cs="Garamond"/>
          <w:spacing w:val="1"/>
          <w:sz w:val="26"/>
          <w:szCs w:val="26"/>
        </w:rPr>
        <w:t>v</w:t>
      </w:r>
      <w:r>
        <w:rPr>
          <w:rFonts w:ascii="Garamond" w:eastAsia="Garamond" w:hAnsi="Garamond" w:cs="Garamond"/>
          <w:sz w:val="26"/>
          <w:szCs w:val="26"/>
        </w:rPr>
        <w:t>ices</w:t>
      </w:r>
      <w:r>
        <w:rPr>
          <w:rFonts w:ascii="Garamond" w:eastAsia="Garamond" w:hAnsi="Garamond" w:cs="Garamond"/>
          <w:spacing w:val="-1"/>
          <w:sz w:val="26"/>
          <w:szCs w:val="26"/>
        </w:rPr>
        <w:t xml:space="preserve"> </w:t>
      </w:r>
      <w:r>
        <w:rPr>
          <w:rFonts w:ascii="Garamond" w:eastAsia="Garamond" w:hAnsi="Garamond" w:cs="Garamond"/>
          <w:sz w:val="26"/>
          <w:szCs w:val="26"/>
        </w:rPr>
        <w:t>by</w:t>
      </w:r>
      <w:r>
        <w:rPr>
          <w:rFonts w:ascii="Garamond" w:eastAsia="Garamond" w:hAnsi="Garamond" w:cs="Garamond"/>
          <w:spacing w:val="5"/>
          <w:sz w:val="26"/>
          <w:szCs w:val="26"/>
        </w:rPr>
        <w:t xml:space="preserve"> </w:t>
      </w:r>
      <w:r>
        <w:rPr>
          <w:rFonts w:ascii="Garamond" w:eastAsia="Garamond" w:hAnsi="Garamond" w:cs="Garamond"/>
          <w:spacing w:val="-1"/>
          <w:w w:val="99"/>
          <w:sz w:val="26"/>
          <w:szCs w:val="26"/>
        </w:rPr>
        <w:t>t</w:t>
      </w:r>
      <w:r>
        <w:rPr>
          <w:rFonts w:ascii="Garamond" w:eastAsia="Garamond" w:hAnsi="Garamond" w:cs="Garamond"/>
          <w:w w:val="99"/>
          <w:sz w:val="26"/>
          <w:szCs w:val="26"/>
        </w:rPr>
        <w:t>he</w:t>
      </w:r>
    </w:p>
    <w:p w:rsidR="000D22F1" w:rsidRDefault="003D3867">
      <w:pPr>
        <w:spacing w:line="280" w:lineRule="exact"/>
        <w:ind w:left="820"/>
        <w:rPr>
          <w:rFonts w:ascii="Garamond" w:eastAsia="Garamond" w:hAnsi="Garamond" w:cs="Garamond"/>
          <w:sz w:val="26"/>
          <w:szCs w:val="26"/>
        </w:rPr>
      </w:pPr>
      <w:proofErr w:type="gramStart"/>
      <w:r>
        <w:rPr>
          <w:rFonts w:ascii="Garamond" w:eastAsia="Garamond" w:hAnsi="Garamond" w:cs="Garamond"/>
          <w:position w:val="1"/>
          <w:sz w:val="26"/>
          <w:szCs w:val="26"/>
        </w:rPr>
        <w:t>Min</w:t>
      </w:r>
      <w:r>
        <w:rPr>
          <w:rFonts w:ascii="Garamond" w:eastAsia="Garamond" w:hAnsi="Garamond" w:cs="Garamond"/>
          <w:spacing w:val="1"/>
          <w:position w:val="1"/>
          <w:sz w:val="26"/>
          <w:szCs w:val="26"/>
        </w:rPr>
        <w:t>i</w:t>
      </w:r>
      <w:r>
        <w:rPr>
          <w:rFonts w:ascii="Garamond" w:eastAsia="Garamond" w:hAnsi="Garamond" w:cs="Garamond"/>
          <w:spacing w:val="-1"/>
          <w:position w:val="1"/>
          <w:sz w:val="26"/>
          <w:szCs w:val="26"/>
        </w:rPr>
        <w:t>st</w:t>
      </w:r>
      <w:r>
        <w:rPr>
          <w:rFonts w:ascii="Garamond" w:eastAsia="Garamond" w:hAnsi="Garamond" w:cs="Garamond"/>
          <w:spacing w:val="2"/>
          <w:position w:val="1"/>
          <w:sz w:val="26"/>
          <w:szCs w:val="26"/>
        </w:rPr>
        <w:t>r</w:t>
      </w:r>
      <w:r>
        <w:rPr>
          <w:rFonts w:ascii="Garamond" w:eastAsia="Garamond" w:hAnsi="Garamond" w:cs="Garamond"/>
          <w:position w:val="1"/>
          <w:sz w:val="26"/>
          <w:szCs w:val="26"/>
        </w:rPr>
        <w:t>y</w:t>
      </w:r>
      <w:r>
        <w:rPr>
          <w:rFonts w:ascii="Garamond" w:eastAsia="Garamond" w:hAnsi="Garamond" w:cs="Garamond"/>
          <w:spacing w:val="-8"/>
          <w:position w:val="1"/>
          <w:sz w:val="26"/>
          <w:szCs w:val="26"/>
        </w:rPr>
        <w:t xml:space="preserve"> </w:t>
      </w:r>
      <w:r>
        <w:rPr>
          <w:rFonts w:ascii="Garamond" w:eastAsia="Garamond" w:hAnsi="Garamond" w:cs="Garamond"/>
          <w:position w:val="1"/>
          <w:sz w:val="26"/>
          <w:szCs w:val="26"/>
        </w:rPr>
        <w:t>of</w:t>
      </w:r>
      <w:r>
        <w:rPr>
          <w:rFonts w:ascii="Garamond" w:eastAsia="Garamond" w:hAnsi="Garamond" w:cs="Garamond"/>
          <w:spacing w:val="-2"/>
          <w:position w:val="1"/>
          <w:sz w:val="26"/>
          <w:szCs w:val="26"/>
        </w:rPr>
        <w:t xml:space="preserve"> </w:t>
      </w:r>
      <w:r>
        <w:rPr>
          <w:rFonts w:ascii="Garamond" w:eastAsia="Garamond" w:hAnsi="Garamond" w:cs="Garamond"/>
          <w:spacing w:val="2"/>
          <w:position w:val="1"/>
          <w:sz w:val="26"/>
          <w:szCs w:val="26"/>
        </w:rPr>
        <w:t>I</w:t>
      </w:r>
      <w:r>
        <w:rPr>
          <w:rFonts w:ascii="Garamond" w:eastAsia="Garamond" w:hAnsi="Garamond" w:cs="Garamond"/>
          <w:position w:val="1"/>
          <w:sz w:val="26"/>
          <w:szCs w:val="26"/>
        </w:rPr>
        <w:t>n</w:t>
      </w:r>
      <w:r>
        <w:rPr>
          <w:rFonts w:ascii="Garamond" w:eastAsia="Garamond" w:hAnsi="Garamond" w:cs="Garamond"/>
          <w:spacing w:val="-1"/>
          <w:position w:val="1"/>
          <w:sz w:val="26"/>
          <w:szCs w:val="26"/>
        </w:rPr>
        <w:t>t</w:t>
      </w:r>
      <w:r>
        <w:rPr>
          <w:rFonts w:ascii="Garamond" w:eastAsia="Garamond" w:hAnsi="Garamond" w:cs="Garamond"/>
          <w:position w:val="1"/>
          <w:sz w:val="26"/>
          <w:szCs w:val="26"/>
        </w:rPr>
        <w:t>er</w:t>
      </w:r>
      <w:r>
        <w:rPr>
          <w:rFonts w:ascii="Garamond" w:eastAsia="Garamond" w:hAnsi="Garamond" w:cs="Garamond"/>
          <w:spacing w:val="3"/>
          <w:position w:val="1"/>
          <w:sz w:val="26"/>
          <w:szCs w:val="26"/>
        </w:rPr>
        <w:t>i</w:t>
      </w:r>
      <w:r>
        <w:rPr>
          <w:rFonts w:ascii="Garamond" w:eastAsia="Garamond" w:hAnsi="Garamond" w:cs="Garamond"/>
          <w:position w:val="1"/>
          <w:sz w:val="26"/>
          <w:szCs w:val="26"/>
        </w:rPr>
        <w:t>or</w:t>
      </w:r>
      <w:r>
        <w:rPr>
          <w:rFonts w:ascii="Garamond" w:eastAsia="Garamond" w:hAnsi="Garamond" w:cs="Garamond"/>
          <w:spacing w:val="-8"/>
          <w:position w:val="1"/>
          <w:sz w:val="26"/>
          <w:szCs w:val="26"/>
        </w:rPr>
        <w:t xml:space="preserve"> </w:t>
      </w:r>
      <w:r>
        <w:rPr>
          <w:rFonts w:ascii="Garamond" w:eastAsia="Garamond" w:hAnsi="Garamond" w:cs="Garamond"/>
          <w:position w:val="1"/>
          <w:sz w:val="26"/>
          <w:szCs w:val="26"/>
        </w:rPr>
        <w:t>/</w:t>
      </w:r>
      <w:r>
        <w:rPr>
          <w:rFonts w:ascii="Garamond" w:eastAsia="Garamond" w:hAnsi="Garamond" w:cs="Garamond"/>
          <w:spacing w:val="1"/>
          <w:position w:val="1"/>
          <w:sz w:val="26"/>
          <w:szCs w:val="26"/>
        </w:rPr>
        <w:t xml:space="preserve"> </w:t>
      </w:r>
      <w:proofErr w:type="spellStart"/>
      <w:r>
        <w:rPr>
          <w:rFonts w:ascii="Garamond" w:eastAsia="Garamond" w:hAnsi="Garamond" w:cs="Garamond"/>
          <w:spacing w:val="2"/>
          <w:position w:val="1"/>
          <w:sz w:val="26"/>
          <w:szCs w:val="26"/>
        </w:rPr>
        <w:t>G</w:t>
      </w:r>
      <w:r>
        <w:rPr>
          <w:rFonts w:ascii="Garamond" w:eastAsia="Garamond" w:hAnsi="Garamond" w:cs="Garamond"/>
          <w:position w:val="1"/>
          <w:sz w:val="26"/>
          <w:szCs w:val="26"/>
        </w:rPr>
        <w:t>ovt</w:t>
      </w:r>
      <w:proofErr w:type="spellEnd"/>
      <w:r>
        <w:rPr>
          <w:rFonts w:ascii="Garamond" w:eastAsia="Garamond" w:hAnsi="Garamond" w:cs="Garamond"/>
          <w:spacing w:val="-5"/>
          <w:position w:val="1"/>
          <w:sz w:val="26"/>
          <w:szCs w:val="26"/>
        </w:rPr>
        <w:t xml:space="preserve"> </w:t>
      </w:r>
      <w:r>
        <w:rPr>
          <w:rFonts w:ascii="Garamond" w:eastAsia="Garamond" w:hAnsi="Garamond" w:cs="Garamond"/>
          <w:spacing w:val="1"/>
          <w:position w:val="1"/>
          <w:sz w:val="26"/>
          <w:szCs w:val="26"/>
        </w:rPr>
        <w:t>A</w:t>
      </w:r>
      <w:r>
        <w:rPr>
          <w:rFonts w:ascii="Garamond" w:eastAsia="Garamond" w:hAnsi="Garamond" w:cs="Garamond"/>
          <w:spacing w:val="-1"/>
          <w:position w:val="1"/>
          <w:sz w:val="26"/>
          <w:szCs w:val="26"/>
        </w:rPr>
        <w:t>g</w:t>
      </w:r>
      <w:r>
        <w:rPr>
          <w:rFonts w:ascii="Garamond" w:eastAsia="Garamond" w:hAnsi="Garamond" w:cs="Garamond"/>
          <w:position w:val="1"/>
          <w:sz w:val="26"/>
          <w:szCs w:val="26"/>
        </w:rPr>
        <w:t>enci</w:t>
      </w:r>
      <w:r>
        <w:rPr>
          <w:rFonts w:ascii="Garamond" w:eastAsia="Garamond" w:hAnsi="Garamond" w:cs="Garamond"/>
          <w:spacing w:val="3"/>
          <w:position w:val="1"/>
          <w:sz w:val="26"/>
          <w:szCs w:val="26"/>
        </w:rPr>
        <w:t>e</w:t>
      </w:r>
      <w:r>
        <w:rPr>
          <w:rFonts w:ascii="Garamond" w:eastAsia="Garamond" w:hAnsi="Garamond" w:cs="Garamond"/>
          <w:spacing w:val="-1"/>
          <w:position w:val="1"/>
          <w:sz w:val="26"/>
          <w:szCs w:val="26"/>
        </w:rPr>
        <w:t>s</w:t>
      </w:r>
      <w:r>
        <w:rPr>
          <w:rFonts w:ascii="Garamond" w:eastAsia="Garamond" w:hAnsi="Garamond" w:cs="Garamond"/>
          <w:position w:val="1"/>
          <w:sz w:val="26"/>
          <w:szCs w:val="26"/>
        </w:rPr>
        <w:t>.</w:t>
      </w:r>
      <w:proofErr w:type="gramEnd"/>
    </w:p>
    <w:p w:rsidR="000D22F1" w:rsidRDefault="000D22F1">
      <w:pPr>
        <w:spacing w:before="13" w:line="280" w:lineRule="exact"/>
        <w:rPr>
          <w:sz w:val="28"/>
          <w:szCs w:val="28"/>
        </w:rPr>
      </w:pPr>
    </w:p>
    <w:p w:rsidR="000D22F1" w:rsidRDefault="003D3867">
      <w:pPr>
        <w:tabs>
          <w:tab w:val="left" w:pos="820"/>
        </w:tabs>
        <w:ind w:left="820" w:right="81" w:hanging="720"/>
        <w:jc w:val="both"/>
        <w:rPr>
          <w:rFonts w:ascii="Garamond" w:eastAsia="Garamond" w:hAnsi="Garamond" w:cs="Garamond"/>
          <w:sz w:val="26"/>
          <w:szCs w:val="26"/>
        </w:rPr>
      </w:pPr>
      <w:r>
        <w:rPr>
          <w:rFonts w:ascii="Garamond" w:eastAsia="Garamond" w:hAnsi="Garamond" w:cs="Garamond"/>
          <w:spacing w:val="1"/>
          <w:sz w:val="26"/>
          <w:szCs w:val="26"/>
        </w:rPr>
        <w:t>23</w:t>
      </w:r>
      <w:r>
        <w:rPr>
          <w:rFonts w:ascii="Garamond" w:eastAsia="Garamond" w:hAnsi="Garamond" w:cs="Garamond"/>
          <w:sz w:val="26"/>
          <w:szCs w:val="26"/>
        </w:rPr>
        <w:t>.</w:t>
      </w:r>
      <w:r>
        <w:rPr>
          <w:rFonts w:ascii="Garamond" w:eastAsia="Garamond" w:hAnsi="Garamond" w:cs="Garamond"/>
          <w:sz w:val="26"/>
          <w:szCs w:val="26"/>
        </w:rPr>
        <w:tab/>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20"/>
          <w:sz w:val="26"/>
          <w:szCs w:val="26"/>
        </w:rPr>
        <w:t xml:space="preserve"> </w:t>
      </w:r>
      <w:r>
        <w:rPr>
          <w:rFonts w:ascii="Garamond" w:eastAsia="Garamond" w:hAnsi="Garamond" w:cs="Garamond"/>
          <w:sz w:val="26"/>
          <w:szCs w:val="26"/>
        </w:rPr>
        <w:t>co</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ra</w:t>
      </w:r>
      <w:r>
        <w:rPr>
          <w:rFonts w:ascii="Garamond" w:eastAsia="Garamond" w:hAnsi="Garamond" w:cs="Garamond"/>
          <w:spacing w:val="3"/>
          <w:sz w:val="26"/>
          <w:szCs w:val="26"/>
        </w:rPr>
        <w:t>c</w:t>
      </w:r>
      <w:r>
        <w:rPr>
          <w:rFonts w:ascii="Garamond" w:eastAsia="Garamond" w:hAnsi="Garamond" w:cs="Garamond"/>
          <w:spacing w:val="-1"/>
          <w:sz w:val="26"/>
          <w:szCs w:val="26"/>
        </w:rPr>
        <w:t>t</w:t>
      </w:r>
      <w:r>
        <w:rPr>
          <w:rFonts w:ascii="Garamond" w:eastAsia="Garamond" w:hAnsi="Garamond" w:cs="Garamond"/>
          <w:sz w:val="26"/>
          <w:szCs w:val="26"/>
        </w:rPr>
        <w:t>or</w:t>
      </w:r>
      <w:r>
        <w:rPr>
          <w:rFonts w:ascii="Garamond" w:eastAsia="Garamond" w:hAnsi="Garamond" w:cs="Garamond"/>
          <w:spacing w:val="14"/>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20"/>
          <w:sz w:val="26"/>
          <w:szCs w:val="26"/>
        </w:rPr>
        <w:t xml:space="preserve"> </w:t>
      </w:r>
      <w:r>
        <w:rPr>
          <w:rFonts w:ascii="Garamond" w:eastAsia="Garamond" w:hAnsi="Garamond" w:cs="Garamond"/>
          <w:sz w:val="26"/>
          <w:szCs w:val="26"/>
        </w:rPr>
        <w:t>pr</w:t>
      </w:r>
      <w:r>
        <w:rPr>
          <w:rFonts w:ascii="Garamond" w:eastAsia="Garamond" w:hAnsi="Garamond" w:cs="Garamond"/>
          <w:spacing w:val="2"/>
          <w:sz w:val="26"/>
          <w:szCs w:val="26"/>
        </w:rPr>
        <w:t>o</w:t>
      </w:r>
      <w:r>
        <w:rPr>
          <w:rFonts w:ascii="Garamond" w:eastAsia="Garamond" w:hAnsi="Garamond" w:cs="Garamond"/>
          <w:spacing w:val="1"/>
          <w:sz w:val="26"/>
          <w:szCs w:val="26"/>
        </w:rPr>
        <w:t>v</w:t>
      </w:r>
      <w:r>
        <w:rPr>
          <w:rFonts w:ascii="Garamond" w:eastAsia="Garamond" w:hAnsi="Garamond" w:cs="Garamond"/>
          <w:sz w:val="26"/>
          <w:szCs w:val="26"/>
        </w:rPr>
        <w:t>ide</w:t>
      </w:r>
      <w:r>
        <w:rPr>
          <w:rFonts w:ascii="Garamond" w:eastAsia="Garamond" w:hAnsi="Garamond" w:cs="Garamond"/>
          <w:spacing w:val="16"/>
          <w:sz w:val="26"/>
          <w:szCs w:val="26"/>
        </w:rPr>
        <w:t xml:space="preserve"> </w:t>
      </w:r>
      <w:r>
        <w:rPr>
          <w:rFonts w:ascii="Garamond" w:eastAsia="Garamond" w:hAnsi="Garamond" w:cs="Garamond"/>
          <w:sz w:val="26"/>
          <w:szCs w:val="26"/>
        </w:rPr>
        <w:t>renewal</w:t>
      </w:r>
      <w:r>
        <w:rPr>
          <w:rFonts w:ascii="Garamond" w:eastAsia="Garamond" w:hAnsi="Garamond" w:cs="Garamond"/>
          <w:spacing w:val="16"/>
          <w:sz w:val="26"/>
          <w:szCs w:val="26"/>
        </w:rPr>
        <w:t xml:space="preserve"> </w:t>
      </w:r>
      <w:r>
        <w:rPr>
          <w:rFonts w:ascii="Garamond" w:eastAsia="Garamond" w:hAnsi="Garamond" w:cs="Garamond"/>
          <w:sz w:val="26"/>
          <w:szCs w:val="26"/>
        </w:rPr>
        <w:t>of</w:t>
      </w:r>
      <w:r>
        <w:rPr>
          <w:rFonts w:ascii="Garamond" w:eastAsia="Garamond" w:hAnsi="Garamond" w:cs="Garamond"/>
          <w:spacing w:val="22"/>
          <w:sz w:val="26"/>
          <w:szCs w:val="26"/>
        </w:rPr>
        <w:t xml:space="preserve"> </w:t>
      </w:r>
      <w:r>
        <w:rPr>
          <w:rFonts w:ascii="Garamond" w:eastAsia="Garamond" w:hAnsi="Garamond" w:cs="Garamond"/>
          <w:sz w:val="26"/>
          <w:szCs w:val="26"/>
        </w:rPr>
        <w:t>l</w:t>
      </w:r>
      <w:r>
        <w:rPr>
          <w:rFonts w:ascii="Garamond" w:eastAsia="Garamond" w:hAnsi="Garamond" w:cs="Garamond"/>
          <w:spacing w:val="1"/>
          <w:sz w:val="26"/>
          <w:szCs w:val="26"/>
        </w:rPr>
        <w:t>i</w:t>
      </w:r>
      <w:r>
        <w:rPr>
          <w:rFonts w:ascii="Garamond" w:eastAsia="Garamond" w:hAnsi="Garamond" w:cs="Garamond"/>
          <w:sz w:val="26"/>
          <w:szCs w:val="26"/>
        </w:rPr>
        <w:t>cen</w:t>
      </w:r>
      <w:r>
        <w:rPr>
          <w:rFonts w:ascii="Garamond" w:eastAsia="Garamond" w:hAnsi="Garamond" w:cs="Garamond"/>
          <w:spacing w:val="-1"/>
          <w:sz w:val="26"/>
          <w:szCs w:val="26"/>
        </w:rPr>
        <w:t>s</w:t>
      </w:r>
      <w:r>
        <w:rPr>
          <w:rFonts w:ascii="Garamond" w:eastAsia="Garamond" w:hAnsi="Garamond" w:cs="Garamond"/>
          <w:sz w:val="26"/>
          <w:szCs w:val="26"/>
        </w:rPr>
        <w:t>e</w:t>
      </w:r>
      <w:r>
        <w:rPr>
          <w:rFonts w:ascii="Garamond" w:eastAsia="Garamond" w:hAnsi="Garamond" w:cs="Garamond"/>
          <w:spacing w:val="19"/>
          <w:sz w:val="26"/>
          <w:szCs w:val="26"/>
        </w:rPr>
        <w:t xml:space="preserve"> </w:t>
      </w:r>
      <w:r>
        <w:rPr>
          <w:rFonts w:ascii="Garamond" w:eastAsia="Garamond" w:hAnsi="Garamond" w:cs="Garamond"/>
          <w:sz w:val="26"/>
          <w:szCs w:val="26"/>
        </w:rPr>
        <w:t>of</w:t>
      </w:r>
      <w:r>
        <w:rPr>
          <w:rFonts w:ascii="Garamond" w:eastAsia="Garamond" w:hAnsi="Garamond" w:cs="Garamond"/>
          <w:spacing w:val="22"/>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20"/>
          <w:sz w:val="26"/>
          <w:szCs w:val="26"/>
        </w:rPr>
        <w:t xml:space="preserve"> </w:t>
      </w:r>
      <w:r>
        <w:rPr>
          <w:rFonts w:ascii="Garamond" w:eastAsia="Garamond" w:hAnsi="Garamond" w:cs="Garamond"/>
          <w:sz w:val="26"/>
          <w:szCs w:val="26"/>
        </w:rPr>
        <w:t>c</w:t>
      </w:r>
      <w:r>
        <w:rPr>
          <w:rFonts w:ascii="Garamond" w:eastAsia="Garamond" w:hAnsi="Garamond" w:cs="Garamond"/>
          <w:spacing w:val="2"/>
          <w:sz w:val="26"/>
          <w:szCs w:val="26"/>
        </w:rPr>
        <w:t>o</w:t>
      </w:r>
      <w:r>
        <w:rPr>
          <w:rFonts w:ascii="Garamond" w:eastAsia="Garamond" w:hAnsi="Garamond" w:cs="Garamond"/>
          <w:sz w:val="26"/>
          <w:szCs w:val="26"/>
        </w:rPr>
        <w:t>m</w:t>
      </w:r>
      <w:r>
        <w:rPr>
          <w:rFonts w:ascii="Garamond" w:eastAsia="Garamond" w:hAnsi="Garamond" w:cs="Garamond"/>
          <w:spacing w:val="-1"/>
          <w:sz w:val="26"/>
          <w:szCs w:val="26"/>
        </w:rPr>
        <w:t>p</w:t>
      </w:r>
      <w:r>
        <w:rPr>
          <w:rFonts w:ascii="Garamond" w:eastAsia="Garamond" w:hAnsi="Garamond" w:cs="Garamond"/>
          <w:sz w:val="26"/>
          <w:szCs w:val="26"/>
        </w:rPr>
        <w:t>any</w:t>
      </w:r>
      <w:r>
        <w:rPr>
          <w:rFonts w:ascii="Garamond" w:eastAsia="Garamond" w:hAnsi="Garamond" w:cs="Garamond"/>
          <w:spacing w:val="15"/>
          <w:sz w:val="26"/>
          <w:szCs w:val="26"/>
        </w:rPr>
        <w:t xml:space="preserve"> </w:t>
      </w:r>
      <w:r>
        <w:rPr>
          <w:rFonts w:ascii="Garamond" w:eastAsia="Garamond" w:hAnsi="Garamond" w:cs="Garamond"/>
          <w:sz w:val="26"/>
          <w:szCs w:val="26"/>
        </w:rPr>
        <w:t>f</w:t>
      </w:r>
      <w:r>
        <w:rPr>
          <w:rFonts w:ascii="Garamond" w:eastAsia="Garamond" w:hAnsi="Garamond" w:cs="Garamond"/>
          <w:spacing w:val="3"/>
          <w:sz w:val="26"/>
          <w:szCs w:val="26"/>
        </w:rPr>
        <w:t>r</w:t>
      </w:r>
      <w:r>
        <w:rPr>
          <w:rFonts w:ascii="Garamond" w:eastAsia="Garamond" w:hAnsi="Garamond" w:cs="Garamond"/>
          <w:sz w:val="26"/>
          <w:szCs w:val="26"/>
        </w:rPr>
        <w:t>om</w:t>
      </w:r>
      <w:r>
        <w:rPr>
          <w:rFonts w:ascii="Garamond" w:eastAsia="Garamond" w:hAnsi="Garamond" w:cs="Garamond"/>
          <w:spacing w:val="18"/>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20"/>
          <w:sz w:val="26"/>
          <w:szCs w:val="26"/>
        </w:rPr>
        <w:t xml:space="preserve"> </w:t>
      </w:r>
      <w:r>
        <w:rPr>
          <w:rFonts w:ascii="Garamond" w:eastAsia="Garamond" w:hAnsi="Garamond" w:cs="Garamond"/>
          <w:sz w:val="26"/>
          <w:szCs w:val="26"/>
        </w:rPr>
        <w:t>co</w:t>
      </w:r>
      <w:r>
        <w:rPr>
          <w:rFonts w:ascii="Garamond" w:eastAsia="Garamond" w:hAnsi="Garamond" w:cs="Garamond"/>
          <w:spacing w:val="-1"/>
          <w:sz w:val="26"/>
          <w:szCs w:val="26"/>
        </w:rPr>
        <w:t>m</w:t>
      </w:r>
      <w:r>
        <w:rPr>
          <w:rFonts w:ascii="Garamond" w:eastAsia="Garamond" w:hAnsi="Garamond" w:cs="Garamond"/>
          <w:spacing w:val="2"/>
          <w:sz w:val="26"/>
          <w:szCs w:val="26"/>
        </w:rPr>
        <w:t>p</w:t>
      </w:r>
      <w:r>
        <w:rPr>
          <w:rFonts w:ascii="Garamond" w:eastAsia="Garamond" w:hAnsi="Garamond" w:cs="Garamond"/>
          <w:sz w:val="26"/>
          <w:szCs w:val="26"/>
        </w:rPr>
        <w:t>e</w:t>
      </w:r>
      <w:r>
        <w:rPr>
          <w:rFonts w:ascii="Garamond" w:eastAsia="Garamond" w:hAnsi="Garamond" w:cs="Garamond"/>
          <w:spacing w:val="-1"/>
          <w:sz w:val="26"/>
          <w:szCs w:val="26"/>
        </w:rPr>
        <w:t>t</w:t>
      </w:r>
      <w:r>
        <w:rPr>
          <w:rFonts w:ascii="Garamond" w:eastAsia="Garamond" w:hAnsi="Garamond" w:cs="Garamond"/>
          <w:sz w:val="26"/>
          <w:szCs w:val="26"/>
        </w:rPr>
        <w:t>e</w:t>
      </w:r>
      <w:r>
        <w:rPr>
          <w:rFonts w:ascii="Garamond" w:eastAsia="Garamond" w:hAnsi="Garamond" w:cs="Garamond"/>
          <w:spacing w:val="2"/>
          <w:sz w:val="26"/>
          <w:szCs w:val="26"/>
        </w:rPr>
        <w:t>n</w:t>
      </w:r>
      <w:r>
        <w:rPr>
          <w:rFonts w:ascii="Garamond" w:eastAsia="Garamond" w:hAnsi="Garamond" w:cs="Garamond"/>
          <w:sz w:val="26"/>
          <w:szCs w:val="26"/>
        </w:rPr>
        <w:t>t aut</w:t>
      </w:r>
      <w:r>
        <w:rPr>
          <w:rFonts w:ascii="Garamond" w:eastAsia="Garamond" w:hAnsi="Garamond" w:cs="Garamond"/>
          <w:spacing w:val="-1"/>
          <w:sz w:val="26"/>
          <w:szCs w:val="26"/>
        </w:rPr>
        <w:t>h</w:t>
      </w:r>
      <w:r>
        <w:rPr>
          <w:rFonts w:ascii="Garamond" w:eastAsia="Garamond" w:hAnsi="Garamond" w:cs="Garamond"/>
          <w:sz w:val="26"/>
          <w:szCs w:val="26"/>
        </w:rPr>
        <w:t>or</w:t>
      </w:r>
      <w:r>
        <w:rPr>
          <w:rFonts w:ascii="Garamond" w:eastAsia="Garamond" w:hAnsi="Garamond" w:cs="Garamond"/>
          <w:spacing w:val="2"/>
          <w:sz w:val="26"/>
          <w:szCs w:val="26"/>
        </w:rPr>
        <w:t>i</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9"/>
          <w:sz w:val="26"/>
          <w:szCs w:val="26"/>
        </w:rPr>
        <w:t xml:space="preserve"> </w:t>
      </w:r>
      <w:r>
        <w:rPr>
          <w:rFonts w:ascii="Garamond" w:eastAsia="Garamond" w:hAnsi="Garamond" w:cs="Garamond"/>
          <w:spacing w:val="2"/>
          <w:sz w:val="26"/>
          <w:szCs w:val="26"/>
        </w:rPr>
        <w:t>a</w:t>
      </w:r>
      <w:r>
        <w:rPr>
          <w:rFonts w:ascii="Garamond" w:eastAsia="Garamond" w:hAnsi="Garamond" w:cs="Garamond"/>
          <w:sz w:val="26"/>
          <w:szCs w:val="26"/>
        </w:rPr>
        <w:t>t</w:t>
      </w:r>
      <w:r>
        <w:rPr>
          <w:rFonts w:ascii="Garamond" w:eastAsia="Garamond" w:hAnsi="Garamond" w:cs="Garamond"/>
          <w:spacing w:val="-3"/>
          <w:sz w:val="26"/>
          <w:szCs w:val="26"/>
        </w:rPr>
        <w:t xml:space="preserve"> </w:t>
      </w:r>
      <w:r>
        <w:rPr>
          <w:rFonts w:ascii="Garamond" w:eastAsia="Garamond" w:hAnsi="Garamond" w:cs="Garamond"/>
          <w:spacing w:val="2"/>
          <w:sz w:val="26"/>
          <w:szCs w:val="26"/>
        </w:rPr>
        <w:t>I</w:t>
      </w:r>
      <w:r>
        <w:rPr>
          <w:rFonts w:ascii="Garamond" w:eastAsia="Garamond" w:hAnsi="Garamond" w:cs="Garamond"/>
          <w:spacing w:val="-1"/>
          <w:sz w:val="26"/>
          <w:szCs w:val="26"/>
        </w:rPr>
        <w:t>s</w:t>
      </w:r>
      <w:r>
        <w:rPr>
          <w:rFonts w:ascii="Garamond" w:eastAsia="Garamond" w:hAnsi="Garamond" w:cs="Garamond"/>
          <w:sz w:val="26"/>
          <w:szCs w:val="26"/>
        </w:rPr>
        <w:t>l</w:t>
      </w:r>
      <w:r>
        <w:rPr>
          <w:rFonts w:ascii="Garamond" w:eastAsia="Garamond" w:hAnsi="Garamond" w:cs="Garamond"/>
          <w:spacing w:val="1"/>
          <w:sz w:val="26"/>
          <w:szCs w:val="26"/>
        </w:rPr>
        <w:t>a</w:t>
      </w:r>
      <w:r>
        <w:rPr>
          <w:rFonts w:ascii="Garamond" w:eastAsia="Garamond" w:hAnsi="Garamond" w:cs="Garamond"/>
          <w:sz w:val="26"/>
          <w:szCs w:val="26"/>
        </w:rPr>
        <w:t>mabad</w:t>
      </w:r>
      <w:r>
        <w:rPr>
          <w:rFonts w:ascii="Garamond" w:eastAsia="Garamond" w:hAnsi="Garamond" w:cs="Garamond"/>
          <w:spacing w:val="-6"/>
          <w:sz w:val="26"/>
          <w:szCs w:val="26"/>
        </w:rPr>
        <w:t xml:space="preserve"> </w:t>
      </w:r>
      <w:r>
        <w:rPr>
          <w:rFonts w:ascii="Garamond" w:eastAsia="Garamond" w:hAnsi="Garamond" w:cs="Garamond"/>
          <w:spacing w:val="2"/>
          <w:sz w:val="26"/>
          <w:szCs w:val="26"/>
        </w:rPr>
        <w:t>o</w:t>
      </w:r>
      <w:r>
        <w:rPr>
          <w:rFonts w:ascii="Garamond" w:eastAsia="Garamond" w:hAnsi="Garamond" w:cs="Garamond"/>
          <w:sz w:val="26"/>
          <w:szCs w:val="26"/>
        </w:rPr>
        <w:t>n</w:t>
      </w:r>
      <w:r>
        <w:rPr>
          <w:rFonts w:ascii="Garamond" w:eastAsia="Garamond" w:hAnsi="Garamond" w:cs="Garamond"/>
          <w:spacing w:val="-3"/>
          <w:sz w:val="26"/>
          <w:szCs w:val="26"/>
        </w:rPr>
        <w:t xml:space="preserve"> </w:t>
      </w:r>
      <w:r>
        <w:rPr>
          <w:rFonts w:ascii="Garamond" w:eastAsia="Garamond" w:hAnsi="Garamond" w:cs="Garamond"/>
          <w:sz w:val="26"/>
          <w:szCs w:val="26"/>
        </w:rPr>
        <w:t>fre</w:t>
      </w:r>
      <w:r>
        <w:rPr>
          <w:rFonts w:ascii="Garamond" w:eastAsia="Garamond" w:hAnsi="Garamond" w:cs="Garamond"/>
          <w:spacing w:val="-1"/>
          <w:sz w:val="26"/>
          <w:szCs w:val="26"/>
        </w:rPr>
        <w:t>s</w:t>
      </w:r>
      <w:r>
        <w:rPr>
          <w:rFonts w:ascii="Garamond" w:eastAsia="Garamond" w:hAnsi="Garamond" w:cs="Garamond"/>
          <w:sz w:val="26"/>
          <w:szCs w:val="26"/>
        </w:rPr>
        <w:t>h</w:t>
      </w:r>
      <w:r>
        <w:rPr>
          <w:rFonts w:ascii="Garamond" w:eastAsia="Garamond" w:hAnsi="Garamond" w:cs="Garamond"/>
          <w:spacing w:val="-3"/>
          <w:sz w:val="26"/>
          <w:szCs w:val="26"/>
        </w:rPr>
        <w:t xml:space="preserve"> </w:t>
      </w:r>
      <w:r>
        <w:rPr>
          <w:rFonts w:ascii="Garamond" w:eastAsia="Garamond" w:hAnsi="Garamond" w:cs="Garamond"/>
          <w:sz w:val="26"/>
          <w:szCs w:val="26"/>
        </w:rPr>
        <w:t>renewa</w:t>
      </w:r>
      <w:r>
        <w:rPr>
          <w:rFonts w:ascii="Garamond" w:eastAsia="Garamond" w:hAnsi="Garamond" w:cs="Garamond"/>
          <w:spacing w:val="1"/>
          <w:sz w:val="26"/>
          <w:szCs w:val="26"/>
        </w:rPr>
        <w:t>l</w:t>
      </w:r>
      <w:r>
        <w:rPr>
          <w:rFonts w:ascii="Garamond" w:eastAsia="Garamond" w:hAnsi="Garamond" w:cs="Garamond"/>
          <w:sz w:val="26"/>
          <w:szCs w:val="26"/>
        </w:rPr>
        <w:t>,</w:t>
      </w:r>
      <w:r>
        <w:rPr>
          <w:rFonts w:ascii="Garamond" w:eastAsia="Garamond" w:hAnsi="Garamond" w:cs="Garamond"/>
          <w:spacing w:val="-6"/>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3"/>
          <w:sz w:val="26"/>
          <w:szCs w:val="26"/>
        </w:rPr>
        <w:t xml:space="preserve"> </w:t>
      </w:r>
      <w:r>
        <w:rPr>
          <w:rFonts w:ascii="Garamond" w:eastAsia="Garamond" w:hAnsi="Garamond" w:cs="Garamond"/>
          <w:sz w:val="26"/>
          <w:szCs w:val="26"/>
        </w:rPr>
        <w:t>fir</w:t>
      </w:r>
      <w:r>
        <w:rPr>
          <w:rFonts w:ascii="Garamond" w:eastAsia="Garamond" w:hAnsi="Garamond" w:cs="Garamond"/>
          <w:spacing w:val="2"/>
          <w:sz w:val="26"/>
          <w:szCs w:val="26"/>
        </w:rPr>
        <w:t>s</w:t>
      </w:r>
      <w:r>
        <w:rPr>
          <w:rFonts w:ascii="Garamond" w:eastAsia="Garamond" w:hAnsi="Garamond" w:cs="Garamond"/>
          <w:sz w:val="26"/>
          <w:szCs w:val="26"/>
        </w:rPr>
        <w:t>t</w:t>
      </w:r>
      <w:r>
        <w:rPr>
          <w:rFonts w:ascii="Garamond" w:eastAsia="Garamond" w:hAnsi="Garamond" w:cs="Garamond"/>
          <w:spacing w:val="-3"/>
          <w:sz w:val="26"/>
          <w:szCs w:val="26"/>
        </w:rPr>
        <w:t xml:space="preserve"> </w:t>
      </w:r>
      <w:r>
        <w:rPr>
          <w:rFonts w:ascii="Garamond" w:eastAsia="Garamond" w:hAnsi="Garamond" w:cs="Garamond"/>
          <w:sz w:val="26"/>
          <w:szCs w:val="26"/>
        </w:rPr>
        <w:t>one</w:t>
      </w:r>
      <w:r>
        <w:rPr>
          <w:rFonts w:ascii="Garamond" w:eastAsia="Garamond" w:hAnsi="Garamond" w:cs="Garamond"/>
          <w:spacing w:val="-4"/>
          <w:sz w:val="26"/>
          <w:szCs w:val="26"/>
        </w:rPr>
        <w:t xml:space="preserve"> </w:t>
      </w:r>
      <w:r>
        <w:rPr>
          <w:rFonts w:ascii="Garamond" w:eastAsia="Garamond" w:hAnsi="Garamond" w:cs="Garamond"/>
          <w:sz w:val="26"/>
          <w:szCs w:val="26"/>
        </w:rPr>
        <w:t>at</w:t>
      </w:r>
      <w:r>
        <w:rPr>
          <w:rFonts w:ascii="Garamond" w:eastAsia="Garamond" w:hAnsi="Garamond" w:cs="Garamond"/>
          <w:spacing w:val="-2"/>
          <w:sz w:val="26"/>
          <w:szCs w:val="26"/>
        </w:rPr>
        <w:t xml:space="preserve"> </w:t>
      </w:r>
      <w:r>
        <w:rPr>
          <w:rFonts w:ascii="Garamond" w:eastAsia="Garamond" w:hAnsi="Garamond" w:cs="Garamond"/>
          <w:spacing w:val="-1"/>
          <w:sz w:val="26"/>
          <w:szCs w:val="26"/>
        </w:rPr>
        <w:t>t</w:t>
      </w:r>
      <w:r>
        <w:rPr>
          <w:rFonts w:ascii="Garamond" w:eastAsia="Garamond" w:hAnsi="Garamond" w:cs="Garamond"/>
          <w:spacing w:val="2"/>
          <w:sz w:val="26"/>
          <w:szCs w:val="26"/>
        </w:rPr>
        <w:t>h</w:t>
      </w:r>
      <w:r>
        <w:rPr>
          <w:rFonts w:ascii="Garamond" w:eastAsia="Garamond" w:hAnsi="Garamond" w:cs="Garamond"/>
          <w:sz w:val="26"/>
          <w:szCs w:val="26"/>
        </w:rPr>
        <w:t>e</w:t>
      </w:r>
      <w:r>
        <w:rPr>
          <w:rFonts w:ascii="Garamond" w:eastAsia="Garamond" w:hAnsi="Garamond" w:cs="Garamond"/>
          <w:spacing w:val="-3"/>
          <w:sz w:val="26"/>
          <w:szCs w:val="26"/>
        </w:rPr>
        <w:t xml:space="preserve"> </w:t>
      </w:r>
      <w:r>
        <w:rPr>
          <w:rFonts w:ascii="Garamond" w:eastAsia="Garamond" w:hAnsi="Garamond" w:cs="Garamond"/>
          <w:spacing w:val="-1"/>
          <w:sz w:val="26"/>
          <w:szCs w:val="26"/>
        </w:rPr>
        <w:t>t</w:t>
      </w:r>
      <w:r>
        <w:rPr>
          <w:rFonts w:ascii="Garamond" w:eastAsia="Garamond" w:hAnsi="Garamond" w:cs="Garamond"/>
          <w:spacing w:val="3"/>
          <w:sz w:val="26"/>
          <w:szCs w:val="26"/>
        </w:rPr>
        <w:t>i</w:t>
      </w:r>
      <w:r>
        <w:rPr>
          <w:rFonts w:ascii="Garamond" w:eastAsia="Garamond" w:hAnsi="Garamond" w:cs="Garamond"/>
          <w:sz w:val="26"/>
          <w:szCs w:val="26"/>
        </w:rPr>
        <w:t>me</w:t>
      </w:r>
      <w:r>
        <w:rPr>
          <w:rFonts w:ascii="Garamond" w:eastAsia="Garamond" w:hAnsi="Garamond" w:cs="Garamond"/>
          <w:spacing w:val="-4"/>
          <w:sz w:val="26"/>
          <w:szCs w:val="26"/>
        </w:rPr>
        <w:t xml:space="preserve"> </w:t>
      </w:r>
      <w:r>
        <w:rPr>
          <w:rFonts w:ascii="Garamond" w:eastAsia="Garamond" w:hAnsi="Garamond" w:cs="Garamond"/>
          <w:spacing w:val="-1"/>
          <w:sz w:val="26"/>
          <w:szCs w:val="26"/>
        </w:rPr>
        <w:t>o</w:t>
      </w:r>
      <w:r>
        <w:rPr>
          <w:rFonts w:ascii="Garamond" w:eastAsia="Garamond" w:hAnsi="Garamond" w:cs="Garamond"/>
          <w:sz w:val="26"/>
          <w:szCs w:val="26"/>
        </w:rPr>
        <w:t>f</w:t>
      </w:r>
      <w:r>
        <w:rPr>
          <w:rFonts w:ascii="Garamond" w:eastAsia="Garamond" w:hAnsi="Garamond" w:cs="Garamond"/>
          <w:spacing w:val="-2"/>
          <w:sz w:val="26"/>
          <w:szCs w:val="26"/>
        </w:rPr>
        <w:t xml:space="preserve"> </w:t>
      </w:r>
      <w:r>
        <w:rPr>
          <w:rFonts w:ascii="Garamond" w:eastAsia="Garamond" w:hAnsi="Garamond" w:cs="Garamond"/>
          <w:spacing w:val="3"/>
          <w:sz w:val="26"/>
          <w:szCs w:val="26"/>
        </w:rPr>
        <w:t>a</w:t>
      </w:r>
      <w:r>
        <w:rPr>
          <w:rFonts w:ascii="Garamond" w:eastAsia="Garamond" w:hAnsi="Garamond" w:cs="Garamond"/>
          <w:spacing w:val="-1"/>
          <w:sz w:val="26"/>
          <w:szCs w:val="26"/>
        </w:rPr>
        <w:t>g</w:t>
      </w:r>
      <w:r>
        <w:rPr>
          <w:rFonts w:ascii="Garamond" w:eastAsia="Garamond" w:hAnsi="Garamond" w:cs="Garamond"/>
          <w:sz w:val="26"/>
          <w:szCs w:val="26"/>
        </w:rPr>
        <w:t>re</w:t>
      </w:r>
      <w:r>
        <w:rPr>
          <w:rFonts w:ascii="Garamond" w:eastAsia="Garamond" w:hAnsi="Garamond" w:cs="Garamond"/>
          <w:spacing w:val="2"/>
          <w:sz w:val="26"/>
          <w:szCs w:val="26"/>
        </w:rPr>
        <w:t>e</w:t>
      </w:r>
      <w:r>
        <w:rPr>
          <w:rFonts w:ascii="Garamond" w:eastAsia="Garamond" w:hAnsi="Garamond" w:cs="Garamond"/>
          <w:sz w:val="26"/>
          <w:szCs w:val="26"/>
        </w:rPr>
        <w:t>me</w:t>
      </w:r>
      <w:r>
        <w:rPr>
          <w:rFonts w:ascii="Garamond" w:eastAsia="Garamond" w:hAnsi="Garamond" w:cs="Garamond"/>
          <w:spacing w:val="1"/>
          <w:sz w:val="26"/>
          <w:szCs w:val="26"/>
        </w:rPr>
        <w:t>n</w:t>
      </w:r>
      <w:r>
        <w:rPr>
          <w:rFonts w:ascii="Garamond" w:eastAsia="Garamond" w:hAnsi="Garamond" w:cs="Garamond"/>
          <w:spacing w:val="-1"/>
          <w:sz w:val="26"/>
          <w:szCs w:val="26"/>
        </w:rPr>
        <w:t>t</w:t>
      </w:r>
      <w:r>
        <w:rPr>
          <w:rFonts w:ascii="Garamond" w:eastAsia="Garamond" w:hAnsi="Garamond" w:cs="Garamond"/>
          <w:sz w:val="26"/>
          <w:szCs w:val="26"/>
        </w:rPr>
        <w:t>.</w:t>
      </w:r>
    </w:p>
    <w:p w:rsidR="000D22F1" w:rsidRDefault="000D22F1">
      <w:pPr>
        <w:spacing w:before="13" w:line="280" w:lineRule="exact"/>
        <w:rPr>
          <w:sz w:val="28"/>
          <w:szCs w:val="28"/>
        </w:rPr>
      </w:pPr>
    </w:p>
    <w:p w:rsidR="000D22F1" w:rsidRDefault="003D3867">
      <w:pPr>
        <w:tabs>
          <w:tab w:val="left" w:pos="820"/>
        </w:tabs>
        <w:ind w:left="820" w:right="75" w:hanging="720"/>
        <w:jc w:val="both"/>
        <w:rPr>
          <w:rFonts w:ascii="Garamond" w:eastAsia="Garamond" w:hAnsi="Garamond" w:cs="Garamond"/>
          <w:sz w:val="26"/>
          <w:szCs w:val="26"/>
        </w:rPr>
      </w:pPr>
      <w:r>
        <w:rPr>
          <w:rFonts w:ascii="Garamond" w:eastAsia="Garamond" w:hAnsi="Garamond" w:cs="Garamond"/>
          <w:spacing w:val="1"/>
          <w:sz w:val="26"/>
          <w:szCs w:val="26"/>
        </w:rPr>
        <w:t>24</w:t>
      </w:r>
      <w:r>
        <w:rPr>
          <w:rFonts w:ascii="Garamond" w:eastAsia="Garamond" w:hAnsi="Garamond" w:cs="Garamond"/>
          <w:sz w:val="26"/>
          <w:szCs w:val="26"/>
        </w:rPr>
        <w:t>.</w:t>
      </w:r>
      <w:r>
        <w:rPr>
          <w:rFonts w:ascii="Garamond" w:eastAsia="Garamond" w:hAnsi="Garamond" w:cs="Garamond"/>
          <w:sz w:val="26"/>
          <w:szCs w:val="26"/>
        </w:rPr>
        <w:tab/>
        <w:t>I</w:t>
      </w:r>
      <w:r>
        <w:rPr>
          <w:rFonts w:ascii="Garamond" w:eastAsia="Garamond" w:hAnsi="Garamond" w:cs="Garamond"/>
          <w:spacing w:val="-1"/>
          <w:sz w:val="26"/>
          <w:szCs w:val="26"/>
        </w:rPr>
        <w:t>ss</w:t>
      </w:r>
      <w:r>
        <w:rPr>
          <w:rFonts w:ascii="Garamond" w:eastAsia="Garamond" w:hAnsi="Garamond" w:cs="Garamond"/>
          <w:sz w:val="26"/>
          <w:szCs w:val="26"/>
        </w:rPr>
        <w:t>u</w:t>
      </w:r>
      <w:r>
        <w:rPr>
          <w:rFonts w:ascii="Garamond" w:eastAsia="Garamond" w:hAnsi="Garamond" w:cs="Garamond"/>
          <w:spacing w:val="3"/>
          <w:sz w:val="26"/>
          <w:szCs w:val="26"/>
        </w:rPr>
        <w:t>a</w:t>
      </w:r>
      <w:r>
        <w:rPr>
          <w:rFonts w:ascii="Garamond" w:eastAsia="Garamond" w:hAnsi="Garamond" w:cs="Garamond"/>
          <w:sz w:val="26"/>
          <w:szCs w:val="26"/>
        </w:rPr>
        <w:t>nce</w:t>
      </w:r>
      <w:r>
        <w:rPr>
          <w:rFonts w:ascii="Garamond" w:eastAsia="Garamond" w:hAnsi="Garamond" w:cs="Garamond"/>
          <w:spacing w:val="1"/>
          <w:sz w:val="26"/>
          <w:szCs w:val="26"/>
        </w:rPr>
        <w:t xml:space="preserve"> </w:t>
      </w:r>
      <w:r>
        <w:rPr>
          <w:rFonts w:ascii="Garamond" w:eastAsia="Garamond" w:hAnsi="Garamond" w:cs="Garamond"/>
          <w:sz w:val="26"/>
          <w:szCs w:val="26"/>
        </w:rPr>
        <w:t>of</w:t>
      </w:r>
      <w:r>
        <w:rPr>
          <w:rFonts w:ascii="Garamond" w:eastAsia="Garamond" w:hAnsi="Garamond" w:cs="Garamond"/>
          <w:spacing w:val="7"/>
          <w:sz w:val="26"/>
          <w:szCs w:val="26"/>
        </w:rPr>
        <w:t xml:space="preserve"> </w:t>
      </w:r>
      <w:r>
        <w:rPr>
          <w:rFonts w:ascii="Garamond" w:eastAsia="Garamond" w:hAnsi="Garamond" w:cs="Garamond"/>
          <w:sz w:val="26"/>
          <w:szCs w:val="26"/>
        </w:rPr>
        <w:t>P</w:t>
      </w:r>
      <w:r>
        <w:rPr>
          <w:rFonts w:ascii="Garamond" w:eastAsia="Garamond" w:hAnsi="Garamond" w:cs="Garamond"/>
          <w:spacing w:val="1"/>
          <w:sz w:val="26"/>
          <w:szCs w:val="26"/>
        </w:rPr>
        <w:t>a</w:t>
      </w:r>
      <w:r>
        <w:rPr>
          <w:rFonts w:ascii="Garamond" w:eastAsia="Garamond" w:hAnsi="Garamond" w:cs="Garamond"/>
          <w:sz w:val="26"/>
          <w:szCs w:val="26"/>
        </w:rPr>
        <w:t>r</w:t>
      </w:r>
      <w:r>
        <w:rPr>
          <w:rFonts w:ascii="Garamond" w:eastAsia="Garamond" w:hAnsi="Garamond" w:cs="Garamond"/>
          <w:spacing w:val="1"/>
          <w:sz w:val="26"/>
          <w:szCs w:val="26"/>
        </w:rPr>
        <w:t>k</w:t>
      </w:r>
      <w:r>
        <w:rPr>
          <w:rFonts w:ascii="Garamond" w:eastAsia="Garamond" w:hAnsi="Garamond" w:cs="Garamond"/>
          <w:sz w:val="26"/>
          <w:szCs w:val="26"/>
        </w:rPr>
        <w:t>ing</w:t>
      </w:r>
      <w:r>
        <w:rPr>
          <w:rFonts w:ascii="Garamond" w:eastAsia="Garamond" w:hAnsi="Garamond" w:cs="Garamond"/>
          <w:spacing w:val="2"/>
          <w:sz w:val="26"/>
          <w:szCs w:val="26"/>
        </w:rPr>
        <w:t xml:space="preserve"> </w:t>
      </w:r>
      <w:r>
        <w:rPr>
          <w:rFonts w:ascii="Garamond" w:eastAsia="Garamond" w:hAnsi="Garamond" w:cs="Garamond"/>
          <w:spacing w:val="1"/>
          <w:sz w:val="26"/>
          <w:szCs w:val="26"/>
        </w:rPr>
        <w:t>C</w:t>
      </w:r>
      <w:r>
        <w:rPr>
          <w:rFonts w:ascii="Garamond" w:eastAsia="Garamond" w:hAnsi="Garamond" w:cs="Garamond"/>
          <w:sz w:val="26"/>
          <w:szCs w:val="26"/>
        </w:rPr>
        <w:t>a</w:t>
      </w:r>
      <w:r>
        <w:rPr>
          <w:rFonts w:ascii="Garamond" w:eastAsia="Garamond" w:hAnsi="Garamond" w:cs="Garamond"/>
          <w:spacing w:val="2"/>
          <w:sz w:val="26"/>
          <w:szCs w:val="26"/>
        </w:rPr>
        <w:t>r</w:t>
      </w:r>
      <w:r>
        <w:rPr>
          <w:rFonts w:ascii="Garamond" w:eastAsia="Garamond" w:hAnsi="Garamond" w:cs="Garamond"/>
          <w:sz w:val="26"/>
          <w:szCs w:val="26"/>
        </w:rPr>
        <w:t>ds</w:t>
      </w:r>
      <w:r>
        <w:rPr>
          <w:rFonts w:ascii="Garamond" w:eastAsia="Garamond" w:hAnsi="Garamond" w:cs="Garamond"/>
          <w:spacing w:val="3"/>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7"/>
          <w:sz w:val="26"/>
          <w:szCs w:val="26"/>
        </w:rPr>
        <w:t xml:space="preserve"> </w:t>
      </w:r>
      <w:r>
        <w:rPr>
          <w:rFonts w:ascii="Garamond" w:eastAsia="Garamond" w:hAnsi="Garamond" w:cs="Garamond"/>
          <w:sz w:val="26"/>
          <w:szCs w:val="26"/>
        </w:rPr>
        <w:t>a</w:t>
      </w:r>
      <w:r>
        <w:rPr>
          <w:rFonts w:ascii="Garamond" w:eastAsia="Garamond" w:hAnsi="Garamond" w:cs="Garamond"/>
          <w:spacing w:val="3"/>
          <w:sz w:val="26"/>
          <w:szCs w:val="26"/>
        </w:rPr>
        <w:t>u</w:t>
      </w:r>
      <w:r>
        <w:rPr>
          <w:rFonts w:ascii="Garamond" w:eastAsia="Garamond" w:hAnsi="Garamond" w:cs="Garamond"/>
          <w:spacing w:val="-1"/>
          <w:sz w:val="26"/>
          <w:szCs w:val="26"/>
        </w:rPr>
        <w:t>t</w:t>
      </w:r>
      <w:r>
        <w:rPr>
          <w:rFonts w:ascii="Garamond" w:eastAsia="Garamond" w:hAnsi="Garamond" w:cs="Garamond"/>
          <w:sz w:val="26"/>
          <w:szCs w:val="26"/>
        </w:rPr>
        <w:t>hor</w:t>
      </w:r>
      <w:r>
        <w:rPr>
          <w:rFonts w:ascii="Garamond" w:eastAsia="Garamond" w:hAnsi="Garamond" w:cs="Garamond"/>
          <w:spacing w:val="2"/>
          <w:sz w:val="26"/>
          <w:szCs w:val="26"/>
        </w:rPr>
        <w:t>i</w:t>
      </w:r>
      <w:r>
        <w:rPr>
          <w:rFonts w:ascii="Garamond" w:eastAsia="Garamond" w:hAnsi="Garamond" w:cs="Garamond"/>
          <w:sz w:val="26"/>
          <w:szCs w:val="26"/>
        </w:rPr>
        <w:t>zed</w:t>
      </w:r>
      <w:r>
        <w:rPr>
          <w:rFonts w:ascii="Garamond" w:eastAsia="Garamond" w:hAnsi="Garamond" w:cs="Garamond"/>
          <w:spacing w:val="-2"/>
          <w:sz w:val="26"/>
          <w:szCs w:val="26"/>
        </w:rPr>
        <w:t xml:space="preserve"> </w:t>
      </w:r>
      <w:r>
        <w:rPr>
          <w:rFonts w:ascii="Garamond" w:eastAsia="Garamond" w:hAnsi="Garamond" w:cs="Garamond"/>
          <w:spacing w:val="1"/>
          <w:sz w:val="26"/>
          <w:szCs w:val="26"/>
        </w:rPr>
        <w:t>v</w:t>
      </w:r>
      <w:r>
        <w:rPr>
          <w:rFonts w:ascii="Garamond" w:eastAsia="Garamond" w:hAnsi="Garamond" w:cs="Garamond"/>
          <w:sz w:val="26"/>
          <w:szCs w:val="26"/>
        </w:rPr>
        <w:t>ehic</w:t>
      </w:r>
      <w:r>
        <w:rPr>
          <w:rFonts w:ascii="Garamond" w:eastAsia="Garamond" w:hAnsi="Garamond" w:cs="Garamond"/>
          <w:spacing w:val="1"/>
          <w:sz w:val="26"/>
          <w:szCs w:val="26"/>
        </w:rPr>
        <w:t>l</w:t>
      </w:r>
      <w:r>
        <w:rPr>
          <w:rFonts w:ascii="Garamond" w:eastAsia="Garamond" w:hAnsi="Garamond" w:cs="Garamond"/>
          <w:spacing w:val="2"/>
          <w:sz w:val="26"/>
          <w:szCs w:val="26"/>
        </w:rPr>
        <w:t>e</w:t>
      </w:r>
      <w:r>
        <w:rPr>
          <w:rFonts w:ascii="Garamond" w:eastAsia="Garamond" w:hAnsi="Garamond" w:cs="Garamond"/>
          <w:sz w:val="26"/>
          <w:szCs w:val="26"/>
        </w:rPr>
        <w:t>s 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6"/>
          <w:sz w:val="26"/>
          <w:szCs w:val="26"/>
        </w:rPr>
        <w:t xml:space="preserve"> </w:t>
      </w:r>
      <w:r>
        <w:rPr>
          <w:rFonts w:ascii="Garamond" w:eastAsia="Garamond" w:hAnsi="Garamond" w:cs="Garamond"/>
          <w:sz w:val="26"/>
          <w:szCs w:val="26"/>
        </w:rPr>
        <w:t>be</w:t>
      </w:r>
      <w:r>
        <w:rPr>
          <w:rFonts w:ascii="Garamond" w:eastAsia="Garamond" w:hAnsi="Garamond" w:cs="Garamond"/>
          <w:spacing w:val="7"/>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6"/>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ole</w:t>
      </w:r>
      <w:r>
        <w:rPr>
          <w:rFonts w:ascii="Garamond" w:eastAsia="Garamond" w:hAnsi="Garamond" w:cs="Garamond"/>
          <w:spacing w:val="5"/>
          <w:sz w:val="26"/>
          <w:szCs w:val="26"/>
        </w:rPr>
        <w:t xml:space="preserve"> </w:t>
      </w:r>
      <w:r>
        <w:rPr>
          <w:rFonts w:ascii="Garamond" w:eastAsia="Garamond" w:hAnsi="Garamond" w:cs="Garamond"/>
          <w:sz w:val="26"/>
          <w:szCs w:val="26"/>
        </w:rPr>
        <w:t>re</w:t>
      </w:r>
      <w:r>
        <w:rPr>
          <w:rFonts w:ascii="Garamond" w:eastAsia="Garamond" w:hAnsi="Garamond" w:cs="Garamond"/>
          <w:spacing w:val="-1"/>
          <w:sz w:val="26"/>
          <w:szCs w:val="26"/>
        </w:rPr>
        <w:t>s</w:t>
      </w:r>
      <w:r>
        <w:rPr>
          <w:rFonts w:ascii="Garamond" w:eastAsia="Garamond" w:hAnsi="Garamond" w:cs="Garamond"/>
          <w:spacing w:val="2"/>
          <w:sz w:val="26"/>
          <w:szCs w:val="26"/>
        </w:rPr>
        <w:t>po</w:t>
      </w:r>
      <w:r>
        <w:rPr>
          <w:rFonts w:ascii="Garamond" w:eastAsia="Garamond" w:hAnsi="Garamond" w:cs="Garamond"/>
          <w:sz w:val="26"/>
          <w:szCs w:val="26"/>
        </w:rPr>
        <w:t>n</w:t>
      </w:r>
      <w:r>
        <w:rPr>
          <w:rFonts w:ascii="Garamond" w:eastAsia="Garamond" w:hAnsi="Garamond" w:cs="Garamond"/>
          <w:spacing w:val="-1"/>
          <w:sz w:val="26"/>
          <w:szCs w:val="26"/>
        </w:rPr>
        <w:t>s</w:t>
      </w:r>
      <w:r>
        <w:rPr>
          <w:rFonts w:ascii="Garamond" w:eastAsia="Garamond" w:hAnsi="Garamond" w:cs="Garamond"/>
          <w:sz w:val="26"/>
          <w:szCs w:val="26"/>
        </w:rPr>
        <w:t>ib</w:t>
      </w:r>
      <w:r>
        <w:rPr>
          <w:rFonts w:ascii="Garamond" w:eastAsia="Garamond" w:hAnsi="Garamond" w:cs="Garamond"/>
          <w:spacing w:val="1"/>
          <w:sz w:val="26"/>
          <w:szCs w:val="26"/>
        </w:rPr>
        <w:t>i</w:t>
      </w:r>
      <w:r>
        <w:rPr>
          <w:rFonts w:ascii="Garamond" w:eastAsia="Garamond" w:hAnsi="Garamond" w:cs="Garamond"/>
          <w:sz w:val="26"/>
          <w:szCs w:val="26"/>
        </w:rPr>
        <w:t>l</w:t>
      </w:r>
      <w:r>
        <w:rPr>
          <w:rFonts w:ascii="Garamond" w:eastAsia="Garamond" w:hAnsi="Garamond" w:cs="Garamond"/>
          <w:spacing w:val="1"/>
          <w:sz w:val="26"/>
          <w:szCs w:val="26"/>
        </w:rPr>
        <w:t>i</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4"/>
          <w:sz w:val="26"/>
          <w:szCs w:val="26"/>
        </w:rPr>
        <w:t xml:space="preserve"> </w:t>
      </w:r>
      <w:r>
        <w:rPr>
          <w:rFonts w:ascii="Garamond" w:eastAsia="Garamond" w:hAnsi="Garamond" w:cs="Garamond"/>
          <w:sz w:val="26"/>
          <w:szCs w:val="26"/>
        </w:rPr>
        <w:t>of</w:t>
      </w:r>
      <w:r>
        <w:rPr>
          <w:rFonts w:ascii="Garamond" w:eastAsia="Garamond" w:hAnsi="Garamond" w:cs="Garamond"/>
          <w:spacing w:val="7"/>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 Secur</w:t>
      </w:r>
      <w:r>
        <w:rPr>
          <w:rFonts w:ascii="Garamond" w:eastAsia="Garamond" w:hAnsi="Garamond" w:cs="Garamond"/>
          <w:spacing w:val="1"/>
          <w:sz w:val="26"/>
          <w:szCs w:val="26"/>
        </w:rPr>
        <w:t>i</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2"/>
          <w:sz w:val="26"/>
          <w:szCs w:val="26"/>
        </w:rPr>
        <w:t xml:space="preserve"> </w:t>
      </w:r>
      <w:r>
        <w:rPr>
          <w:rFonts w:ascii="Garamond" w:eastAsia="Garamond" w:hAnsi="Garamond" w:cs="Garamond"/>
          <w:spacing w:val="1"/>
          <w:sz w:val="26"/>
          <w:szCs w:val="26"/>
        </w:rPr>
        <w:t>Co</w:t>
      </w:r>
      <w:r>
        <w:rPr>
          <w:rFonts w:ascii="Garamond" w:eastAsia="Garamond" w:hAnsi="Garamond" w:cs="Garamond"/>
          <w:spacing w:val="2"/>
          <w:sz w:val="26"/>
          <w:szCs w:val="26"/>
        </w:rPr>
        <w:t>m</w:t>
      </w:r>
      <w:r>
        <w:rPr>
          <w:rFonts w:ascii="Garamond" w:eastAsia="Garamond" w:hAnsi="Garamond" w:cs="Garamond"/>
          <w:sz w:val="26"/>
          <w:szCs w:val="26"/>
        </w:rPr>
        <w:t>pan</w:t>
      </w:r>
      <w:r>
        <w:rPr>
          <w:rFonts w:ascii="Garamond" w:eastAsia="Garamond" w:hAnsi="Garamond" w:cs="Garamond"/>
          <w:spacing w:val="1"/>
          <w:sz w:val="26"/>
          <w:szCs w:val="26"/>
        </w:rPr>
        <w:t>y</w:t>
      </w:r>
      <w:r>
        <w:rPr>
          <w:rFonts w:ascii="Garamond" w:eastAsia="Garamond" w:hAnsi="Garamond" w:cs="Garamond"/>
          <w:sz w:val="26"/>
          <w:szCs w:val="26"/>
        </w:rPr>
        <w:t>.</w:t>
      </w:r>
      <w:r>
        <w:rPr>
          <w:rFonts w:ascii="Garamond" w:eastAsia="Garamond" w:hAnsi="Garamond" w:cs="Garamond"/>
          <w:spacing w:val="1"/>
          <w:sz w:val="26"/>
          <w:szCs w:val="26"/>
        </w:rPr>
        <w:t xml:space="preserve"> </w:t>
      </w:r>
      <w:r>
        <w:rPr>
          <w:rFonts w:ascii="Garamond" w:eastAsia="Garamond" w:hAnsi="Garamond" w:cs="Garamond"/>
          <w:spacing w:val="2"/>
          <w:sz w:val="26"/>
          <w:szCs w:val="26"/>
        </w:rPr>
        <w:t>N</w:t>
      </w:r>
      <w:r>
        <w:rPr>
          <w:rFonts w:ascii="Garamond" w:eastAsia="Garamond" w:hAnsi="Garamond" w:cs="Garamond"/>
          <w:sz w:val="26"/>
          <w:szCs w:val="26"/>
        </w:rPr>
        <w:t>o</w:t>
      </w:r>
      <w:r>
        <w:rPr>
          <w:rFonts w:ascii="Garamond" w:eastAsia="Garamond" w:hAnsi="Garamond" w:cs="Garamond"/>
          <w:spacing w:val="9"/>
          <w:sz w:val="26"/>
          <w:szCs w:val="26"/>
        </w:rPr>
        <w:t xml:space="preserve"> </w:t>
      </w:r>
      <w:r>
        <w:rPr>
          <w:rFonts w:ascii="Garamond" w:eastAsia="Garamond" w:hAnsi="Garamond" w:cs="Garamond"/>
          <w:spacing w:val="1"/>
          <w:sz w:val="26"/>
          <w:szCs w:val="26"/>
        </w:rPr>
        <w:t>v</w:t>
      </w:r>
      <w:r>
        <w:rPr>
          <w:rFonts w:ascii="Garamond" w:eastAsia="Garamond" w:hAnsi="Garamond" w:cs="Garamond"/>
          <w:sz w:val="26"/>
          <w:szCs w:val="26"/>
        </w:rPr>
        <w:t>ehic</w:t>
      </w:r>
      <w:r>
        <w:rPr>
          <w:rFonts w:ascii="Garamond" w:eastAsia="Garamond" w:hAnsi="Garamond" w:cs="Garamond"/>
          <w:spacing w:val="1"/>
          <w:sz w:val="26"/>
          <w:szCs w:val="26"/>
        </w:rPr>
        <w:t>l</w:t>
      </w:r>
      <w:r>
        <w:rPr>
          <w:rFonts w:ascii="Garamond" w:eastAsia="Garamond" w:hAnsi="Garamond" w:cs="Garamond"/>
          <w:sz w:val="26"/>
          <w:szCs w:val="26"/>
        </w:rPr>
        <w:t>e</w:t>
      </w:r>
      <w:r>
        <w:rPr>
          <w:rFonts w:ascii="Garamond" w:eastAsia="Garamond" w:hAnsi="Garamond" w:cs="Garamond"/>
          <w:spacing w:val="3"/>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7"/>
          <w:sz w:val="26"/>
          <w:szCs w:val="26"/>
        </w:rPr>
        <w:t xml:space="preserve"> </w:t>
      </w:r>
      <w:r>
        <w:rPr>
          <w:rFonts w:ascii="Garamond" w:eastAsia="Garamond" w:hAnsi="Garamond" w:cs="Garamond"/>
          <w:sz w:val="26"/>
          <w:szCs w:val="26"/>
        </w:rPr>
        <w:t>be</w:t>
      </w:r>
      <w:r>
        <w:rPr>
          <w:rFonts w:ascii="Garamond" w:eastAsia="Garamond" w:hAnsi="Garamond" w:cs="Garamond"/>
          <w:spacing w:val="7"/>
          <w:sz w:val="26"/>
          <w:szCs w:val="26"/>
        </w:rPr>
        <w:t xml:space="preserve"> </w:t>
      </w:r>
      <w:r>
        <w:rPr>
          <w:rFonts w:ascii="Garamond" w:eastAsia="Garamond" w:hAnsi="Garamond" w:cs="Garamond"/>
          <w:sz w:val="26"/>
          <w:szCs w:val="26"/>
        </w:rPr>
        <w:t>a</w:t>
      </w:r>
      <w:r>
        <w:rPr>
          <w:rFonts w:ascii="Garamond" w:eastAsia="Garamond" w:hAnsi="Garamond" w:cs="Garamond"/>
          <w:spacing w:val="1"/>
          <w:sz w:val="26"/>
          <w:szCs w:val="26"/>
        </w:rPr>
        <w:t>l</w:t>
      </w:r>
      <w:r>
        <w:rPr>
          <w:rFonts w:ascii="Garamond" w:eastAsia="Garamond" w:hAnsi="Garamond" w:cs="Garamond"/>
          <w:sz w:val="26"/>
          <w:szCs w:val="26"/>
        </w:rPr>
        <w:t>lowed</w:t>
      </w:r>
      <w:r>
        <w:rPr>
          <w:rFonts w:ascii="Garamond" w:eastAsia="Garamond" w:hAnsi="Garamond" w:cs="Garamond"/>
          <w:spacing w:val="5"/>
          <w:sz w:val="26"/>
          <w:szCs w:val="26"/>
        </w:rPr>
        <w:t xml:space="preserve"> </w:t>
      </w:r>
      <w:r>
        <w:rPr>
          <w:rFonts w:ascii="Garamond" w:eastAsia="Garamond" w:hAnsi="Garamond" w:cs="Garamond"/>
          <w:sz w:val="26"/>
          <w:szCs w:val="26"/>
        </w:rPr>
        <w:t>I</w:t>
      </w:r>
      <w:r>
        <w:rPr>
          <w:rFonts w:ascii="Garamond" w:eastAsia="Garamond" w:hAnsi="Garamond" w:cs="Garamond"/>
          <w:spacing w:val="-1"/>
          <w:sz w:val="26"/>
          <w:szCs w:val="26"/>
        </w:rPr>
        <w:t>N</w:t>
      </w:r>
      <w:r>
        <w:rPr>
          <w:rFonts w:ascii="Garamond" w:eastAsia="Garamond" w:hAnsi="Garamond" w:cs="Garamond"/>
          <w:sz w:val="26"/>
          <w:szCs w:val="26"/>
        </w:rPr>
        <w:t>S</w:t>
      </w:r>
      <w:r>
        <w:rPr>
          <w:rFonts w:ascii="Garamond" w:eastAsia="Garamond" w:hAnsi="Garamond" w:cs="Garamond"/>
          <w:spacing w:val="2"/>
          <w:sz w:val="26"/>
          <w:szCs w:val="26"/>
        </w:rPr>
        <w:t>I</w:t>
      </w:r>
      <w:r>
        <w:rPr>
          <w:rFonts w:ascii="Garamond" w:eastAsia="Garamond" w:hAnsi="Garamond" w:cs="Garamond"/>
          <w:sz w:val="26"/>
          <w:szCs w:val="26"/>
        </w:rPr>
        <w:t>DE</w:t>
      </w:r>
      <w:r>
        <w:rPr>
          <w:rFonts w:ascii="Garamond" w:eastAsia="Garamond" w:hAnsi="Garamond" w:cs="Garamond"/>
          <w:spacing w:val="1"/>
          <w:sz w:val="26"/>
          <w:szCs w:val="26"/>
        </w:rPr>
        <w:t xml:space="preserve"> </w:t>
      </w:r>
      <w:r>
        <w:rPr>
          <w:rFonts w:ascii="Garamond" w:eastAsia="Garamond" w:hAnsi="Garamond" w:cs="Garamond"/>
          <w:sz w:val="26"/>
          <w:szCs w:val="26"/>
        </w:rPr>
        <w:t>or</w:t>
      </w:r>
      <w:r>
        <w:rPr>
          <w:rFonts w:ascii="Garamond" w:eastAsia="Garamond" w:hAnsi="Garamond" w:cs="Garamond"/>
          <w:spacing w:val="10"/>
          <w:sz w:val="26"/>
          <w:szCs w:val="26"/>
        </w:rPr>
        <w:t xml:space="preserve"> </w:t>
      </w:r>
      <w:r>
        <w:rPr>
          <w:rFonts w:ascii="Garamond" w:eastAsia="Garamond" w:hAnsi="Garamond" w:cs="Garamond"/>
          <w:spacing w:val="-1"/>
          <w:sz w:val="26"/>
          <w:szCs w:val="26"/>
        </w:rPr>
        <w:t>O</w:t>
      </w:r>
      <w:r>
        <w:rPr>
          <w:rFonts w:ascii="Garamond" w:eastAsia="Garamond" w:hAnsi="Garamond" w:cs="Garamond"/>
          <w:spacing w:val="1"/>
          <w:sz w:val="26"/>
          <w:szCs w:val="26"/>
        </w:rPr>
        <w:t>U</w:t>
      </w:r>
      <w:r>
        <w:rPr>
          <w:rFonts w:ascii="Garamond" w:eastAsia="Garamond" w:hAnsi="Garamond" w:cs="Garamond"/>
          <w:spacing w:val="-1"/>
          <w:sz w:val="26"/>
          <w:szCs w:val="26"/>
        </w:rPr>
        <w:t>T</w:t>
      </w:r>
      <w:r>
        <w:rPr>
          <w:rFonts w:ascii="Garamond" w:eastAsia="Garamond" w:hAnsi="Garamond" w:cs="Garamond"/>
          <w:sz w:val="26"/>
          <w:szCs w:val="26"/>
        </w:rPr>
        <w:t>S</w:t>
      </w:r>
      <w:r>
        <w:rPr>
          <w:rFonts w:ascii="Garamond" w:eastAsia="Garamond" w:hAnsi="Garamond" w:cs="Garamond"/>
          <w:spacing w:val="2"/>
          <w:sz w:val="26"/>
          <w:szCs w:val="26"/>
        </w:rPr>
        <w:t>I</w:t>
      </w:r>
      <w:r>
        <w:rPr>
          <w:rFonts w:ascii="Garamond" w:eastAsia="Garamond" w:hAnsi="Garamond" w:cs="Garamond"/>
          <w:sz w:val="26"/>
          <w:szCs w:val="26"/>
        </w:rPr>
        <w:t xml:space="preserve">DE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6"/>
          <w:sz w:val="26"/>
          <w:szCs w:val="26"/>
        </w:rPr>
        <w:t xml:space="preserve"> </w:t>
      </w:r>
      <w:r>
        <w:rPr>
          <w:rFonts w:ascii="Garamond" w:eastAsia="Garamond" w:hAnsi="Garamond" w:cs="Garamond"/>
          <w:sz w:val="26"/>
          <w:szCs w:val="26"/>
        </w:rPr>
        <w:t>p</w:t>
      </w:r>
      <w:r>
        <w:rPr>
          <w:rFonts w:ascii="Garamond" w:eastAsia="Garamond" w:hAnsi="Garamond" w:cs="Garamond"/>
          <w:spacing w:val="2"/>
          <w:sz w:val="26"/>
          <w:szCs w:val="26"/>
        </w:rPr>
        <w:t>r</w:t>
      </w:r>
      <w:r>
        <w:rPr>
          <w:rFonts w:ascii="Garamond" w:eastAsia="Garamond" w:hAnsi="Garamond" w:cs="Garamond"/>
          <w:sz w:val="26"/>
          <w:szCs w:val="26"/>
        </w:rPr>
        <w:t>emi</w:t>
      </w:r>
      <w:r>
        <w:rPr>
          <w:rFonts w:ascii="Garamond" w:eastAsia="Garamond" w:hAnsi="Garamond" w:cs="Garamond"/>
          <w:spacing w:val="-1"/>
          <w:sz w:val="26"/>
          <w:szCs w:val="26"/>
        </w:rPr>
        <w:t>s</w:t>
      </w:r>
      <w:r>
        <w:rPr>
          <w:rFonts w:ascii="Garamond" w:eastAsia="Garamond" w:hAnsi="Garamond" w:cs="Garamond"/>
          <w:spacing w:val="2"/>
          <w:sz w:val="26"/>
          <w:szCs w:val="26"/>
        </w:rPr>
        <w:t>e</w:t>
      </w:r>
      <w:r>
        <w:rPr>
          <w:rFonts w:ascii="Garamond" w:eastAsia="Garamond" w:hAnsi="Garamond" w:cs="Garamond"/>
          <w:sz w:val="26"/>
          <w:szCs w:val="26"/>
        </w:rPr>
        <w:t xml:space="preserve">s </w:t>
      </w:r>
      <w:r>
        <w:rPr>
          <w:rFonts w:ascii="Garamond" w:eastAsia="Garamond" w:hAnsi="Garamond" w:cs="Garamond"/>
          <w:spacing w:val="1"/>
          <w:sz w:val="26"/>
          <w:szCs w:val="26"/>
        </w:rPr>
        <w:t>W</w:t>
      </w:r>
      <w:r>
        <w:rPr>
          <w:rFonts w:ascii="Garamond" w:eastAsia="Garamond" w:hAnsi="Garamond" w:cs="Garamond"/>
          <w:sz w:val="26"/>
          <w:szCs w:val="26"/>
        </w:rPr>
        <w:t>I</w:t>
      </w:r>
      <w:r>
        <w:rPr>
          <w:rFonts w:ascii="Garamond" w:eastAsia="Garamond" w:hAnsi="Garamond" w:cs="Garamond"/>
          <w:spacing w:val="-1"/>
          <w:sz w:val="26"/>
          <w:szCs w:val="26"/>
        </w:rPr>
        <w:t>T</w:t>
      </w:r>
      <w:r>
        <w:rPr>
          <w:rFonts w:ascii="Garamond" w:eastAsia="Garamond" w:hAnsi="Garamond" w:cs="Garamond"/>
          <w:spacing w:val="2"/>
          <w:sz w:val="26"/>
          <w:szCs w:val="26"/>
        </w:rPr>
        <w:t>H</w:t>
      </w:r>
      <w:r>
        <w:rPr>
          <w:rFonts w:ascii="Garamond" w:eastAsia="Garamond" w:hAnsi="Garamond" w:cs="Garamond"/>
          <w:spacing w:val="-1"/>
          <w:sz w:val="26"/>
          <w:szCs w:val="26"/>
        </w:rPr>
        <w:t>O</w:t>
      </w:r>
      <w:r>
        <w:rPr>
          <w:rFonts w:ascii="Garamond" w:eastAsia="Garamond" w:hAnsi="Garamond" w:cs="Garamond"/>
          <w:spacing w:val="1"/>
          <w:sz w:val="26"/>
          <w:szCs w:val="26"/>
        </w:rPr>
        <w:t>U</w:t>
      </w:r>
      <w:r>
        <w:rPr>
          <w:rFonts w:ascii="Garamond" w:eastAsia="Garamond" w:hAnsi="Garamond" w:cs="Garamond"/>
          <w:sz w:val="26"/>
          <w:szCs w:val="26"/>
        </w:rPr>
        <w:t>T</w:t>
      </w:r>
      <w:r>
        <w:rPr>
          <w:rFonts w:ascii="Garamond" w:eastAsia="Garamond" w:hAnsi="Garamond" w:cs="Garamond"/>
          <w:spacing w:val="10"/>
          <w:sz w:val="26"/>
          <w:szCs w:val="26"/>
        </w:rPr>
        <w:t xml:space="preserve"> </w:t>
      </w:r>
      <w:r>
        <w:rPr>
          <w:rFonts w:ascii="Garamond" w:eastAsia="Garamond" w:hAnsi="Garamond" w:cs="Garamond"/>
          <w:sz w:val="26"/>
          <w:szCs w:val="26"/>
        </w:rPr>
        <w:t>pro</w:t>
      </w:r>
      <w:r>
        <w:rPr>
          <w:rFonts w:ascii="Garamond" w:eastAsia="Garamond" w:hAnsi="Garamond" w:cs="Garamond"/>
          <w:spacing w:val="1"/>
          <w:sz w:val="26"/>
          <w:szCs w:val="26"/>
        </w:rPr>
        <w:t>p</w:t>
      </w:r>
      <w:r>
        <w:rPr>
          <w:rFonts w:ascii="Garamond" w:eastAsia="Garamond" w:hAnsi="Garamond" w:cs="Garamond"/>
          <w:sz w:val="26"/>
          <w:szCs w:val="26"/>
        </w:rPr>
        <w:t>er</w:t>
      </w:r>
      <w:r>
        <w:rPr>
          <w:rFonts w:ascii="Garamond" w:eastAsia="Garamond" w:hAnsi="Garamond" w:cs="Garamond"/>
          <w:spacing w:val="15"/>
          <w:sz w:val="26"/>
          <w:szCs w:val="26"/>
        </w:rPr>
        <w:t xml:space="preserve"> </w:t>
      </w:r>
      <w:r>
        <w:rPr>
          <w:rFonts w:ascii="Garamond" w:eastAsia="Garamond" w:hAnsi="Garamond" w:cs="Garamond"/>
          <w:sz w:val="26"/>
          <w:szCs w:val="26"/>
        </w:rPr>
        <w:t>P</w:t>
      </w:r>
      <w:r>
        <w:rPr>
          <w:rFonts w:ascii="Garamond" w:eastAsia="Garamond" w:hAnsi="Garamond" w:cs="Garamond"/>
          <w:spacing w:val="1"/>
          <w:sz w:val="26"/>
          <w:szCs w:val="26"/>
        </w:rPr>
        <w:t>a</w:t>
      </w:r>
      <w:r>
        <w:rPr>
          <w:rFonts w:ascii="Garamond" w:eastAsia="Garamond" w:hAnsi="Garamond" w:cs="Garamond"/>
          <w:spacing w:val="2"/>
          <w:sz w:val="26"/>
          <w:szCs w:val="26"/>
        </w:rPr>
        <w:t>r</w:t>
      </w:r>
      <w:r>
        <w:rPr>
          <w:rFonts w:ascii="Garamond" w:eastAsia="Garamond" w:hAnsi="Garamond" w:cs="Garamond"/>
          <w:spacing w:val="1"/>
          <w:sz w:val="26"/>
          <w:szCs w:val="26"/>
        </w:rPr>
        <w:t>k</w:t>
      </w:r>
      <w:r>
        <w:rPr>
          <w:rFonts w:ascii="Garamond" w:eastAsia="Garamond" w:hAnsi="Garamond" w:cs="Garamond"/>
          <w:sz w:val="26"/>
          <w:szCs w:val="26"/>
        </w:rPr>
        <w:t>ing</w:t>
      </w:r>
      <w:r>
        <w:rPr>
          <w:rFonts w:ascii="Garamond" w:eastAsia="Garamond" w:hAnsi="Garamond" w:cs="Garamond"/>
          <w:spacing w:val="12"/>
          <w:sz w:val="26"/>
          <w:szCs w:val="26"/>
        </w:rPr>
        <w:t xml:space="preserve"> </w:t>
      </w:r>
      <w:r>
        <w:rPr>
          <w:rFonts w:ascii="Garamond" w:eastAsia="Garamond" w:hAnsi="Garamond" w:cs="Garamond"/>
          <w:spacing w:val="1"/>
          <w:sz w:val="26"/>
          <w:szCs w:val="26"/>
        </w:rPr>
        <w:t>C</w:t>
      </w:r>
      <w:r>
        <w:rPr>
          <w:rFonts w:ascii="Garamond" w:eastAsia="Garamond" w:hAnsi="Garamond" w:cs="Garamond"/>
          <w:sz w:val="26"/>
          <w:szCs w:val="26"/>
        </w:rPr>
        <w:t>ard</w:t>
      </w:r>
      <w:r>
        <w:rPr>
          <w:rFonts w:ascii="Garamond" w:eastAsia="Garamond" w:hAnsi="Garamond" w:cs="Garamond"/>
          <w:spacing w:val="17"/>
          <w:sz w:val="26"/>
          <w:szCs w:val="26"/>
        </w:rPr>
        <w:t xml:space="preserve"> </w:t>
      </w:r>
      <w:r>
        <w:rPr>
          <w:rFonts w:ascii="Garamond" w:eastAsia="Garamond" w:hAnsi="Garamond" w:cs="Garamond"/>
          <w:spacing w:val="1"/>
          <w:sz w:val="26"/>
          <w:szCs w:val="26"/>
        </w:rPr>
        <w:t>U</w:t>
      </w:r>
      <w:r>
        <w:rPr>
          <w:rFonts w:ascii="Garamond" w:eastAsia="Garamond" w:hAnsi="Garamond" w:cs="Garamond"/>
          <w:spacing w:val="2"/>
          <w:sz w:val="26"/>
          <w:szCs w:val="26"/>
        </w:rPr>
        <w:t>N</w:t>
      </w:r>
      <w:r>
        <w:rPr>
          <w:rFonts w:ascii="Garamond" w:eastAsia="Garamond" w:hAnsi="Garamond" w:cs="Garamond"/>
          <w:sz w:val="26"/>
          <w:szCs w:val="26"/>
        </w:rPr>
        <w:t>DER</w:t>
      </w:r>
      <w:r>
        <w:rPr>
          <w:rFonts w:ascii="Garamond" w:eastAsia="Garamond" w:hAnsi="Garamond" w:cs="Garamond"/>
          <w:spacing w:val="12"/>
          <w:sz w:val="26"/>
          <w:szCs w:val="26"/>
        </w:rPr>
        <w:t xml:space="preserve"> </w:t>
      </w:r>
      <w:r>
        <w:rPr>
          <w:rFonts w:ascii="Garamond" w:eastAsia="Garamond" w:hAnsi="Garamond" w:cs="Garamond"/>
          <w:spacing w:val="2"/>
          <w:sz w:val="26"/>
          <w:szCs w:val="26"/>
        </w:rPr>
        <w:t>N</w:t>
      </w:r>
      <w:r>
        <w:rPr>
          <w:rFonts w:ascii="Garamond" w:eastAsia="Garamond" w:hAnsi="Garamond" w:cs="Garamond"/>
          <w:sz w:val="26"/>
          <w:szCs w:val="26"/>
        </w:rPr>
        <w:t>O</w:t>
      </w:r>
      <w:r>
        <w:rPr>
          <w:rFonts w:ascii="Garamond" w:eastAsia="Garamond" w:hAnsi="Garamond" w:cs="Garamond"/>
          <w:spacing w:val="15"/>
          <w:sz w:val="26"/>
          <w:szCs w:val="26"/>
        </w:rPr>
        <w:t xml:space="preserve"> </w:t>
      </w:r>
      <w:r>
        <w:rPr>
          <w:rFonts w:ascii="Garamond" w:eastAsia="Garamond" w:hAnsi="Garamond" w:cs="Garamond"/>
          <w:spacing w:val="1"/>
          <w:sz w:val="26"/>
          <w:szCs w:val="26"/>
        </w:rPr>
        <w:t>C</w:t>
      </w:r>
      <w:r>
        <w:rPr>
          <w:rFonts w:ascii="Garamond" w:eastAsia="Garamond" w:hAnsi="Garamond" w:cs="Garamond"/>
          <w:sz w:val="26"/>
          <w:szCs w:val="26"/>
        </w:rPr>
        <w:t>IR</w:t>
      </w:r>
      <w:r>
        <w:rPr>
          <w:rFonts w:ascii="Garamond" w:eastAsia="Garamond" w:hAnsi="Garamond" w:cs="Garamond"/>
          <w:spacing w:val="1"/>
          <w:sz w:val="26"/>
          <w:szCs w:val="26"/>
        </w:rPr>
        <w:t>CU</w:t>
      </w:r>
      <w:r>
        <w:rPr>
          <w:rFonts w:ascii="Garamond" w:eastAsia="Garamond" w:hAnsi="Garamond" w:cs="Garamond"/>
          <w:sz w:val="26"/>
          <w:szCs w:val="26"/>
        </w:rPr>
        <w:t>MS</w:t>
      </w:r>
      <w:r>
        <w:rPr>
          <w:rFonts w:ascii="Garamond" w:eastAsia="Garamond" w:hAnsi="Garamond" w:cs="Garamond"/>
          <w:spacing w:val="2"/>
          <w:sz w:val="26"/>
          <w:szCs w:val="26"/>
        </w:rPr>
        <w:t>T</w:t>
      </w:r>
      <w:r>
        <w:rPr>
          <w:rFonts w:ascii="Garamond" w:eastAsia="Garamond" w:hAnsi="Garamond" w:cs="Garamond"/>
          <w:sz w:val="26"/>
          <w:szCs w:val="26"/>
        </w:rPr>
        <w:t>A</w:t>
      </w:r>
      <w:r>
        <w:rPr>
          <w:rFonts w:ascii="Garamond" w:eastAsia="Garamond" w:hAnsi="Garamond" w:cs="Garamond"/>
          <w:spacing w:val="-1"/>
          <w:sz w:val="26"/>
          <w:szCs w:val="26"/>
        </w:rPr>
        <w:t>N</w:t>
      </w:r>
      <w:r>
        <w:rPr>
          <w:rFonts w:ascii="Garamond" w:eastAsia="Garamond" w:hAnsi="Garamond" w:cs="Garamond"/>
          <w:spacing w:val="1"/>
          <w:sz w:val="26"/>
          <w:szCs w:val="26"/>
        </w:rPr>
        <w:t>C</w:t>
      </w:r>
      <w:r>
        <w:rPr>
          <w:rFonts w:ascii="Garamond" w:eastAsia="Garamond" w:hAnsi="Garamond" w:cs="Garamond"/>
          <w:sz w:val="26"/>
          <w:szCs w:val="26"/>
        </w:rPr>
        <w:t>E</w:t>
      </w:r>
      <w:r>
        <w:rPr>
          <w:rFonts w:ascii="Garamond" w:eastAsia="Garamond" w:hAnsi="Garamond" w:cs="Garamond"/>
          <w:spacing w:val="3"/>
          <w:sz w:val="26"/>
          <w:szCs w:val="26"/>
        </w:rPr>
        <w:t>S</w:t>
      </w:r>
      <w:r>
        <w:rPr>
          <w:rFonts w:ascii="Garamond" w:eastAsia="Garamond" w:hAnsi="Garamond" w:cs="Garamond"/>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6"/>
          <w:sz w:val="26"/>
          <w:szCs w:val="26"/>
        </w:rPr>
        <w:t xml:space="preserve"> </w:t>
      </w:r>
      <w:r>
        <w:rPr>
          <w:rFonts w:ascii="Garamond" w:eastAsia="Garamond" w:hAnsi="Garamond" w:cs="Garamond"/>
          <w:sz w:val="26"/>
          <w:szCs w:val="26"/>
        </w:rPr>
        <w:t>Secur</w:t>
      </w:r>
      <w:r>
        <w:rPr>
          <w:rFonts w:ascii="Garamond" w:eastAsia="Garamond" w:hAnsi="Garamond" w:cs="Garamond"/>
          <w:spacing w:val="4"/>
          <w:sz w:val="26"/>
          <w:szCs w:val="26"/>
        </w:rPr>
        <w:t>i</w:t>
      </w:r>
      <w:r>
        <w:rPr>
          <w:rFonts w:ascii="Garamond" w:eastAsia="Garamond" w:hAnsi="Garamond" w:cs="Garamond"/>
          <w:spacing w:val="-1"/>
          <w:sz w:val="26"/>
          <w:szCs w:val="26"/>
        </w:rPr>
        <w:t>t</w:t>
      </w:r>
      <w:r>
        <w:rPr>
          <w:rFonts w:ascii="Garamond" w:eastAsia="Garamond" w:hAnsi="Garamond" w:cs="Garamond"/>
          <w:sz w:val="26"/>
          <w:szCs w:val="26"/>
        </w:rPr>
        <w:t xml:space="preserve">y </w:t>
      </w:r>
      <w:r>
        <w:rPr>
          <w:rFonts w:ascii="Garamond" w:eastAsia="Garamond" w:hAnsi="Garamond" w:cs="Garamond"/>
          <w:spacing w:val="1"/>
          <w:sz w:val="26"/>
          <w:szCs w:val="26"/>
        </w:rPr>
        <w:t>C</w:t>
      </w:r>
      <w:r>
        <w:rPr>
          <w:rFonts w:ascii="Garamond" w:eastAsia="Garamond" w:hAnsi="Garamond" w:cs="Garamond"/>
          <w:sz w:val="26"/>
          <w:szCs w:val="26"/>
        </w:rPr>
        <w:t>o</w:t>
      </w:r>
      <w:r>
        <w:rPr>
          <w:rFonts w:ascii="Garamond" w:eastAsia="Garamond" w:hAnsi="Garamond" w:cs="Garamond"/>
          <w:spacing w:val="-1"/>
          <w:sz w:val="26"/>
          <w:szCs w:val="26"/>
        </w:rPr>
        <w:t>m</w:t>
      </w:r>
      <w:r>
        <w:rPr>
          <w:rFonts w:ascii="Garamond" w:eastAsia="Garamond" w:hAnsi="Garamond" w:cs="Garamond"/>
          <w:sz w:val="26"/>
          <w:szCs w:val="26"/>
        </w:rPr>
        <w:t>pany m</w:t>
      </w:r>
      <w:r>
        <w:rPr>
          <w:rFonts w:ascii="Garamond" w:eastAsia="Garamond" w:hAnsi="Garamond" w:cs="Garamond"/>
          <w:spacing w:val="2"/>
          <w:sz w:val="26"/>
          <w:szCs w:val="26"/>
        </w:rPr>
        <w:t>a</w:t>
      </w:r>
      <w:r>
        <w:rPr>
          <w:rFonts w:ascii="Garamond" w:eastAsia="Garamond" w:hAnsi="Garamond" w:cs="Garamond"/>
          <w:sz w:val="26"/>
          <w:szCs w:val="26"/>
        </w:rPr>
        <w:t>y</w:t>
      </w:r>
      <w:r>
        <w:rPr>
          <w:rFonts w:ascii="Garamond" w:eastAsia="Garamond" w:hAnsi="Garamond" w:cs="Garamond"/>
          <w:spacing w:val="6"/>
          <w:sz w:val="26"/>
          <w:szCs w:val="26"/>
        </w:rPr>
        <w:t xml:space="preserve"> </w:t>
      </w:r>
      <w:r>
        <w:rPr>
          <w:rFonts w:ascii="Garamond" w:eastAsia="Garamond" w:hAnsi="Garamond" w:cs="Garamond"/>
          <w:sz w:val="26"/>
          <w:szCs w:val="26"/>
        </w:rPr>
        <w:t>make</w:t>
      </w:r>
      <w:r>
        <w:rPr>
          <w:rFonts w:ascii="Garamond" w:eastAsia="Garamond" w:hAnsi="Garamond" w:cs="Garamond"/>
          <w:spacing w:val="5"/>
          <w:sz w:val="26"/>
          <w:szCs w:val="26"/>
        </w:rPr>
        <w:t xml:space="preserve"> </w:t>
      </w:r>
      <w:r>
        <w:rPr>
          <w:rFonts w:ascii="Garamond" w:eastAsia="Garamond" w:hAnsi="Garamond" w:cs="Garamond"/>
          <w:sz w:val="26"/>
          <w:szCs w:val="26"/>
        </w:rPr>
        <w:t>its</w:t>
      </w:r>
      <w:r>
        <w:rPr>
          <w:rFonts w:ascii="Garamond" w:eastAsia="Garamond" w:hAnsi="Garamond" w:cs="Garamond"/>
          <w:spacing w:val="8"/>
          <w:sz w:val="26"/>
          <w:szCs w:val="26"/>
        </w:rPr>
        <w:t xml:space="preserve"> </w:t>
      </w:r>
      <w:r>
        <w:rPr>
          <w:rFonts w:ascii="Garamond" w:eastAsia="Garamond" w:hAnsi="Garamond" w:cs="Garamond"/>
          <w:sz w:val="26"/>
          <w:szCs w:val="26"/>
        </w:rPr>
        <w:t>own</w:t>
      </w:r>
      <w:r>
        <w:rPr>
          <w:rFonts w:ascii="Garamond" w:eastAsia="Garamond" w:hAnsi="Garamond" w:cs="Garamond"/>
          <w:spacing w:val="7"/>
          <w:sz w:val="26"/>
          <w:szCs w:val="26"/>
        </w:rPr>
        <w:t xml:space="preserve"> </w:t>
      </w:r>
      <w:r>
        <w:rPr>
          <w:rFonts w:ascii="Garamond" w:eastAsia="Garamond" w:hAnsi="Garamond" w:cs="Garamond"/>
          <w:sz w:val="26"/>
          <w:szCs w:val="26"/>
        </w:rPr>
        <w:t>cards</w:t>
      </w:r>
      <w:r>
        <w:rPr>
          <w:rFonts w:ascii="Garamond" w:eastAsia="Garamond" w:hAnsi="Garamond" w:cs="Garamond"/>
          <w:spacing w:val="5"/>
          <w:sz w:val="26"/>
          <w:szCs w:val="26"/>
        </w:rPr>
        <w:t xml:space="preserve"> </w:t>
      </w:r>
      <w:r>
        <w:rPr>
          <w:rFonts w:ascii="Garamond" w:eastAsia="Garamond" w:hAnsi="Garamond" w:cs="Garamond"/>
          <w:sz w:val="26"/>
          <w:szCs w:val="26"/>
        </w:rPr>
        <w:t>for</w:t>
      </w:r>
      <w:r>
        <w:rPr>
          <w:rFonts w:ascii="Garamond" w:eastAsia="Garamond" w:hAnsi="Garamond" w:cs="Garamond"/>
          <w:spacing w:val="7"/>
          <w:sz w:val="26"/>
          <w:szCs w:val="26"/>
        </w:rPr>
        <w:t xml:space="preserve"> </w:t>
      </w:r>
      <w:r>
        <w:rPr>
          <w:rFonts w:ascii="Garamond" w:eastAsia="Garamond" w:hAnsi="Garamond" w:cs="Garamond"/>
          <w:sz w:val="26"/>
          <w:szCs w:val="26"/>
        </w:rPr>
        <w:t>is</w:t>
      </w:r>
      <w:r>
        <w:rPr>
          <w:rFonts w:ascii="Garamond" w:eastAsia="Garamond" w:hAnsi="Garamond" w:cs="Garamond"/>
          <w:spacing w:val="-1"/>
          <w:sz w:val="26"/>
          <w:szCs w:val="26"/>
        </w:rPr>
        <w:t>s</w:t>
      </w:r>
      <w:r>
        <w:rPr>
          <w:rFonts w:ascii="Garamond" w:eastAsia="Garamond" w:hAnsi="Garamond" w:cs="Garamond"/>
          <w:sz w:val="26"/>
          <w:szCs w:val="26"/>
        </w:rPr>
        <w:t>uan</w:t>
      </w:r>
      <w:r>
        <w:rPr>
          <w:rFonts w:ascii="Garamond" w:eastAsia="Garamond" w:hAnsi="Garamond" w:cs="Garamond"/>
          <w:spacing w:val="2"/>
          <w:sz w:val="26"/>
          <w:szCs w:val="26"/>
        </w:rPr>
        <w:t>c</w:t>
      </w:r>
      <w:r>
        <w:rPr>
          <w:rFonts w:ascii="Garamond" w:eastAsia="Garamond" w:hAnsi="Garamond" w:cs="Garamond"/>
          <w:sz w:val="26"/>
          <w:szCs w:val="26"/>
        </w:rPr>
        <w:t>e</w:t>
      </w:r>
      <w:r>
        <w:rPr>
          <w:rFonts w:ascii="Garamond" w:eastAsia="Garamond" w:hAnsi="Garamond" w:cs="Garamond"/>
          <w:spacing w:val="1"/>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9"/>
          <w:sz w:val="26"/>
          <w:szCs w:val="26"/>
        </w:rPr>
        <w:t xml:space="preserve"> </w:t>
      </w:r>
      <w:r>
        <w:rPr>
          <w:rFonts w:ascii="Garamond" w:eastAsia="Garamond" w:hAnsi="Garamond" w:cs="Garamond"/>
          <w:sz w:val="26"/>
          <w:szCs w:val="26"/>
        </w:rPr>
        <w:t>each</w:t>
      </w:r>
      <w:r>
        <w:rPr>
          <w:rFonts w:ascii="Garamond" w:eastAsia="Garamond" w:hAnsi="Garamond" w:cs="Garamond"/>
          <w:spacing w:val="5"/>
          <w:sz w:val="26"/>
          <w:szCs w:val="26"/>
        </w:rPr>
        <w:t xml:space="preserve"> </w:t>
      </w:r>
      <w:r>
        <w:rPr>
          <w:rFonts w:ascii="Garamond" w:eastAsia="Garamond" w:hAnsi="Garamond" w:cs="Garamond"/>
          <w:spacing w:val="1"/>
          <w:sz w:val="26"/>
          <w:szCs w:val="26"/>
        </w:rPr>
        <w:t>v</w:t>
      </w:r>
      <w:r>
        <w:rPr>
          <w:rFonts w:ascii="Garamond" w:eastAsia="Garamond" w:hAnsi="Garamond" w:cs="Garamond"/>
          <w:sz w:val="26"/>
          <w:szCs w:val="26"/>
        </w:rPr>
        <w:t>ehic</w:t>
      </w:r>
      <w:r>
        <w:rPr>
          <w:rFonts w:ascii="Garamond" w:eastAsia="Garamond" w:hAnsi="Garamond" w:cs="Garamond"/>
          <w:spacing w:val="1"/>
          <w:sz w:val="26"/>
          <w:szCs w:val="26"/>
        </w:rPr>
        <w:t>l</w:t>
      </w:r>
      <w:r>
        <w:rPr>
          <w:rFonts w:ascii="Garamond" w:eastAsia="Garamond" w:hAnsi="Garamond" w:cs="Garamond"/>
          <w:sz w:val="26"/>
          <w:szCs w:val="26"/>
        </w:rPr>
        <w:t>e</w:t>
      </w:r>
      <w:r>
        <w:rPr>
          <w:rFonts w:ascii="Garamond" w:eastAsia="Garamond" w:hAnsi="Garamond" w:cs="Garamond"/>
          <w:spacing w:val="3"/>
          <w:sz w:val="26"/>
          <w:szCs w:val="26"/>
        </w:rPr>
        <w:t xml:space="preserve"> </w:t>
      </w:r>
      <w:r>
        <w:rPr>
          <w:rFonts w:ascii="Garamond" w:eastAsia="Garamond" w:hAnsi="Garamond" w:cs="Garamond"/>
          <w:sz w:val="26"/>
          <w:szCs w:val="26"/>
        </w:rPr>
        <w:t>(Dai</w:t>
      </w:r>
      <w:r>
        <w:rPr>
          <w:rFonts w:ascii="Garamond" w:eastAsia="Garamond" w:hAnsi="Garamond" w:cs="Garamond"/>
          <w:spacing w:val="1"/>
          <w:sz w:val="26"/>
          <w:szCs w:val="26"/>
        </w:rPr>
        <w:t>l</w:t>
      </w:r>
      <w:r>
        <w:rPr>
          <w:rFonts w:ascii="Garamond" w:eastAsia="Garamond" w:hAnsi="Garamond" w:cs="Garamond"/>
          <w:sz w:val="26"/>
          <w:szCs w:val="26"/>
        </w:rPr>
        <w:t>y</w:t>
      </w:r>
      <w:r>
        <w:rPr>
          <w:rFonts w:ascii="Garamond" w:eastAsia="Garamond" w:hAnsi="Garamond" w:cs="Garamond"/>
          <w:spacing w:val="8"/>
          <w:sz w:val="26"/>
          <w:szCs w:val="26"/>
        </w:rPr>
        <w:t xml:space="preserve"> </w:t>
      </w:r>
      <w:r>
        <w:rPr>
          <w:rFonts w:ascii="Garamond" w:eastAsia="Garamond" w:hAnsi="Garamond" w:cs="Garamond"/>
          <w:sz w:val="26"/>
          <w:szCs w:val="26"/>
        </w:rPr>
        <w:t>P</w:t>
      </w:r>
      <w:r>
        <w:rPr>
          <w:rFonts w:ascii="Garamond" w:eastAsia="Garamond" w:hAnsi="Garamond" w:cs="Garamond"/>
          <w:spacing w:val="1"/>
          <w:sz w:val="26"/>
          <w:szCs w:val="26"/>
        </w:rPr>
        <w:t>a</w:t>
      </w:r>
      <w:r>
        <w:rPr>
          <w:rFonts w:ascii="Garamond" w:eastAsia="Garamond" w:hAnsi="Garamond" w:cs="Garamond"/>
          <w:spacing w:val="-1"/>
          <w:sz w:val="26"/>
          <w:szCs w:val="26"/>
        </w:rPr>
        <w:t>ss</w:t>
      </w:r>
      <w:r>
        <w:rPr>
          <w:rFonts w:ascii="Garamond" w:eastAsia="Garamond" w:hAnsi="Garamond" w:cs="Garamond"/>
          <w:sz w:val="26"/>
          <w:szCs w:val="26"/>
        </w:rPr>
        <w:t>/P</w:t>
      </w:r>
      <w:r>
        <w:rPr>
          <w:rFonts w:ascii="Garamond" w:eastAsia="Garamond" w:hAnsi="Garamond" w:cs="Garamond"/>
          <w:spacing w:val="1"/>
          <w:sz w:val="26"/>
          <w:szCs w:val="26"/>
        </w:rPr>
        <w:t>i</w:t>
      </w:r>
      <w:r>
        <w:rPr>
          <w:rFonts w:ascii="Garamond" w:eastAsia="Garamond" w:hAnsi="Garamond" w:cs="Garamond"/>
          <w:sz w:val="26"/>
          <w:szCs w:val="26"/>
        </w:rPr>
        <w:t>c</w:t>
      </w:r>
      <w:r>
        <w:rPr>
          <w:rFonts w:ascii="Garamond" w:eastAsia="Garamond" w:hAnsi="Garamond" w:cs="Garamond"/>
          <w:spacing w:val="1"/>
          <w:sz w:val="26"/>
          <w:szCs w:val="26"/>
        </w:rPr>
        <w:t>k-</w:t>
      </w:r>
      <w:r>
        <w:rPr>
          <w:rFonts w:ascii="Garamond" w:eastAsia="Garamond" w:hAnsi="Garamond" w:cs="Garamond"/>
          <w:sz w:val="26"/>
          <w:szCs w:val="26"/>
        </w:rPr>
        <w:t>n- Drop</w:t>
      </w:r>
      <w:r>
        <w:rPr>
          <w:rFonts w:ascii="Garamond" w:eastAsia="Garamond" w:hAnsi="Garamond" w:cs="Garamond"/>
          <w:spacing w:val="-7"/>
          <w:sz w:val="26"/>
          <w:szCs w:val="26"/>
        </w:rPr>
        <w:t xml:space="preserve"> </w:t>
      </w:r>
      <w:r>
        <w:rPr>
          <w:rFonts w:ascii="Garamond" w:eastAsia="Garamond" w:hAnsi="Garamond" w:cs="Garamond"/>
          <w:sz w:val="26"/>
          <w:szCs w:val="26"/>
        </w:rPr>
        <w:t>P</w:t>
      </w:r>
      <w:r>
        <w:rPr>
          <w:rFonts w:ascii="Garamond" w:eastAsia="Garamond" w:hAnsi="Garamond" w:cs="Garamond"/>
          <w:spacing w:val="3"/>
          <w:sz w:val="26"/>
          <w:szCs w:val="26"/>
        </w:rPr>
        <w:t>a</w:t>
      </w:r>
      <w:r>
        <w:rPr>
          <w:rFonts w:ascii="Garamond" w:eastAsia="Garamond" w:hAnsi="Garamond" w:cs="Garamond"/>
          <w:sz w:val="26"/>
          <w:szCs w:val="26"/>
        </w:rPr>
        <w:t>s</w:t>
      </w:r>
      <w:r>
        <w:rPr>
          <w:rFonts w:ascii="Garamond" w:eastAsia="Garamond" w:hAnsi="Garamond" w:cs="Garamond"/>
          <w:spacing w:val="-1"/>
          <w:sz w:val="26"/>
          <w:szCs w:val="26"/>
        </w:rPr>
        <w:t>s</w:t>
      </w:r>
      <w:r>
        <w:rPr>
          <w:rFonts w:ascii="Garamond" w:eastAsia="Garamond" w:hAnsi="Garamond" w:cs="Garamond"/>
          <w:sz w:val="26"/>
          <w:szCs w:val="26"/>
        </w:rPr>
        <w:t>,</w:t>
      </w:r>
      <w:r>
        <w:rPr>
          <w:rFonts w:ascii="Garamond" w:eastAsia="Garamond" w:hAnsi="Garamond" w:cs="Garamond"/>
          <w:spacing w:val="-4"/>
          <w:sz w:val="26"/>
          <w:szCs w:val="26"/>
        </w:rPr>
        <w:t xml:space="preserve"> </w:t>
      </w:r>
      <w:r>
        <w:rPr>
          <w:rFonts w:ascii="Garamond" w:eastAsia="Garamond" w:hAnsi="Garamond" w:cs="Garamond"/>
          <w:spacing w:val="2"/>
          <w:sz w:val="26"/>
          <w:szCs w:val="26"/>
        </w:rPr>
        <w:t>V</w:t>
      </w:r>
      <w:r>
        <w:rPr>
          <w:rFonts w:ascii="Garamond" w:eastAsia="Garamond" w:hAnsi="Garamond" w:cs="Garamond"/>
          <w:sz w:val="26"/>
          <w:szCs w:val="26"/>
        </w:rPr>
        <w:t>endor</w:t>
      </w:r>
      <w:r>
        <w:rPr>
          <w:rFonts w:ascii="Garamond" w:eastAsia="Garamond" w:hAnsi="Garamond" w:cs="Garamond"/>
          <w:spacing w:val="-5"/>
          <w:sz w:val="26"/>
          <w:szCs w:val="26"/>
        </w:rPr>
        <w:t xml:space="preserve"> </w:t>
      </w:r>
      <w:r>
        <w:rPr>
          <w:rFonts w:ascii="Garamond" w:eastAsia="Garamond" w:hAnsi="Garamond" w:cs="Garamond"/>
          <w:sz w:val="26"/>
          <w:szCs w:val="26"/>
        </w:rPr>
        <w:t>P</w:t>
      </w:r>
      <w:r>
        <w:rPr>
          <w:rFonts w:ascii="Garamond" w:eastAsia="Garamond" w:hAnsi="Garamond" w:cs="Garamond"/>
          <w:spacing w:val="1"/>
          <w:sz w:val="26"/>
          <w:szCs w:val="26"/>
        </w:rPr>
        <w:t>as</w:t>
      </w:r>
      <w:r>
        <w:rPr>
          <w:rFonts w:ascii="Garamond" w:eastAsia="Garamond" w:hAnsi="Garamond" w:cs="Garamond"/>
          <w:sz w:val="26"/>
          <w:szCs w:val="26"/>
        </w:rPr>
        <w:t>s</w:t>
      </w:r>
      <w:r>
        <w:rPr>
          <w:rFonts w:ascii="Garamond" w:eastAsia="Garamond" w:hAnsi="Garamond" w:cs="Garamond"/>
          <w:spacing w:val="-2"/>
          <w:sz w:val="26"/>
          <w:szCs w:val="26"/>
        </w:rPr>
        <w:t xml:space="preserve"> </w:t>
      </w:r>
      <w:proofErr w:type="spellStart"/>
      <w:r>
        <w:rPr>
          <w:rFonts w:ascii="Garamond" w:eastAsia="Garamond" w:hAnsi="Garamond" w:cs="Garamond"/>
          <w:sz w:val="26"/>
          <w:szCs w:val="26"/>
        </w:rPr>
        <w:t>e</w:t>
      </w:r>
      <w:r>
        <w:rPr>
          <w:rFonts w:ascii="Garamond" w:eastAsia="Garamond" w:hAnsi="Garamond" w:cs="Garamond"/>
          <w:spacing w:val="-1"/>
          <w:sz w:val="26"/>
          <w:szCs w:val="26"/>
        </w:rPr>
        <w:t>t</w:t>
      </w:r>
      <w:r>
        <w:rPr>
          <w:rFonts w:ascii="Garamond" w:eastAsia="Garamond" w:hAnsi="Garamond" w:cs="Garamond"/>
          <w:sz w:val="26"/>
          <w:szCs w:val="26"/>
        </w:rPr>
        <w:t>c</w:t>
      </w:r>
      <w:proofErr w:type="spellEnd"/>
      <w:r>
        <w:rPr>
          <w:rFonts w:ascii="Garamond" w:eastAsia="Garamond" w:hAnsi="Garamond" w:cs="Garamond"/>
          <w:sz w:val="26"/>
          <w:szCs w:val="26"/>
        </w:rPr>
        <w:t>)</w:t>
      </w:r>
      <w:r>
        <w:rPr>
          <w:rFonts w:ascii="Garamond" w:eastAsia="Garamond" w:hAnsi="Garamond" w:cs="Garamond"/>
          <w:spacing w:val="-3"/>
          <w:sz w:val="26"/>
          <w:szCs w:val="26"/>
        </w:rPr>
        <w:t xml:space="preserve"> </w:t>
      </w:r>
      <w:r>
        <w:rPr>
          <w:rFonts w:ascii="Garamond" w:eastAsia="Garamond" w:hAnsi="Garamond" w:cs="Garamond"/>
          <w:sz w:val="26"/>
          <w:szCs w:val="26"/>
        </w:rPr>
        <w:t>as</w:t>
      </w:r>
      <w:r>
        <w:rPr>
          <w:rFonts w:ascii="Garamond" w:eastAsia="Garamond" w:hAnsi="Garamond" w:cs="Garamond"/>
          <w:spacing w:val="-2"/>
          <w:sz w:val="26"/>
          <w:szCs w:val="26"/>
        </w:rPr>
        <w:t xml:space="preserve"> </w:t>
      </w:r>
      <w:r>
        <w:rPr>
          <w:rFonts w:ascii="Garamond" w:eastAsia="Garamond" w:hAnsi="Garamond" w:cs="Garamond"/>
          <w:spacing w:val="1"/>
          <w:sz w:val="26"/>
          <w:szCs w:val="26"/>
        </w:rPr>
        <w:t>p</w:t>
      </w:r>
      <w:r>
        <w:rPr>
          <w:rFonts w:ascii="Garamond" w:eastAsia="Garamond" w:hAnsi="Garamond" w:cs="Garamond"/>
          <w:sz w:val="26"/>
          <w:szCs w:val="26"/>
        </w:rPr>
        <w:t>er</w:t>
      </w:r>
      <w:r>
        <w:rPr>
          <w:rFonts w:ascii="Garamond" w:eastAsia="Garamond" w:hAnsi="Garamond" w:cs="Garamond"/>
          <w:spacing w:val="-3"/>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3"/>
          <w:sz w:val="26"/>
          <w:szCs w:val="26"/>
        </w:rPr>
        <w:t xml:space="preserve"> </w:t>
      </w:r>
      <w:r>
        <w:rPr>
          <w:rFonts w:ascii="Garamond" w:eastAsia="Garamond" w:hAnsi="Garamond" w:cs="Garamond"/>
          <w:sz w:val="26"/>
          <w:szCs w:val="26"/>
        </w:rPr>
        <w:t>SO</w:t>
      </w:r>
      <w:r>
        <w:rPr>
          <w:rFonts w:ascii="Garamond" w:eastAsia="Garamond" w:hAnsi="Garamond" w:cs="Garamond"/>
          <w:spacing w:val="2"/>
          <w:sz w:val="26"/>
          <w:szCs w:val="26"/>
        </w:rPr>
        <w:t>P</w:t>
      </w:r>
      <w:r>
        <w:rPr>
          <w:rFonts w:ascii="Garamond" w:eastAsia="Garamond" w:hAnsi="Garamond" w:cs="Garamond"/>
          <w:sz w:val="26"/>
          <w:szCs w:val="26"/>
        </w:rPr>
        <w:t>s</w:t>
      </w:r>
      <w:r>
        <w:rPr>
          <w:rFonts w:ascii="Garamond" w:eastAsia="Garamond" w:hAnsi="Garamond" w:cs="Garamond"/>
          <w:spacing w:val="-7"/>
          <w:sz w:val="26"/>
          <w:szCs w:val="26"/>
        </w:rPr>
        <w:t xml:space="preserve"> </w:t>
      </w:r>
      <w:r>
        <w:rPr>
          <w:rFonts w:ascii="Garamond" w:eastAsia="Garamond" w:hAnsi="Garamond" w:cs="Garamond"/>
          <w:sz w:val="26"/>
          <w:szCs w:val="26"/>
        </w:rPr>
        <w:t xml:space="preserve">of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3"/>
          <w:sz w:val="26"/>
          <w:szCs w:val="26"/>
        </w:rPr>
        <w:t xml:space="preserve"> </w:t>
      </w:r>
      <w:r>
        <w:rPr>
          <w:rFonts w:ascii="Garamond" w:eastAsia="Garamond" w:hAnsi="Garamond" w:cs="Garamond"/>
          <w:sz w:val="26"/>
          <w:szCs w:val="26"/>
        </w:rPr>
        <w:t>Secur</w:t>
      </w:r>
      <w:r>
        <w:rPr>
          <w:rFonts w:ascii="Garamond" w:eastAsia="Garamond" w:hAnsi="Garamond" w:cs="Garamond"/>
          <w:spacing w:val="4"/>
          <w:sz w:val="26"/>
          <w:szCs w:val="26"/>
        </w:rPr>
        <w:t>i</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6"/>
          <w:sz w:val="26"/>
          <w:szCs w:val="26"/>
        </w:rPr>
        <w:t xml:space="preserve"> </w:t>
      </w:r>
      <w:r>
        <w:rPr>
          <w:rFonts w:ascii="Garamond" w:eastAsia="Garamond" w:hAnsi="Garamond" w:cs="Garamond"/>
          <w:spacing w:val="-1"/>
          <w:sz w:val="26"/>
          <w:szCs w:val="26"/>
        </w:rPr>
        <w:t>O</w:t>
      </w:r>
      <w:r>
        <w:rPr>
          <w:rFonts w:ascii="Garamond" w:eastAsia="Garamond" w:hAnsi="Garamond" w:cs="Garamond"/>
          <w:sz w:val="26"/>
          <w:szCs w:val="26"/>
        </w:rPr>
        <w:t>ff</w:t>
      </w:r>
      <w:r>
        <w:rPr>
          <w:rFonts w:ascii="Garamond" w:eastAsia="Garamond" w:hAnsi="Garamond" w:cs="Garamond"/>
          <w:spacing w:val="1"/>
          <w:sz w:val="26"/>
          <w:szCs w:val="26"/>
        </w:rPr>
        <w:t>i</w:t>
      </w:r>
      <w:r>
        <w:rPr>
          <w:rFonts w:ascii="Garamond" w:eastAsia="Garamond" w:hAnsi="Garamond" w:cs="Garamond"/>
          <w:sz w:val="26"/>
          <w:szCs w:val="26"/>
        </w:rPr>
        <w:t>ce,</w:t>
      </w:r>
      <w:r>
        <w:rPr>
          <w:rFonts w:ascii="Garamond" w:eastAsia="Garamond" w:hAnsi="Garamond" w:cs="Garamond"/>
          <w:spacing w:val="-7"/>
          <w:sz w:val="26"/>
          <w:szCs w:val="26"/>
        </w:rPr>
        <w:t xml:space="preserve"> </w:t>
      </w:r>
      <w:r>
        <w:rPr>
          <w:rFonts w:ascii="Garamond" w:eastAsia="Garamond" w:hAnsi="Garamond" w:cs="Garamond"/>
          <w:spacing w:val="1"/>
          <w:sz w:val="26"/>
          <w:szCs w:val="26"/>
        </w:rPr>
        <w:t>CU</w:t>
      </w:r>
      <w:r>
        <w:rPr>
          <w:rFonts w:ascii="Garamond" w:eastAsia="Garamond" w:hAnsi="Garamond" w:cs="Garamond"/>
          <w:spacing w:val="3"/>
          <w:sz w:val="26"/>
          <w:szCs w:val="26"/>
        </w:rPr>
        <w:t>I</w:t>
      </w:r>
      <w:r>
        <w:rPr>
          <w:rFonts w:ascii="Garamond" w:eastAsia="Garamond" w:hAnsi="Garamond" w:cs="Garamond"/>
          <w:sz w:val="26"/>
          <w:szCs w:val="26"/>
        </w:rPr>
        <w:t>.</w:t>
      </w:r>
    </w:p>
    <w:p w:rsidR="000D22F1" w:rsidRDefault="000D22F1">
      <w:pPr>
        <w:spacing w:before="8" w:line="120" w:lineRule="exact"/>
        <w:rPr>
          <w:sz w:val="13"/>
          <w:szCs w:val="13"/>
        </w:rPr>
      </w:pPr>
    </w:p>
    <w:p w:rsidR="000D22F1" w:rsidRDefault="000D22F1">
      <w:pPr>
        <w:spacing w:line="200" w:lineRule="exact"/>
      </w:pPr>
    </w:p>
    <w:p w:rsidR="000D22F1" w:rsidRDefault="000D22F1">
      <w:pPr>
        <w:spacing w:line="200" w:lineRule="exact"/>
      </w:pPr>
    </w:p>
    <w:p w:rsidR="000D22F1" w:rsidRDefault="003D3867">
      <w:pPr>
        <w:tabs>
          <w:tab w:val="left" w:pos="820"/>
        </w:tabs>
        <w:ind w:left="820" w:right="75" w:hanging="720"/>
        <w:jc w:val="both"/>
        <w:rPr>
          <w:rFonts w:ascii="Garamond" w:eastAsia="Garamond" w:hAnsi="Garamond" w:cs="Garamond"/>
          <w:sz w:val="26"/>
          <w:szCs w:val="26"/>
        </w:rPr>
      </w:pPr>
      <w:r>
        <w:rPr>
          <w:rFonts w:ascii="Garamond" w:eastAsia="Garamond" w:hAnsi="Garamond" w:cs="Garamond"/>
          <w:spacing w:val="1"/>
          <w:sz w:val="26"/>
          <w:szCs w:val="26"/>
        </w:rPr>
        <w:t>25</w:t>
      </w:r>
      <w:r>
        <w:rPr>
          <w:rFonts w:ascii="Garamond" w:eastAsia="Garamond" w:hAnsi="Garamond" w:cs="Garamond"/>
          <w:sz w:val="26"/>
          <w:szCs w:val="26"/>
        </w:rPr>
        <w:t>.</w:t>
      </w:r>
      <w:r>
        <w:rPr>
          <w:rFonts w:ascii="Garamond" w:eastAsia="Garamond" w:hAnsi="Garamond" w:cs="Garamond"/>
          <w:sz w:val="26"/>
          <w:szCs w:val="26"/>
        </w:rPr>
        <w:tab/>
        <w:t>In</w:t>
      </w:r>
      <w:r>
        <w:rPr>
          <w:rFonts w:ascii="Garamond" w:eastAsia="Garamond" w:hAnsi="Garamond" w:cs="Garamond"/>
          <w:spacing w:val="50"/>
          <w:sz w:val="26"/>
          <w:szCs w:val="26"/>
        </w:rPr>
        <w:t xml:space="preserve"> </w:t>
      </w:r>
      <w:r>
        <w:rPr>
          <w:rFonts w:ascii="Garamond" w:eastAsia="Garamond" w:hAnsi="Garamond" w:cs="Garamond"/>
          <w:sz w:val="26"/>
          <w:szCs w:val="26"/>
        </w:rPr>
        <w:t>case</w:t>
      </w:r>
      <w:r>
        <w:rPr>
          <w:rFonts w:ascii="Garamond" w:eastAsia="Garamond" w:hAnsi="Garamond" w:cs="Garamond"/>
          <w:spacing w:val="48"/>
          <w:sz w:val="26"/>
          <w:szCs w:val="26"/>
        </w:rPr>
        <w:t xml:space="preserve"> </w:t>
      </w:r>
      <w:r>
        <w:rPr>
          <w:rFonts w:ascii="Garamond" w:eastAsia="Garamond" w:hAnsi="Garamond" w:cs="Garamond"/>
          <w:sz w:val="26"/>
          <w:szCs w:val="26"/>
        </w:rPr>
        <w:t>of</w:t>
      </w:r>
      <w:r>
        <w:rPr>
          <w:rFonts w:ascii="Garamond" w:eastAsia="Garamond" w:hAnsi="Garamond" w:cs="Garamond"/>
          <w:spacing w:val="51"/>
          <w:sz w:val="26"/>
          <w:szCs w:val="26"/>
        </w:rPr>
        <w:t xml:space="preserve"> </w:t>
      </w:r>
      <w:r>
        <w:rPr>
          <w:rFonts w:ascii="Garamond" w:eastAsia="Garamond" w:hAnsi="Garamond" w:cs="Garamond"/>
          <w:sz w:val="26"/>
          <w:szCs w:val="26"/>
        </w:rPr>
        <w:t>n</w:t>
      </w:r>
      <w:r>
        <w:rPr>
          <w:rFonts w:ascii="Garamond" w:eastAsia="Garamond" w:hAnsi="Garamond" w:cs="Garamond"/>
          <w:spacing w:val="2"/>
          <w:sz w:val="26"/>
          <w:szCs w:val="26"/>
        </w:rPr>
        <w:t>o</w:t>
      </w:r>
      <w:r>
        <w:rPr>
          <w:rFonts w:ascii="Garamond" w:eastAsia="Garamond" w:hAnsi="Garamond" w:cs="Garamond"/>
          <w:sz w:val="26"/>
          <w:szCs w:val="26"/>
        </w:rPr>
        <w:t>n</w:t>
      </w:r>
      <w:r>
        <w:rPr>
          <w:rFonts w:ascii="Garamond" w:eastAsia="Garamond" w:hAnsi="Garamond" w:cs="Garamond"/>
          <w:spacing w:val="1"/>
          <w:sz w:val="26"/>
          <w:szCs w:val="26"/>
        </w:rPr>
        <w:t>-</w:t>
      </w:r>
      <w:r>
        <w:rPr>
          <w:rFonts w:ascii="Garamond" w:eastAsia="Garamond" w:hAnsi="Garamond" w:cs="Garamond"/>
          <w:sz w:val="26"/>
          <w:szCs w:val="26"/>
        </w:rPr>
        <w:t>pro</w:t>
      </w:r>
      <w:r>
        <w:rPr>
          <w:rFonts w:ascii="Garamond" w:eastAsia="Garamond" w:hAnsi="Garamond" w:cs="Garamond"/>
          <w:spacing w:val="2"/>
          <w:sz w:val="26"/>
          <w:szCs w:val="26"/>
        </w:rPr>
        <w:t>d</w:t>
      </w:r>
      <w:r>
        <w:rPr>
          <w:rFonts w:ascii="Garamond" w:eastAsia="Garamond" w:hAnsi="Garamond" w:cs="Garamond"/>
          <w:sz w:val="26"/>
          <w:szCs w:val="26"/>
        </w:rPr>
        <w:t>u</w:t>
      </w:r>
      <w:r>
        <w:rPr>
          <w:rFonts w:ascii="Garamond" w:eastAsia="Garamond" w:hAnsi="Garamond" w:cs="Garamond"/>
          <w:spacing w:val="3"/>
          <w:sz w:val="26"/>
          <w:szCs w:val="26"/>
        </w:rPr>
        <w:t>c</w:t>
      </w:r>
      <w:r>
        <w:rPr>
          <w:rFonts w:ascii="Garamond" w:eastAsia="Garamond" w:hAnsi="Garamond" w:cs="Garamond"/>
          <w:spacing w:val="-1"/>
          <w:sz w:val="26"/>
          <w:szCs w:val="26"/>
        </w:rPr>
        <w:t>t</w:t>
      </w:r>
      <w:r>
        <w:rPr>
          <w:rFonts w:ascii="Garamond" w:eastAsia="Garamond" w:hAnsi="Garamond" w:cs="Garamond"/>
          <w:sz w:val="26"/>
          <w:szCs w:val="26"/>
        </w:rPr>
        <w:t>ion</w:t>
      </w:r>
      <w:r>
        <w:rPr>
          <w:rFonts w:ascii="Garamond" w:eastAsia="Garamond" w:hAnsi="Garamond" w:cs="Garamond"/>
          <w:spacing w:val="37"/>
          <w:sz w:val="26"/>
          <w:szCs w:val="26"/>
        </w:rPr>
        <w:t xml:space="preserve"> </w:t>
      </w:r>
      <w:r>
        <w:rPr>
          <w:rFonts w:ascii="Garamond" w:eastAsia="Garamond" w:hAnsi="Garamond" w:cs="Garamond"/>
          <w:sz w:val="26"/>
          <w:szCs w:val="26"/>
        </w:rPr>
        <w:t>of</w:t>
      </w:r>
      <w:r>
        <w:rPr>
          <w:rFonts w:ascii="Garamond" w:eastAsia="Garamond" w:hAnsi="Garamond" w:cs="Garamond"/>
          <w:spacing w:val="52"/>
          <w:sz w:val="26"/>
          <w:szCs w:val="26"/>
        </w:rPr>
        <w:t xml:space="preserve"> </w:t>
      </w:r>
      <w:r>
        <w:rPr>
          <w:rFonts w:ascii="Garamond" w:eastAsia="Garamond" w:hAnsi="Garamond" w:cs="Garamond"/>
          <w:sz w:val="26"/>
          <w:szCs w:val="26"/>
        </w:rPr>
        <w:t>par</w:t>
      </w:r>
      <w:r>
        <w:rPr>
          <w:rFonts w:ascii="Garamond" w:eastAsia="Garamond" w:hAnsi="Garamond" w:cs="Garamond"/>
          <w:spacing w:val="1"/>
          <w:sz w:val="26"/>
          <w:szCs w:val="26"/>
        </w:rPr>
        <w:t>k</w:t>
      </w:r>
      <w:r>
        <w:rPr>
          <w:rFonts w:ascii="Garamond" w:eastAsia="Garamond" w:hAnsi="Garamond" w:cs="Garamond"/>
          <w:sz w:val="26"/>
          <w:szCs w:val="26"/>
        </w:rPr>
        <w:t>i</w:t>
      </w:r>
      <w:r>
        <w:rPr>
          <w:rFonts w:ascii="Garamond" w:eastAsia="Garamond" w:hAnsi="Garamond" w:cs="Garamond"/>
          <w:spacing w:val="3"/>
          <w:sz w:val="26"/>
          <w:szCs w:val="26"/>
        </w:rPr>
        <w:t>n</w:t>
      </w:r>
      <w:r>
        <w:rPr>
          <w:rFonts w:ascii="Garamond" w:eastAsia="Garamond" w:hAnsi="Garamond" w:cs="Garamond"/>
          <w:sz w:val="26"/>
          <w:szCs w:val="26"/>
        </w:rPr>
        <w:t>g</w:t>
      </w:r>
      <w:r>
        <w:rPr>
          <w:rFonts w:ascii="Garamond" w:eastAsia="Garamond" w:hAnsi="Garamond" w:cs="Garamond"/>
          <w:spacing w:val="44"/>
          <w:sz w:val="26"/>
          <w:szCs w:val="26"/>
        </w:rPr>
        <w:t xml:space="preserve"> </w:t>
      </w:r>
      <w:r>
        <w:rPr>
          <w:rFonts w:ascii="Garamond" w:eastAsia="Garamond" w:hAnsi="Garamond" w:cs="Garamond"/>
          <w:sz w:val="26"/>
          <w:szCs w:val="26"/>
        </w:rPr>
        <w:t>card</w:t>
      </w:r>
      <w:r>
        <w:rPr>
          <w:rFonts w:ascii="Garamond" w:eastAsia="Garamond" w:hAnsi="Garamond" w:cs="Garamond"/>
          <w:spacing w:val="49"/>
          <w:sz w:val="26"/>
          <w:szCs w:val="26"/>
        </w:rPr>
        <w:t xml:space="preserve"> </w:t>
      </w:r>
      <w:r>
        <w:rPr>
          <w:rFonts w:ascii="Garamond" w:eastAsia="Garamond" w:hAnsi="Garamond" w:cs="Garamond"/>
          <w:spacing w:val="2"/>
          <w:sz w:val="26"/>
          <w:szCs w:val="26"/>
        </w:rPr>
        <w:t>o</w:t>
      </w:r>
      <w:r>
        <w:rPr>
          <w:rFonts w:ascii="Garamond" w:eastAsia="Garamond" w:hAnsi="Garamond" w:cs="Garamond"/>
          <w:sz w:val="26"/>
          <w:szCs w:val="26"/>
        </w:rPr>
        <w:t>n</w:t>
      </w:r>
      <w:r>
        <w:rPr>
          <w:rFonts w:ascii="Garamond" w:eastAsia="Garamond" w:hAnsi="Garamond" w:cs="Garamond"/>
          <w:spacing w:val="49"/>
          <w:sz w:val="26"/>
          <w:szCs w:val="26"/>
        </w:rPr>
        <w:t xml:space="preserve"> </w:t>
      </w:r>
      <w:r>
        <w:rPr>
          <w:rFonts w:ascii="Garamond" w:eastAsia="Garamond" w:hAnsi="Garamond" w:cs="Garamond"/>
          <w:sz w:val="26"/>
          <w:szCs w:val="26"/>
        </w:rPr>
        <w:t>E</w:t>
      </w:r>
      <w:r>
        <w:rPr>
          <w:rFonts w:ascii="Garamond" w:eastAsia="Garamond" w:hAnsi="Garamond" w:cs="Garamond"/>
          <w:spacing w:val="1"/>
          <w:sz w:val="26"/>
          <w:szCs w:val="26"/>
        </w:rPr>
        <w:t>x</w:t>
      </w:r>
      <w:r>
        <w:rPr>
          <w:rFonts w:ascii="Garamond" w:eastAsia="Garamond" w:hAnsi="Garamond" w:cs="Garamond"/>
          <w:sz w:val="26"/>
          <w:szCs w:val="26"/>
        </w:rPr>
        <w:t>it,</w:t>
      </w:r>
      <w:r>
        <w:rPr>
          <w:rFonts w:ascii="Garamond" w:eastAsia="Garamond" w:hAnsi="Garamond" w:cs="Garamond"/>
          <w:spacing w:val="48"/>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49"/>
          <w:sz w:val="26"/>
          <w:szCs w:val="26"/>
        </w:rPr>
        <w:t xml:space="preserve"> </w:t>
      </w:r>
      <w:r>
        <w:rPr>
          <w:rFonts w:ascii="Garamond" w:eastAsia="Garamond" w:hAnsi="Garamond" w:cs="Garamond"/>
          <w:sz w:val="26"/>
          <w:szCs w:val="26"/>
        </w:rPr>
        <w:t>case</w:t>
      </w:r>
      <w:r>
        <w:rPr>
          <w:rFonts w:ascii="Garamond" w:eastAsia="Garamond" w:hAnsi="Garamond" w:cs="Garamond"/>
          <w:spacing w:val="48"/>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49"/>
          <w:sz w:val="26"/>
          <w:szCs w:val="26"/>
        </w:rPr>
        <w:t xml:space="preserve"> </w:t>
      </w:r>
      <w:r>
        <w:rPr>
          <w:rFonts w:ascii="Garamond" w:eastAsia="Garamond" w:hAnsi="Garamond" w:cs="Garamond"/>
          <w:spacing w:val="2"/>
          <w:sz w:val="26"/>
          <w:szCs w:val="26"/>
        </w:rPr>
        <w:t>b</w:t>
      </w:r>
      <w:r>
        <w:rPr>
          <w:rFonts w:ascii="Garamond" w:eastAsia="Garamond" w:hAnsi="Garamond" w:cs="Garamond"/>
          <w:sz w:val="26"/>
          <w:szCs w:val="26"/>
        </w:rPr>
        <w:t>e</w:t>
      </w:r>
      <w:r>
        <w:rPr>
          <w:rFonts w:ascii="Garamond" w:eastAsia="Garamond" w:hAnsi="Garamond" w:cs="Garamond"/>
          <w:spacing w:val="50"/>
          <w:sz w:val="26"/>
          <w:szCs w:val="26"/>
        </w:rPr>
        <w:t xml:space="preserve"> </w:t>
      </w:r>
      <w:r>
        <w:rPr>
          <w:rFonts w:ascii="Garamond" w:eastAsia="Garamond" w:hAnsi="Garamond" w:cs="Garamond"/>
          <w:sz w:val="26"/>
          <w:szCs w:val="26"/>
        </w:rPr>
        <w:t>reported</w:t>
      </w:r>
      <w:r>
        <w:rPr>
          <w:rFonts w:ascii="Garamond" w:eastAsia="Garamond" w:hAnsi="Garamond" w:cs="Garamond"/>
          <w:spacing w:val="43"/>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 Secur</w:t>
      </w:r>
      <w:r>
        <w:rPr>
          <w:rFonts w:ascii="Garamond" w:eastAsia="Garamond" w:hAnsi="Garamond" w:cs="Garamond"/>
          <w:spacing w:val="1"/>
          <w:sz w:val="26"/>
          <w:szCs w:val="26"/>
        </w:rPr>
        <w:t>i</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13"/>
          <w:sz w:val="26"/>
          <w:szCs w:val="26"/>
        </w:rPr>
        <w:t xml:space="preserve"> </w:t>
      </w:r>
      <w:r>
        <w:rPr>
          <w:rFonts w:ascii="Garamond" w:eastAsia="Garamond" w:hAnsi="Garamond" w:cs="Garamond"/>
          <w:sz w:val="26"/>
          <w:szCs w:val="26"/>
        </w:rPr>
        <w:t>off</w:t>
      </w:r>
      <w:r>
        <w:rPr>
          <w:rFonts w:ascii="Garamond" w:eastAsia="Garamond" w:hAnsi="Garamond" w:cs="Garamond"/>
          <w:spacing w:val="1"/>
          <w:sz w:val="26"/>
          <w:szCs w:val="26"/>
        </w:rPr>
        <w:t>i</w:t>
      </w:r>
      <w:r>
        <w:rPr>
          <w:rFonts w:ascii="Garamond" w:eastAsia="Garamond" w:hAnsi="Garamond" w:cs="Garamond"/>
          <w:sz w:val="26"/>
          <w:szCs w:val="26"/>
        </w:rPr>
        <w:t>c</w:t>
      </w:r>
      <w:r>
        <w:rPr>
          <w:rFonts w:ascii="Garamond" w:eastAsia="Garamond" w:hAnsi="Garamond" w:cs="Garamond"/>
          <w:spacing w:val="1"/>
          <w:sz w:val="26"/>
          <w:szCs w:val="26"/>
        </w:rPr>
        <w:t>e</w:t>
      </w:r>
      <w:r>
        <w:rPr>
          <w:rFonts w:ascii="Garamond" w:eastAsia="Garamond" w:hAnsi="Garamond" w:cs="Garamond"/>
          <w:sz w:val="26"/>
          <w:szCs w:val="26"/>
        </w:rPr>
        <w:t xml:space="preserve">.   </w:t>
      </w:r>
      <w:r>
        <w:rPr>
          <w:rFonts w:ascii="Garamond" w:eastAsia="Garamond" w:hAnsi="Garamond" w:cs="Garamond"/>
          <w:spacing w:val="-1"/>
          <w:sz w:val="26"/>
          <w:szCs w:val="26"/>
        </w:rPr>
        <w:t>O</w:t>
      </w:r>
      <w:r>
        <w:rPr>
          <w:rFonts w:ascii="Garamond" w:eastAsia="Garamond" w:hAnsi="Garamond" w:cs="Garamond"/>
          <w:sz w:val="26"/>
          <w:szCs w:val="26"/>
        </w:rPr>
        <w:t>rigi</w:t>
      </w:r>
      <w:r>
        <w:rPr>
          <w:rFonts w:ascii="Garamond" w:eastAsia="Garamond" w:hAnsi="Garamond" w:cs="Garamond"/>
          <w:spacing w:val="2"/>
          <w:sz w:val="26"/>
          <w:szCs w:val="26"/>
        </w:rPr>
        <w:t>n</w:t>
      </w:r>
      <w:r>
        <w:rPr>
          <w:rFonts w:ascii="Garamond" w:eastAsia="Garamond" w:hAnsi="Garamond" w:cs="Garamond"/>
          <w:sz w:val="26"/>
          <w:szCs w:val="26"/>
        </w:rPr>
        <w:t>al</w:t>
      </w:r>
      <w:r>
        <w:rPr>
          <w:rFonts w:ascii="Garamond" w:eastAsia="Garamond" w:hAnsi="Garamond" w:cs="Garamond"/>
          <w:spacing w:val="15"/>
          <w:sz w:val="26"/>
          <w:szCs w:val="26"/>
        </w:rPr>
        <w:t xml:space="preserve"> </w:t>
      </w:r>
      <w:r>
        <w:rPr>
          <w:rFonts w:ascii="Garamond" w:eastAsia="Garamond" w:hAnsi="Garamond" w:cs="Garamond"/>
          <w:spacing w:val="1"/>
          <w:sz w:val="26"/>
          <w:szCs w:val="26"/>
        </w:rPr>
        <w:t>C</w:t>
      </w:r>
      <w:r>
        <w:rPr>
          <w:rFonts w:ascii="Garamond" w:eastAsia="Garamond" w:hAnsi="Garamond" w:cs="Garamond"/>
          <w:sz w:val="26"/>
          <w:szCs w:val="26"/>
        </w:rPr>
        <w:t>N</w:t>
      </w:r>
      <w:r>
        <w:rPr>
          <w:rFonts w:ascii="Garamond" w:eastAsia="Garamond" w:hAnsi="Garamond" w:cs="Garamond"/>
          <w:spacing w:val="-1"/>
          <w:sz w:val="26"/>
          <w:szCs w:val="26"/>
        </w:rPr>
        <w:t>I</w:t>
      </w:r>
      <w:r>
        <w:rPr>
          <w:rFonts w:ascii="Garamond" w:eastAsia="Garamond" w:hAnsi="Garamond" w:cs="Garamond"/>
          <w:sz w:val="26"/>
          <w:szCs w:val="26"/>
        </w:rPr>
        <w:t>C</w:t>
      </w:r>
      <w:r>
        <w:rPr>
          <w:rFonts w:ascii="Garamond" w:eastAsia="Garamond" w:hAnsi="Garamond" w:cs="Garamond"/>
          <w:spacing w:val="17"/>
          <w:sz w:val="26"/>
          <w:szCs w:val="26"/>
        </w:rPr>
        <w:t xml:space="preserve"> </w:t>
      </w:r>
      <w:r>
        <w:rPr>
          <w:rFonts w:ascii="Garamond" w:eastAsia="Garamond" w:hAnsi="Garamond" w:cs="Garamond"/>
          <w:sz w:val="26"/>
          <w:szCs w:val="26"/>
        </w:rPr>
        <w:t>or</w:t>
      </w:r>
      <w:r>
        <w:rPr>
          <w:rFonts w:ascii="Garamond" w:eastAsia="Garamond" w:hAnsi="Garamond" w:cs="Garamond"/>
          <w:spacing w:val="19"/>
          <w:sz w:val="26"/>
          <w:szCs w:val="26"/>
        </w:rPr>
        <w:t xml:space="preserve"> </w:t>
      </w:r>
      <w:r>
        <w:rPr>
          <w:rFonts w:ascii="Garamond" w:eastAsia="Garamond" w:hAnsi="Garamond" w:cs="Garamond"/>
          <w:sz w:val="26"/>
          <w:szCs w:val="26"/>
        </w:rPr>
        <w:t>any</w:t>
      </w:r>
      <w:r>
        <w:rPr>
          <w:rFonts w:ascii="Garamond" w:eastAsia="Garamond" w:hAnsi="Garamond" w:cs="Garamond"/>
          <w:spacing w:val="20"/>
          <w:sz w:val="26"/>
          <w:szCs w:val="26"/>
        </w:rPr>
        <w:t xml:space="preserve"> </w:t>
      </w:r>
      <w:r>
        <w:rPr>
          <w:rFonts w:ascii="Garamond" w:eastAsia="Garamond" w:hAnsi="Garamond" w:cs="Garamond"/>
          <w:sz w:val="26"/>
          <w:szCs w:val="26"/>
        </w:rPr>
        <w:t>o</w:t>
      </w:r>
      <w:r>
        <w:rPr>
          <w:rFonts w:ascii="Garamond" w:eastAsia="Garamond" w:hAnsi="Garamond" w:cs="Garamond"/>
          <w:spacing w:val="-1"/>
          <w:sz w:val="26"/>
          <w:szCs w:val="26"/>
        </w:rPr>
        <w:t>t</w:t>
      </w:r>
      <w:r>
        <w:rPr>
          <w:rFonts w:ascii="Garamond" w:eastAsia="Garamond" w:hAnsi="Garamond" w:cs="Garamond"/>
          <w:spacing w:val="2"/>
          <w:sz w:val="26"/>
          <w:szCs w:val="26"/>
        </w:rPr>
        <w:t>h</w:t>
      </w:r>
      <w:r>
        <w:rPr>
          <w:rFonts w:ascii="Garamond" w:eastAsia="Garamond" w:hAnsi="Garamond" w:cs="Garamond"/>
          <w:sz w:val="26"/>
          <w:szCs w:val="26"/>
        </w:rPr>
        <w:t>er</w:t>
      </w:r>
      <w:r>
        <w:rPr>
          <w:rFonts w:ascii="Garamond" w:eastAsia="Garamond" w:hAnsi="Garamond" w:cs="Garamond"/>
          <w:spacing w:val="17"/>
          <w:sz w:val="26"/>
          <w:szCs w:val="26"/>
        </w:rPr>
        <w:t xml:space="preserve"> </w:t>
      </w:r>
      <w:r>
        <w:rPr>
          <w:rFonts w:ascii="Garamond" w:eastAsia="Garamond" w:hAnsi="Garamond" w:cs="Garamond"/>
          <w:sz w:val="26"/>
          <w:szCs w:val="26"/>
        </w:rPr>
        <w:t>Ide</w:t>
      </w:r>
      <w:r>
        <w:rPr>
          <w:rFonts w:ascii="Garamond" w:eastAsia="Garamond" w:hAnsi="Garamond" w:cs="Garamond"/>
          <w:spacing w:val="1"/>
          <w:sz w:val="26"/>
          <w:szCs w:val="26"/>
        </w:rPr>
        <w:t>n</w:t>
      </w:r>
      <w:r>
        <w:rPr>
          <w:rFonts w:ascii="Garamond" w:eastAsia="Garamond" w:hAnsi="Garamond" w:cs="Garamond"/>
          <w:spacing w:val="-1"/>
          <w:sz w:val="26"/>
          <w:szCs w:val="26"/>
        </w:rPr>
        <w:t>t</w:t>
      </w:r>
      <w:r>
        <w:rPr>
          <w:rFonts w:ascii="Garamond" w:eastAsia="Garamond" w:hAnsi="Garamond" w:cs="Garamond"/>
          <w:sz w:val="26"/>
          <w:szCs w:val="26"/>
        </w:rPr>
        <w:t>ity</w:t>
      </w:r>
      <w:r>
        <w:rPr>
          <w:rFonts w:ascii="Garamond" w:eastAsia="Garamond" w:hAnsi="Garamond" w:cs="Garamond"/>
          <w:spacing w:val="13"/>
          <w:sz w:val="26"/>
          <w:szCs w:val="26"/>
        </w:rPr>
        <w:t xml:space="preserve"> </w:t>
      </w:r>
      <w:r>
        <w:rPr>
          <w:rFonts w:ascii="Garamond" w:eastAsia="Garamond" w:hAnsi="Garamond" w:cs="Garamond"/>
          <w:spacing w:val="1"/>
          <w:sz w:val="26"/>
          <w:szCs w:val="26"/>
        </w:rPr>
        <w:t>C</w:t>
      </w:r>
      <w:r>
        <w:rPr>
          <w:rFonts w:ascii="Garamond" w:eastAsia="Garamond" w:hAnsi="Garamond" w:cs="Garamond"/>
          <w:sz w:val="26"/>
          <w:szCs w:val="26"/>
        </w:rPr>
        <w:t>ard</w:t>
      </w:r>
      <w:r>
        <w:rPr>
          <w:rFonts w:ascii="Garamond" w:eastAsia="Garamond" w:hAnsi="Garamond" w:cs="Garamond"/>
          <w:spacing w:val="18"/>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18"/>
          <w:sz w:val="26"/>
          <w:szCs w:val="26"/>
        </w:rPr>
        <w:t xml:space="preserve"> </w:t>
      </w:r>
      <w:r>
        <w:rPr>
          <w:rFonts w:ascii="Garamond" w:eastAsia="Garamond" w:hAnsi="Garamond" w:cs="Garamond"/>
          <w:sz w:val="26"/>
          <w:szCs w:val="26"/>
        </w:rPr>
        <w:t>be</w:t>
      </w:r>
      <w:r>
        <w:rPr>
          <w:rFonts w:ascii="Garamond" w:eastAsia="Garamond" w:hAnsi="Garamond" w:cs="Garamond"/>
          <w:spacing w:val="20"/>
          <w:sz w:val="26"/>
          <w:szCs w:val="26"/>
        </w:rPr>
        <w:t xml:space="preserve"> </w:t>
      </w:r>
      <w:r>
        <w:rPr>
          <w:rFonts w:ascii="Garamond" w:eastAsia="Garamond" w:hAnsi="Garamond" w:cs="Garamond"/>
          <w:spacing w:val="4"/>
          <w:sz w:val="26"/>
          <w:szCs w:val="26"/>
        </w:rPr>
        <w:t>h</w:t>
      </w:r>
      <w:r>
        <w:rPr>
          <w:rFonts w:ascii="Garamond" w:eastAsia="Garamond" w:hAnsi="Garamond" w:cs="Garamond"/>
          <w:sz w:val="26"/>
          <w:szCs w:val="26"/>
        </w:rPr>
        <w:t>eld</w:t>
      </w:r>
      <w:r>
        <w:rPr>
          <w:rFonts w:ascii="Garamond" w:eastAsia="Garamond" w:hAnsi="Garamond" w:cs="Garamond"/>
          <w:spacing w:val="17"/>
          <w:sz w:val="26"/>
          <w:szCs w:val="26"/>
        </w:rPr>
        <w:t xml:space="preserve"> </w:t>
      </w:r>
      <w:r>
        <w:rPr>
          <w:rFonts w:ascii="Garamond" w:eastAsia="Garamond" w:hAnsi="Garamond" w:cs="Garamond"/>
          <w:sz w:val="26"/>
          <w:szCs w:val="26"/>
        </w:rPr>
        <w:t>from</w:t>
      </w:r>
      <w:r>
        <w:rPr>
          <w:rFonts w:ascii="Garamond" w:eastAsia="Garamond" w:hAnsi="Garamond" w:cs="Garamond"/>
          <w:spacing w:val="18"/>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 em</w:t>
      </w:r>
      <w:r>
        <w:rPr>
          <w:rFonts w:ascii="Garamond" w:eastAsia="Garamond" w:hAnsi="Garamond" w:cs="Garamond"/>
          <w:spacing w:val="-1"/>
          <w:sz w:val="26"/>
          <w:szCs w:val="26"/>
        </w:rPr>
        <w:t>p</w:t>
      </w:r>
      <w:r>
        <w:rPr>
          <w:rFonts w:ascii="Garamond" w:eastAsia="Garamond" w:hAnsi="Garamond" w:cs="Garamond"/>
          <w:sz w:val="26"/>
          <w:szCs w:val="26"/>
        </w:rPr>
        <w:t>loye</w:t>
      </w:r>
      <w:r>
        <w:rPr>
          <w:rFonts w:ascii="Garamond" w:eastAsia="Garamond" w:hAnsi="Garamond" w:cs="Garamond"/>
          <w:spacing w:val="3"/>
          <w:sz w:val="26"/>
          <w:szCs w:val="26"/>
        </w:rPr>
        <w:t>e</w:t>
      </w:r>
      <w:r>
        <w:rPr>
          <w:rFonts w:ascii="Garamond" w:eastAsia="Garamond" w:hAnsi="Garamond" w:cs="Garamond"/>
          <w:sz w:val="26"/>
          <w:szCs w:val="26"/>
        </w:rPr>
        <w:t>/pe</w:t>
      </w:r>
      <w:r>
        <w:rPr>
          <w:rFonts w:ascii="Garamond" w:eastAsia="Garamond" w:hAnsi="Garamond" w:cs="Garamond"/>
          <w:spacing w:val="2"/>
          <w:sz w:val="26"/>
          <w:szCs w:val="26"/>
        </w:rPr>
        <w:t>r</w:t>
      </w:r>
      <w:r>
        <w:rPr>
          <w:rFonts w:ascii="Garamond" w:eastAsia="Garamond" w:hAnsi="Garamond" w:cs="Garamond"/>
          <w:spacing w:val="-1"/>
          <w:sz w:val="26"/>
          <w:szCs w:val="26"/>
        </w:rPr>
        <w:t>s</w:t>
      </w:r>
      <w:r>
        <w:rPr>
          <w:rFonts w:ascii="Garamond" w:eastAsia="Garamond" w:hAnsi="Garamond" w:cs="Garamond"/>
          <w:sz w:val="26"/>
          <w:szCs w:val="26"/>
        </w:rPr>
        <w:t>ona</w:t>
      </w:r>
      <w:r>
        <w:rPr>
          <w:rFonts w:ascii="Garamond" w:eastAsia="Garamond" w:hAnsi="Garamond" w:cs="Garamond"/>
          <w:spacing w:val="2"/>
          <w:sz w:val="26"/>
          <w:szCs w:val="26"/>
        </w:rPr>
        <w:t>l</w:t>
      </w:r>
      <w:r>
        <w:rPr>
          <w:rFonts w:ascii="Garamond" w:eastAsia="Garamond" w:hAnsi="Garamond" w:cs="Garamond"/>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5"/>
          <w:sz w:val="26"/>
          <w:szCs w:val="26"/>
        </w:rPr>
        <w:t xml:space="preserve"> </w:t>
      </w:r>
      <w:r>
        <w:rPr>
          <w:rFonts w:ascii="Garamond" w:eastAsia="Garamond" w:hAnsi="Garamond" w:cs="Garamond"/>
          <w:sz w:val="26"/>
          <w:szCs w:val="26"/>
        </w:rPr>
        <w:t>P</w:t>
      </w:r>
      <w:r>
        <w:rPr>
          <w:rFonts w:ascii="Garamond" w:eastAsia="Garamond" w:hAnsi="Garamond" w:cs="Garamond"/>
          <w:spacing w:val="1"/>
          <w:sz w:val="26"/>
          <w:szCs w:val="26"/>
        </w:rPr>
        <w:t>a</w:t>
      </w:r>
      <w:r>
        <w:rPr>
          <w:rFonts w:ascii="Garamond" w:eastAsia="Garamond" w:hAnsi="Garamond" w:cs="Garamond"/>
          <w:sz w:val="26"/>
          <w:szCs w:val="26"/>
        </w:rPr>
        <w:t>r</w:t>
      </w:r>
      <w:r>
        <w:rPr>
          <w:rFonts w:ascii="Garamond" w:eastAsia="Garamond" w:hAnsi="Garamond" w:cs="Garamond"/>
          <w:spacing w:val="1"/>
          <w:sz w:val="26"/>
          <w:szCs w:val="26"/>
        </w:rPr>
        <w:t>k</w:t>
      </w:r>
      <w:r>
        <w:rPr>
          <w:rFonts w:ascii="Garamond" w:eastAsia="Garamond" w:hAnsi="Garamond" w:cs="Garamond"/>
          <w:sz w:val="26"/>
          <w:szCs w:val="26"/>
        </w:rPr>
        <w:t>ing</w:t>
      </w:r>
      <w:r>
        <w:rPr>
          <w:rFonts w:ascii="Garamond" w:eastAsia="Garamond" w:hAnsi="Garamond" w:cs="Garamond"/>
          <w:spacing w:val="12"/>
          <w:sz w:val="26"/>
          <w:szCs w:val="26"/>
        </w:rPr>
        <w:t xml:space="preserve"> </w:t>
      </w:r>
      <w:r>
        <w:rPr>
          <w:rFonts w:ascii="Garamond" w:eastAsia="Garamond" w:hAnsi="Garamond" w:cs="Garamond"/>
          <w:sz w:val="26"/>
          <w:szCs w:val="26"/>
        </w:rPr>
        <w:t>card</w:t>
      </w:r>
      <w:r>
        <w:rPr>
          <w:rFonts w:ascii="Garamond" w:eastAsia="Garamond" w:hAnsi="Garamond" w:cs="Garamond"/>
          <w:spacing w:val="15"/>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16"/>
          <w:sz w:val="26"/>
          <w:szCs w:val="26"/>
        </w:rPr>
        <w:t xml:space="preserve"> </w:t>
      </w:r>
      <w:r>
        <w:rPr>
          <w:rFonts w:ascii="Garamond" w:eastAsia="Garamond" w:hAnsi="Garamond" w:cs="Garamond"/>
          <w:sz w:val="26"/>
          <w:szCs w:val="26"/>
        </w:rPr>
        <w:t>be</w:t>
      </w:r>
      <w:r>
        <w:rPr>
          <w:rFonts w:ascii="Garamond" w:eastAsia="Garamond" w:hAnsi="Garamond" w:cs="Garamond"/>
          <w:spacing w:val="16"/>
          <w:sz w:val="26"/>
          <w:szCs w:val="26"/>
        </w:rPr>
        <w:t xml:space="preserve"> </w:t>
      </w:r>
      <w:r>
        <w:rPr>
          <w:rFonts w:ascii="Garamond" w:eastAsia="Garamond" w:hAnsi="Garamond" w:cs="Garamond"/>
          <w:sz w:val="26"/>
          <w:szCs w:val="26"/>
        </w:rPr>
        <w:t>recovered</w:t>
      </w:r>
      <w:r>
        <w:rPr>
          <w:rFonts w:ascii="Garamond" w:eastAsia="Garamond" w:hAnsi="Garamond" w:cs="Garamond"/>
          <w:spacing w:val="9"/>
          <w:sz w:val="26"/>
          <w:szCs w:val="26"/>
        </w:rPr>
        <w:t xml:space="preserve"> </w:t>
      </w:r>
      <w:r>
        <w:rPr>
          <w:rFonts w:ascii="Garamond" w:eastAsia="Garamond" w:hAnsi="Garamond" w:cs="Garamond"/>
          <w:sz w:val="26"/>
          <w:szCs w:val="26"/>
        </w:rPr>
        <w:t>from</w:t>
      </w:r>
      <w:r>
        <w:rPr>
          <w:rFonts w:ascii="Garamond" w:eastAsia="Garamond" w:hAnsi="Garamond" w:cs="Garamond"/>
          <w:spacing w:val="15"/>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5"/>
          <w:sz w:val="26"/>
          <w:szCs w:val="26"/>
        </w:rPr>
        <w:t xml:space="preserve"> </w:t>
      </w:r>
      <w:r>
        <w:rPr>
          <w:rFonts w:ascii="Garamond" w:eastAsia="Garamond" w:hAnsi="Garamond" w:cs="Garamond"/>
          <w:sz w:val="26"/>
          <w:szCs w:val="26"/>
        </w:rPr>
        <w:t>conc</w:t>
      </w:r>
      <w:r>
        <w:rPr>
          <w:rFonts w:ascii="Garamond" w:eastAsia="Garamond" w:hAnsi="Garamond" w:cs="Garamond"/>
          <w:spacing w:val="2"/>
          <w:sz w:val="26"/>
          <w:szCs w:val="26"/>
        </w:rPr>
        <w:t>e</w:t>
      </w:r>
      <w:r>
        <w:rPr>
          <w:rFonts w:ascii="Garamond" w:eastAsia="Garamond" w:hAnsi="Garamond" w:cs="Garamond"/>
          <w:sz w:val="26"/>
          <w:szCs w:val="26"/>
        </w:rPr>
        <w:t>rned em</w:t>
      </w:r>
      <w:r>
        <w:rPr>
          <w:rFonts w:ascii="Garamond" w:eastAsia="Garamond" w:hAnsi="Garamond" w:cs="Garamond"/>
          <w:spacing w:val="-1"/>
          <w:sz w:val="26"/>
          <w:szCs w:val="26"/>
        </w:rPr>
        <w:t>p</w:t>
      </w:r>
      <w:r>
        <w:rPr>
          <w:rFonts w:ascii="Garamond" w:eastAsia="Garamond" w:hAnsi="Garamond" w:cs="Garamond"/>
          <w:sz w:val="26"/>
          <w:szCs w:val="26"/>
        </w:rPr>
        <w:t>loye</w:t>
      </w:r>
      <w:r>
        <w:rPr>
          <w:rFonts w:ascii="Garamond" w:eastAsia="Garamond" w:hAnsi="Garamond" w:cs="Garamond"/>
          <w:spacing w:val="3"/>
          <w:sz w:val="26"/>
          <w:szCs w:val="26"/>
        </w:rPr>
        <w:t>e</w:t>
      </w:r>
      <w:r>
        <w:rPr>
          <w:rFonts w:ascii="Garamond" w:eastAsia="Garamond" w:hAnsi="Garamond" w:cs="Garamond"/>
          <w:sz w:val="26"/>
          <w:szCs w:val="26"/>
        </w:rPr>
        <w:t>/pe</w:t>
      </w:r>
      <w:r>
        <w:rPr>
          <w:rFonts w:ascii="Garamond" w:eastAsia="Garamond" w:hAnsi="Garamond" w:cs="Garamond"/>
          <w:spacing w:val="2"/>
          <w:sz w:val="26"/>
          <w:szCs w:val="26"/>
        </w:rPr>
        <w:t>r</w:t>
      </w:r>
      <w:r>
        <w:rPr>
          <w:rFonts w:ascii="Garamond" w:eastAsia="Garamond" w:hAnsi="Garamond" w:cs="Garamond"/>
          <w:spacing w:val="-1"/>
          <w:sz w:val="26"/>
          <w:szCs w:val="26"/>
        </w:rPr>
        <w:t>s</w:t>
      </w:r>
      <w:r>
        <w:rPr>
          <w:rFonts w:ascii="Garamond" w:eastAsia="Garamond" w:hAnsi="Garamond" w:cs="Garamond"/>
          <w:sz w:val="26"/>
          <w:szCs w:val="26"/>
        </w:rPr>
        <w:t xml:space="preserve">onal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7"/>
          <w:sz w:val="26"/>
          <w:szCs w:val="26"/>
        </w:rPr>
        <w:t xml:space="preserve"> </w:t>
      </w:r>
      <w:r>
        <w:rPr>
          <w:rFonts w:ascii="Garamond" w:eastAsia="Garamond" w:hAnsi="Garamond" w:cs="Garamond"/>
          <w:spacing w:val="1"/>
          <w:sz w:val="26"/>
          <w:szCs w:val="26"/>
        </w:rPr>
        <w:t>v</w:t>
      </w:r>
      <w:r>
        <w:rPr>
          <w:rFonts w:ascii="Garamond" w:eastAsia="Garamond" w:hAnsi="Garamond" w:cs="Garamond"/>
          <w:sz w:val="26"/>
          <w:szCs w:val="26"/>
        </w:rPr>
        <w:t>ery</w:t>
      </w:r>
      <w:r>
        <w:rPr>
          <w:rFonts w:ascii="Garamond" w:eastAsia="Garamond" w:hAnsi="Garamond" w:cs="Garamond"/>
          <w:spacing w:val="12"/>
          <w:sz w:val="26"/>
          <w:szCs w:val="26"/>
        </w:rPr>
        <w:t xml:space="preserve"> </w:t>
      </w:r>
      <w:r>
        <w:rPr>
          <w:rFonts w:ascii="Garamond" w:eastAsia="Garamond" w:hAnsi="Garamond" w:cs="Garamond"/>
          <w:sz w:val="26"/>
          <w:szCs w:val="26"/>
        </w:rPr>
        <w:t>ne</w:t>
      </w:r>
      <w:r>
        <w:rPr>
          <w:rFonts w:ascii="Garamond" w:eastAsia="Garamond" w:hAnsi="Garamond" w:cs="Garamond"/>
          <w:spacing w:val="1"/>
          <w:sz w:val="26"/>
          <w:szCs w:val="26"/>
        </w:rPr>
        <w:t>x</w:t>
      </w:r>
      <w:r>
        <w:rPr>
          <w:rFonts w:ascii="Garamond" w:eastAsia="Garamond" w:hAnsi="Garamond" w:cs="Garamond"/>
          <w:sz w:val="26"/>
          <w:szCs w:val="26"/>
        </w:rPr>
        <w:t>t</w:t>
      </w:r>
      <w:r>
        <w:rPr>
          <w:rFonts w:ascii="Garamond" w:eastAsia="Garamond" w:hAnsi="Garamond" w:cs="Garamond"/>
          <w:spacing w:val="13"/>
          <w:sz w:val="26"/>
          <w:szCs w:val="26"/>
        </w:rPr>
        <w:t xml:space="preserve"> </w:t>
      </w:r>
      <w:r>
        <w:rPr>
          <w:rFonts w:ascii="Garamond" w:eastAsia="Garamond" w:hAnsi="Garamond" w:cs="Garamond"/>
          <w:sz w:val="26"/>
          <w:szCs w:val="26"/>
        </w:rPr>
        <w:t>work</w:t>
      </w:r>
      <w:r>
        <w:rPr>
          <w:rFonts w:ascii="Garamond" w:eastAsia="Garamond" w:hAnsi="Garamond" w:cs="Garamond"/>
          <w:spacing w:val="1"/>
          <w:sz w:val="26"/>
          <w:szCs w:val="26"/>
        </w:rPr>
        <w:t>i</w:t>
      </w:r>
      <w:r>
        <w:rPr>
          <w:rFonts w:ascii="Garamond" w:eastAsia="Garamond" w:hAnsi="Garamond" w:cs="Garamond"/>
          <w:spacing w:val="2"/>
          <w:sz w:val="26"/>
          <w:szCs w:val="26"/>
        </w:rPr>
        <w:t>n</w:t>
      </w:r>
      <w:r>
        <w:rPr>
          <w:rFonts w:ascii="Garamond" w:eastAsia="Garamond" w:hAnsi="Garamond" w:cs="Garamond"/>
          <w:sz w:val="26"/>
          <w:szCs w:val="26"/>
        </w:rPr>
        <w:t>g</w:t>
      </w:r>
      <w:r>
        <w:rPr>
          <w:rFonts w:ascii="Garamond" w:eastAsia="Garamond" w:hAnsi="Garamond" w:cs="Garamond"/>
          <w:spacing w:val="7"/>
          <w:sz w:val="26"/>
          <w:szCs w:val="26"/>
        </w:rPr>
        <w:t xml:space="preserve"> </w:t>
      </w:r>
      <w:r>
        <w:rPr>
          <w:rFonts w:ascii="Garamond" w:eastAsia="Garamond" w:hAnsi="Garamond" w:cs="Garamond"/>
          <w:sz w:val="26"/>
          <w:szCs w:val="26"/>
        </w:rPr>
        <w:t>d</w:t>
      </w:r>
      <w:r>
        <w:rPr>
          <w:rFonts w:ascii="Garamond" w:eastAsia="Garamond" w:hAnsi="Garamond" w:cs="Garamond"/>
          <w:spacing w:val="3"/>
          <w:sz w:val="26"/>
          <w:szCs w:val="26"/>
        </w:rPr>
        <w:t>a</w:t>
      </w:r>
      <w:r>
        <w:rPr>
          <w:rFonts w:ascii="Garamond" w:eastAsia="Garamond" w:hAnsi="Garamond" w:cs="Garamond"/>
          <w:sz w:val="26"/>
          <w:szCs w:val="26"/>
        </w:rPr>
        <w:t>y</w:t>
      </w:r>
      <w:r>
        <w:rPr>
          <w:rFonts w:ascii="Garamond" w:eastAsia="Garamond" w:hAnsi="Garamond" w:cs="Garamond"/>
          <w:spacing w:val="15"/>
          <w:sz w:val="26"/>
          <w:szCs w:val="26"/>
        </w:rPr>
        <w:t xml:space="preserve"> </w:t>
      </w:r>
      <w:r>
        <w:rPr>
          <w:rFonts w:ascii="Garamond" w:eastAsia="Garamond" w:hAnsi="Garamond" w:cs="Garamond"/>
          <w:sz w:val="26"/>
          <w:szCs w:val="26"/>
        </w:rPr>
        <w:t>by</w:t>
      </w:r>
      <w:r>
        <w:rPr>
          <w:rFonts w:ascii="Garamond" w:eastAsia="Garamond" w:hAnsi="Garamond" w:cs="Garamond"/>
          <w:spacing w:val="14"/>
          <w:sz w:val="26"/>
          <w:szCs w:val="26"/>
        </w:rPr>
        <w:t xml:space="preserve"> </w:t>
      </w:r>
      <w:r>
        <w:rPr>
          <w:rFonts w:ascii="Garamond" w:eastAsia="Garamond" w:hAnsi="Garamond" w:cs="Garamond"/>
          <w:sz w:val="26"/>
          <w:szCs w:val="26"/>
        </w:rPr>
        <w:t>Secur</w:t>
      </w:r>
      <w:r>
        <w:rPr>
          <w:rFonts w:ascii="Garamond" w:eastAsia="Garamond" w:hAnsi="Garamond" w:cs="Garamond"/>
          <w:spacing w:val="4"/>
          <w:sz w:val="26"/>
          <w:szCs w:val="26"/>
        </w:rPr>
        <w:t>i</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10"/>
          <w:sz w:val="26"/>
          <w:szCs w:val="26"/>
        </w:rPr>
        <w:t xml:space="preserve"> </w:t>
      </w:r>
      <w:r>
        <w:rPr>
          <w:rFonts w:ascii="Garamond" w:eastAsia="Garamond" w:hAnsi="Garamond" w:cs="Garamond"/>
          <w:spacing w:val="-1"/>
          <w:sz w:val="26"/>
          <w:szCs w:val="26"/>
        </w:rPr>
        <w:t>O</w:t>
      </w:r>
      <w:r>
        <w:rPr>
          <w:rFonts w:ascii="Garamond" w:eastAsia="Garamond" w:hAnsi="Garamond" w:cs="Garamond"/>
          <w:sz w:val="26"/>
          <w:szCs w:val="26"/>
        </w:rPr>
        <w:t>ff</w:t>
      </w:r>
      <w:r>
        <w:rPr>
          <w:rFonts w:ascii="Garamond" w:eastAsia="Garamond" w:hAnsi="Garamond" w:cs="Garamond"/>
          <w:spacing w:val="1"/>
          <w:sz w:val="26"/>
          <w:szCs w:val="26"/>
        </w:rPr>
        <w:t>i</w:t>
      </w:r>
      <w:r>
        <w:rPr>
          <w:rFonts w:ascii="Garamond" w:eastAsia="Garamond" w:hAnsi="Garamond" w:cs="Garamond"/>
          <w:sz w:val="26"/>
          <w:szCs w:val="26"/>
        </w:rPr>
        <w:t>ce</w:t>
      </w:r>
      <w:r>
        <w:rPr>
          <w:rFonts w:ascii="Garamond" w:eastAsia="Garamond" w:hAnsi="Garamond" w:cs="Garamond"/>
          <w:spacing w:val="15"/>
          <w:sz w:val="26"/>
          <w:szCs w:val="26"/>
        </w:rPr>
        <w:t xml:space="preserve"> </w:t>
      </w:r>
      <w:r>
        <w:rPr>
          <w:rFonts w:ascii="Garamond" w:eastAsia="Garamond" w:hAnsi="Garamond" w:cs="Garamond"/>
          <w:spacing w:val="3"/>
          <w:sz w:val="26"/>
          <w:szCs w:val="26"/>
        </w:rPr>
        <w:t>a</w:t>
      </w:r>
      <w:r>
        <w:rPr>
          <w:rFonts w:ascii="Garamond" w:eastAsia="Garamond" w:hAnsi="Garamond" w:cs="Garamond"/>
          <w:sz w:val="26"/>
          <w:szCs w:val="26"/>
        </w:rPr>
        <w:t>nd</w:t>
      </w:r>
      <w:r>
        <w:rPr>
          <w:rFonts w:ascii="Garamond" w:eastAsia="Garamond" w:hAnsi="Garamond" w:cs="Garamond"/>
          <w:spacing w:val="15"/>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3"/>
          <w:sz w:val="26"/>
          <w:szCs w:val="26"/>
        </w:rPr>
        <w:t xml:space="preserve"> </w:t>
      </w:r>
      <w:r>
        <w:rPr>
          <w:rFonts w:ascii="Garamond" w:eastAsia="Garamond" w:hAnsi="Garamond" w:cs="Garamond"/>
          <w:spacing w:val="3"/>
          <w:sz w:val="26"/>
          <w:szCs w:val="26"/>
        </w:rPr>
        <w:t>C</w:t>
      </w:r>
      <w:r>
        <w:rPr>
          <w:rFonts w:ascii="Garamond" w:eastAsia="Garamond" w:hAnsi="Garamond" w:cs="Garamond"/>
          <w:sz w:val="26"/>
          <w:szCs w:val="26"/>
        </w:rPr>
        <w:t>N</w:t>
      </w:r>
      <w:r>
        <w:rPr>
          <w:rFonts w:ascii="Garamond" w:eastAsia="Garamond" w:hAnsi="Garamond" w:cs="Garamond"/>
          <w:spacing w:val="-1"/>
          <w:sz w:val="26"/>
          <w:szCs w:val="26"/>
        </w:rPr>
        <w:t>I</w:t>
      </w:r>
      <w:r>
        <w:rPr>
          <w:rFonts w:ascii="Garamond" w:eastAsia="Garamond" w:hAnsi="Garamond" w:cs="Garamond"/>
          <w:spacing w:val="1"/>
          <w:sz w:val="26"/>
          <w:szCs w:val="26"/>
        </w:rPr>
        <w:t>C</w:t>
      </w:r>
      <w:r>
        <w:rPr>
          <w:rFonts w:ascii="Garamond" w:eastAsia="Garamond" w:hAnsi="Garamond" w:cs="Garamond"/>
          <w:spacing w:val="2"/>
          <w:sz w:val="26"/>
          <w:szCs w:val="26"/>
        </w:rPr>
        <w:t>/</w:t>
      </w:r>
      <w:r>
        <w:rPr>
          <w:rFonts w:ascii="Garamond" w:eastAsia="Garamond" w:hAnsi="Garamond" w:cs="Garamond"/>
          <w:sz w:val="26"/>
          <w:szCs w:val="26"/>
        </w:rPr>
        <w:t>ID 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4"/>
          <w:sz w:val="26"/>
          <w:szCs w:val="26"/>
        </w:rPr>
        <w:t xml:space="preserve"> </w:t>
      </w:r>
      <w:r>
        <w:rPr>
          <w:rFonts w:ascii="Garamond" w:eastAsia="Garamond" w:hAnsi="Garamond" w:cs="Garamond"/>
          <w:sz w:val="26"/>
          <w:szCs w:val="26"/>
        </w:rPr>
        <w:t>be</w:t>
      </w:r>
      <w:r>
        <w:rPr>
          <w:rFonts w:ascii="Garamond" w:eastAsia="Garamond" w:hAnsi="Garamond" w:cs="Garamond"/>
          <w:spacing w:val="-2"/>
          <w:sz w:val="26"/>
          <w:szCs w:val="26"/>
        </w:rPr>
        <w:t xml:space="preserve"> </w:t>
      </w:r>
      <w:r>
        <w:rPr>
          <w:rFonts w:ascii="Garamond" w:eastAsia="Garamond" w:hAnsi="Garamond" w:cs="Garamond"/>
          <w:sz w:val="26"/>
          <w:szCs w:val="26"/>
        </w:rPr>
        <w:t>re</w:t>
      </w:r>
      <w:r>
        <w:rPr>
          <w:rFonts w:ascii="Garamond" w:eastAsia="Garamond" w:hAnsi="Garamond" w:cs="Garamond"/>
          <w:spacing w:val="-1"/>
          <w:sz w:val="26"/>
          <w:szCs w:val="26"/>
        </w:rPr>
        <w:t>t</w:t>
      </w:r>
      <w:r>
        <w:rPr>
          <w:rFonts w:ascii="Garamond" w:eastAsia="Garamond" w:hAnsi="Garamond" w:cs="Garamond"/>
          <w:sz w:val="26"/>
          <w:szCs w:val="26"/>
        </w:rPr>
        <w:t>u</w:t>
      </w:r>
      <w:r>
        <w:rPr>
          <w:rFonts w:ascii="Garamond" w:eastAsia="Garamond" w:hAnsi="Garamond" w:cs="Garamond"/>
          <w:spacing w:val="2"/>
          <w:sz w:val="26"/>
          <w:szCs w:val="26"/>
        </w:rPr>
        <w:t>r</w:t>
      </w:r>
      <w:r>
        <w:rPr>
          <w:rFonts w:ascii="Garamond" w:eastAsia="Garamond" w:hAnsi="Garamond" w:cs="Garamond"/>
          <w:sz w:val="26"/>
          <w:szCs w:val="26"/>
        </w:rPr>
        <w:t>ned.</w:t>
      </w:r>
      <w:r>
        <w:rPr>
          <w:rFonts w:ascii="Garamond" w:eastAsia="Garamond" w:hAnsi="Garamond" w:cs="Garamond"/>
          <w:spacing w:val="-9"/>
          <w:sz w:val="26"/>
          <w:szCs w:val="26"/>
        </w:rPr>
        <w:t xml:space="preserve"> </w:t>
      </w:r>
      <w:r>
        <w:rPr>
          <w:rFonts w:ascii="Garamond" w:eastAsia="Garamond" w:hAnsi="Garamond" w:cs="Garamond"/>
          <w:sz w:val="26"/>
          <w:szCs w:val="26"/>
        </w:rPr>
        <w:t>In</w:t>
      </w:r>
      <w:r>
        <w:rPr>
          <w:rFonts w:ascii="Garamond" w:eastAsia="Garamond" w:hAnsi="Garamond" w:cs="Garamond"/>
          <w:spacing w:val="-2"/>
          <w:sz w:val="26"/>
          <w:szCs w:val="26"/>
        </w:rPr>
        <w:t xml:space="preserve"> </w:t>
      </w:r>
      <w:r>
        <w:rPr>
          <w:rFonts w:ascii="Garamond" w:eastAsia="Garamond" w:hAnsi="Garamond" w:cs="Garamond"/>
          <w:sz w:val="26"/>
          <w:szCs w:val="26"/>
        </w:rPr>
        <w:t>c</w:t>
      </w:r>
      <w:r>
        <w:rPr>
          <w:rFonts w:ascii="Garamond" w:eastAsia="Garamond" w:hAnsi="Garamond" w:cs="Garamond"/>
          <w:spacing w:val="2"/>
          <w:sz w:val="26"/>
          <w:szCs w:val="26"/>
        </w:rPr>
        <w:t>a</w:t>
      </w:r>
      <w:r>
        <w:rPr>
          <w:rFonts w:ascii="Garamond" w:eastAsia="Garamond" w:hAnsi="Garamond" w:cs="Garamond"/>
          <w:spacing w:val="-1"/>
          <w:sz w:val="26"/>
          <w:szCs w:val="26"/>
        </w:rPr>
        <w:t>s</w:t>
      </w:r>
      <w:r>
        <w:rPr>
          <w:rFonts w:ascii="Garamond" w:eastAsia="Garamond" w:hAnsi="Garamond" w:cs="Garamond"/>
          <w:sz w:val="26"/>
          <w:szCs w:val="26"/>
        </w:rPr>
        <w:t>e</w:t>
      </w:r>
      <w:r>
        <w:rPr>
          <w:rFonts w:ascii="Garamond" w:eastAsia="Garamond" w:hAnsi="Garamond" w:cs="Garamond"/>
          <w:spacing w:val="-2"/>
          <w:sz w:val="26"/>
          <w:szCs w:val="26"/>
        </w:rPr>
        <w:t xml:space="preserve"> </w:t>
      </w:r>
      <w:r>
        <w:rPr>
          <w:rFonts w:ascii="Garamond" w:eastAsia="Garamond" w:hAnsi="Garamond" w:cs="Garamond"/>
          <w:sz w:val="26"/>
          <w:szCs w:val="26"/>
        </w:rPr>
        <w:t>of</w:t>
      </w:r>
      <w:r>
        <w:rPr>
          <w:rFonts w:ascii="Garamond" w:eastAsia="Garamond" w:hAnsi="Garamond" w:cs="Garamond"/>
          <w:spacing w:val="-2"/>
          <w:sz w:val="26"/>
          <w:szCs w:val="26"/>
        </w:rPr>
        <w:t xml:space="preserve"> </w:t>
      </w:r>
      <w:r>
        <w:rPr>
          <w:rFonts w:ascii="Garamond" w:eastAsia="Garamond" w:hAnsi="Garamond" w:cs="Garamond"/>
          <w:sz w:val="26"/>
          <w:szCs w:val="26"/>
        </w:rPr>
        <w:t>lo</w:t>
      </w:r>
      <w:r>
        <w:rPr>
          <w:rFonts w:ascii="Garamond" w:eastAsia="Garamond" w:hAnsi="Garamond" w:cs="Garamond"/>
          <w:spacing w:val="2"/>
          <w:sz w:val="26"/>
          <w:szCs w:val="26"/>
        </w:rPr>
        <w:t>s</w:t>
      </w:r>
      <w:r>
        <w:rPr>
          <w:rFonts w:ascii="Garamond" w:eastAsia="Garamond" w:hAnsi="Garamond" w:cs="Garamond"/>
          <w:sz w:val="26"/>
          <w:szCs w:val="26"/>
        </w:rPr>
        <w:t>s</w:t>
      </w:r>
      <w:r>
        <w:rPr>
          <w:rFonts w:ascii="Garamond" w:eastAsia="Garamond" w:hAnsi="Garamond" w:cs="Garamond"/>
          <w:spacing w:val="-5"/>
          <w:sz w:val="26"/>
          <w:szCs w:val="26"/>
        </w:rPr>
        <w:t xml:space="preserve"> </w:t>
      </w:r>
      <w:r>
        <w:rPr>
          <w:rFonts w:ascii="Garamond" w:eastAsia="Garamond" w:hAnsi="Garamond" w:cs="Garamond"/>
          <w:sz w:val="26"/>
          <w:szCs w:val="26"/>
        </w:rPr>
        <w:t xml:space="preserve">of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3"/>
          <w:sz w:val="26"/>
          <w:szCs w:val="26"/>
        </w:rPr>
        <w:t xml:space="preserve"> </w:t>
      </w:r>
      <w:r>
        <w:rPr>
          <w:rFonts w:ascii="Garamond" w:eastAsia="Garamond" w:hAnsi="Garamond" w:cs="Garamond"/>
          <w:sz w:val="26"/>
          <w:szCs w:val="26"/>
        </w:rPr>
        <w:t>Par</w:t>
      </w:r>
      <w:r>
        <w:rPr>
          <w:rFonts w:ascii="Garamond" w:eastAsia="Garamond" w:hAnsi="Garamond" w:cs="Garamond"/>
          <w:spacing w:val="1"/>
          <w:sz w:val="26"/>
          <w:szCs w:val="26"/>
        </w:rPr>
        <w:t>k</w:t>
      </w:r>
      <w:r>
        <w:rPr>
          <w:rFonts w:ascii="Garamond" w:eastAsia="Garamond" w:hAnsi="Garamond" w:cs="Garamond"/>
          <w:sz w:val="26"/>
          <w:szCs w:val="26"/>
        </w:rPr>
        <w:t>i</w:t>
      </w:r>
      <w:r>
        <w:rPr>
          <w:rFonts w:ascii="Garamond" w:eastAsia="Garamond" w:hAnsi="Garamond" w:cs="Garamond"/>
          <w:spacing w:val="3"/>
          <w:sz w:val="26"/>
          <w:szCs w:val="26"/>
        </w:rPr>
        <w:t>n</w:t>
      </w:r>
      <w:r>
        <w:rPr>
          <w:rFonts w:ascii="Garamond" w:eastAsia="Garamond" w:hAnsi="Garamond" w:cs="Garamond"/>
          <w:sz w:val="26"/>
          <w:szCs w:val="26"/>
        </w:rPr>
        <w:t>g</w:t>
      </w:r>
      <w:r>
        <w:rPr>
          <w:rFonts w:ascii="Garamond" w:eastAsia="Garamond" w:hAnsi="Garamond" w:cs="Garamond"/>
          <w:spacing w:val="-9"/>
          <w:sz w:val="26"/>
          <w:szCs w:val="26"/>
        </w:rPr>
        <w:t xml:space="preserve"> </w:t>
      </w:r>
      <w:r>
        <w:rPr>
          <w:rFonts w:ascii="Garamond" w:eastAsia="Garamond" w:hAnsi="Garamond" w:cs="Garamond"/>
          <w:spacing w:val="1"/>
          <w:sz w:val="26"/>
          <w:szCs w:val="26"/>
        </w:rPr>
        <w:t>C</w:t>
      </w:r>
      <w:r>
        <w:rPr>
          <w:rFonts w:ascii="Garamond" w:eastAsia="Garamond" w:hAnsi="Garamond" w:cs="Garamond"/>
          <w:sz w:val="26"/>
          <w:szCs w:val="26"/>
        </w:rPr>
        <w:t>ard,</w:t>
      </w:r>
      <w:r>
        <w:rPr>
          <w:rFonts w:ascii="Garamond" w:eastAsia="Garamond" w:hAnsi="Garamond" w:cs="Garamond"/>
          <w:spacing w:val="-4"/>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3"/>
          <w:sz w:val="26"/>
          <w:szCs w:val="26"/>
        </w:rPr>
        <w:t xml:space="preserve"> </w:t>
      </w:r>
      <w:r>
        <w:rPr>
          <w:rFonts w:ascii="Garamond" w:eastAsia="Garamond" w:hAnsi="Garamond" w:cs="Garamond"/>
          <w:sz w:val="26"/>
          <w:szCs w:val="26"/>
        </w:rPr>
        <w:t>r</w:t>
      </w:r>
      <w:r>
        <w:rPr>
          <w:rFonts w:ascii="Garamond" w:eastAsia="Garamond" w:hAnsi="Garamond" w:cs="Garamond"/>
          <w:spacing w:val="2"/>
          <w:sz w:val="26"/>
          <w:szCs w:val="26"/>
        </w:rPr>
        <w:t>e</w:t>
      </w:r>
      <w:r>
        <w:rPr>
          <w:rFonts w:ascii="Garamond" w:eastAsia="Garamond" w:hAnsi="Garamond" w:cs="Garamond"/>
          <w:sz w:val="26"/>
          <w:szCs w:val="26"/>
        </w:rPr>
        <w:t>po</w:t>
      </w:r>
      <w:r>
        <w:rPr>
          <w:rFonts w:ascii="Garamond" w:eastAsia="Garamond" w:hAnsi="Garamond" w:cs="Garamond"/>
          <w:spacing w:val="2"/>
          <w:sz w:val="26"/>
          <w:szCs w:val="26"/>
        </w:rPr>
        <w:t>r</w:t>
      </w:r>
      <w:r>
        <w:rPr>
          <w:rFonts w:ascii="Garamond" w:eastAsia="Garamond" w:hAnsi="Garamond" w:cs="Garamond"/>
          <w:sz w:val="26"/>
          <w:szCs w:val="26"/>
        </w:rPr>
        <w:t>t</w:t>
      </w:r>
      <w:r>
        <w:rPr>
          <w:rFonts w:ascii="Garamond" w:eastAsia="Garamond" w:hAnsi="Garamond" w:cs="Garamond"/>
          <w:spacing w:val="-7"/>
          <w:sz w:val="26"/>
          <w:szCs w:val="26"/>
        </w:rPr>
        <w:t xml:space="preserve"> </w:t>
      </w:r>
      <w:r>
        <w:rPr>
          <w:rFonts w:ascii="Garamond" w:eastAsia="Garamond" w:hAnsi="Garamond" w:cs="Garamond"/>
          <w:sz w:val="26"/>
          <w:szCs w:val="26"/>
        </w:rPr>
        <w:t>m</w:t>
      </w:r>
      <w:r>
        <w:rPr>
          <w:rFonts w:ascii="Garamond" w:eastAsia="Garamond" w:hAnsi="Garamond" w:cs="Garamond"/>
          <w:spacing w:val="2"/>
          <w:sz w:val="26"/>
          <w:szCs w:val="26"/>
        </w:rPr>
        <w:t>u</w:t>
      </w:r>
      <w:r>
        <w:rPr>
          <w:rFonts w:ascii="Garamond" w:eastAsia="Garamond" w:hAnsi="Garamond" w:cs="Garamond"/>
          <w:spacing w:val="-1"/>
          <w:sz w:val="26"/>
          <w:szCs w:val="26"/>
        </w:rPr>
        <w:t>s</w:t>
      </w:r>
      <w:r>
        <w:rPr>
          <w:rFonts w:ascii="Garamond" w:eastAsia="Garamond" w:hAnsi="Garamond" w:cs="Garamond"/>
          <w:sz w:val="26"/>
          <w:szCs w:val="26"/>
        </w:rPr>
        <w:t>t</w:t>
      </w:r>
      <w:r>
        <w:rPr>
          <w:rFonts w:ascii="Garamond" w:eastAsia="Garamond" w:hAnsi="Garamond" w:cs="Garamond"/>
          <w:spacing w:val="-4"/>
          <w:sz w:val="26"/>
          <w:szCs w:val="26"/>
        </w:rPr>
        <w:t xml:space="preserve"> </w:t>
      </w:r>
      <w:r>
        <w:rPr>
          <w:rFonts w:ascii="Garamond" w:eastAsia="Garamond" w:hAnsi="Garamond" w:cs="Garamond"/>
          <w:sz w:val="26"/>
          <w:szCs w:val="26"/>
        </w:rPr>
        <w:t>be recorded.</w:t>
      </w:r>
    </w:p>
    <w:p w:rsidR="000D22F1" w:rsidRDefault="000D22F1">
      <w:pPr>
        <w:spacing w:before="13" w:line="280" w:lineRule="exact"/>
        <w:rPr>
          <w:sz w:val="28"/>
          <w:szCs w:val="28"/>
        </w:rPr>
      </w:pPr>
    </w:p>
    <w:p w:rsidR="000D22F1" w:rsidRDefault="003D3867">
      <w:pPr>
        <w:tabs>
          <w:tab w:val="left" w:pos="820"/>
        </w:tabs>
        <w:ind w:left="820" w:right="74" w:hanging="720"/>
        <w:jc w:val="both"/>
        <w:rPr>
          <w:rFonts w:ascii="Garamond" w:eastAsia="Garamond" w:hAnsi="Garamond" w:cs="Garamond"/>
          <w:sz w:val="26"/>
          <w:szCs w:val="26"/>
        </w:rPr>
        <w:sectPr w:rsidR="000D22F1" w:rsidSect="000D4BC1">
          <w:pgSz w:w="12240" w:h="15840"/>
          <w:pgMar w:top="810" w:right="1320" w:bottom="280" w:left="1340" w:header="0" w:footer="723" w:gutter="0"/>
          <w:cols w:space="720"/>
        </w:sectPr>
      </w:pPr>
      <w:r>
        <w:rPr>
          <w:rFonts w:ascii="Garamond" w:eastAsia="Garamond" w:hAnsi="Garamond" w:cs="Garamond"/>
          <w:spacing w:val="1"/>
          <w:sz w:val="26"/>
          <w:szCs w:val="26"/>
        </w:rPr>
        <w:t>26</w:t>
      </w:r>
      <w:r>
        <w:rPr>
          <w:rFonts w:ascii="Garamond" w:eastAsia="Garamond" w:hAnsi="Garamond" w:cs="Garamond"/>
          <w:sz w:val="26"/>
          <w:szCs w:val="26"/>
        </w:rPr>
        <w:t>.</w:t>
      </w:r>
      <w:r>
        <w:rPr>
          <w:rFonts w:ascii="Garamond" w:eastAsia="Garamond" w:hAnsi="Garamond" w:cs="Garamond"/>
          <w:sz w:val="26"/>
          <w:szCs w:val="26"/>
        </w:rPr>
        <w:tab/>
        <w:t>In</w:t>
      </w:r>
      <w:r>
        <w:rPr>
          <w:rFonts w:ascii="Garamond" w:eastAsia="Garamond" w:hAnsi="Garamond" w:cs="Garamond"/>
          <w:spacing w:val="21"/>
          <w:sz w:val="26"/>
          <w:szCs w:val="26"/>
        </w:rPr>
        <w:t xml:space="preserve"> </w:t>
      </w:r>
      <w:r>
        <w:rPr>
          <w:rFonts w:ascii="Garamond" w:eastAsia="Garamond" w:hAnsi="Garamond" w:cs="Garamond"/>
          <w:sz w:val="26"/>
          <w:szCs w:val="26"/>
        </w:rPr>
        <w:t>c</w:t>
      </w:r>
      <w:r>
        <w:rPr>
          <w:rFonts w:ascii="Garamond" w:eastAsia="Garamond" w:hAnsi="Garamond" w:cs="Garamond"/>
          <w:spacing w:val="2"/>
          <w:sz w:val="26"/>
          <w:szCs w:val="26"/>
        </w:rPr>
        <w:t>a</w:t>
      </w:r>
      <w:r>
        <w:rPr>
          <w:rFonts w:ascii="Garamond" w:eastAsia="Garamond" w:hAnsi="Garamond" w:cs="Garamond"/>
          <w:sz w:val="26"/>
          <w:szCs w:val="26"/>
        </w:rPr>
        <w:t>se</w:t>
      </w:r>
      <w:r>
        <w:rPr>
          <w:rFonts w:ascii="Garamond" w:eastAsia="Garamond" w:hAnsi="Garamond" w:cs="Garamond"/>
          <w:spacing w:val="20"/>
          <w:sz w:val="26"/>
          <w:szCs w:val="26"/>
        </w:rPr>
        <w:t xml:space="preserve"> </w:t>
      </w:r>
      <w:r>
        <w:rPr>
          <w:rFonts w:ascii="Garamond" w:eastAsia="Garamond" w:hAnsi="Garamond" w:cs="Garamond"/>
          <w:spacing w:val="2"/>
          <w:sz w:val="26"/>
          <w:szCs w:val="26"/>
        </w:rPr>
        <w:t>w</w:t>
      </w:r>
      <w:r>
        <w:rPr>
          <w:rFonts w:ascii="Garamond" w:eastAsia="Garamond" w:hAnsi="Garamond" w:cs="Garamond"/>
          <w:sz w:val="26"/>
          <w:szCs w:val="26"/>
        </w:rPr>
        <w:t>hi</w:t>
      </w:r>
      <w:r>
        <w:rPr>
          <w:rFonts w:ascii="Garamond" w:eastAsia="Garamond" w:hAnsi="Garamond" w:cs="Garamond"/>
          <w:spacing w:val="1"/>
          <w:sz w:val="26"/>
          <w:szCs w:val="26"/>
        </w:rPr>
        <w:t>l</w:t>
      </w:r>
      <w:r>
        <w:rPr>
          <w:rFonts w:ascii="Garamond" w:eastAsia="Garamond" w:hAnsi="Garamond" w:cs="Garamond"/>
          <w:sz w:val="26"/>
          <w:szCs w:val="26"/>
        </w:rPr>
        <w:t>e</w:t>
      </w:r>
      <w:r>
        <w:rPr>
          <w:rFonts w:ascii="Garamond" w:eastAsia="Garamond" w:hAnsi="Garamond" w:cs="Garamond"/>
          <w:spacing w:val="19"/>
          <w:sz w:val="26"/>
          <w:szCs w:val="26"/>
        </w:rPr>
        <w:t xml:space="preserve"> </w:t>
      </w:r>
      <w:r>
        <w:rPr>
          <w:rFonts w:ascii="Garamond" w:eastAsia="Garamond" w:hAnsi="Garamond" w:cs="Garamond"/>
          <w:sz w:val="26"/>
          <w:szCs w:val="26"/>
        </w:rPr>
        <w:t>perfo</w:t>
      </w:r>
      <w:r>
        <w:rPr>
          <w:rFonts w:ascii="Garamond" w:eastAsia="Garamond" w:hAnsi="Garamond" w:cs="Garamond"/>
          <w:spacing w:val="2"/>
          <w:sz w:val="26"/>
          <w:szCs w:val="26"/>
        </w:rPr>
        <w:t>r</w:t>
      </w:r>
      <w:r>
        <w:rPr>
          <w:rFonts w:ascii="Garamond" w:eastAsia="Garamond" w:hAnsi="Garamond" w:cs="Garamond"/>
          <w:sz w:val="26"/>
          <w:szCs w:val="26"/>
        </w:rPr>
        <w:t>m</w:t>
      </w:r>
      <w:r>
        <w:rPr>
          <w:rFonts w:ascii="Garamond" w:eastAsia="Garamond" w:hAnsi="Garamond" w:cs="Garamond"/>
          <w:spacing w:val="2"/>
          <w:sz w:val="26"/>
          <w:szCs w:val="26"/>
        </w:rPr>
        <w:t>i</w:t>
      </w:r>
      <w:r>
        <w:rPr>
          <w:rFonts w:ascii="Garamond" w:eastAsia="Garamond" w:hAnsi="Garamond" w:cs="Garamond"/>
          <w:sz w:val="26"/>
          <w:szCs w:val="26"/>
        </w:rPr>
        <w:t>ng</w:t>
      </w:r>
      <w:r>
        <w:rPr>
          <w:rFonts w:ascii="Garamond" w:eastAsia="Garamond" w:hAnsi="Garamond" w:cs="Garamond"/>
          <w:spacing w:val="14"/>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23"/>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ecur</w:t>
      </w:r>
      <w:r>
        <w:rPr>
          <w:rFonts w:ascii="Garamond" w:eastAsia="Garamond" w:hAnsi="Garamond" w:cs="Garamond"/>
          <w:spacing w:val="3"/>
          <w:sz w:val="26"/>
          <w:szCs w:val="26"/>
        </w:rPr>
        <w:t>i</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18"/>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er</w:t>
      </w:r>
      <w:r>
        <w:rPr>
          <w:rFonts w:ascii="Garamond" w:eastAsia="Garamond" w:hAnsi="Garamond" w:cs="Garamond"/>
          <w:spacing w:val="1"/>
          <w:sz w:val="26"/>
          <w:szCs w:val="26"/>
        </w:rPr>
        <w:t>v</w:t>
      </w:r>
      <w:r>
        <w:rPr>
          <w:rFonts w:ascii="Garamond" w:eastAsia="Garamond" w:hAnsi="Garamond" w:cs="Garamond"/>
          <w:sz w:val="26"/>
          <w:szCs w:val="26"/>
        </w:rPr>
        <w:t>ices,</w:t>
      </w:r>
      <w:r>
        <w:rPr>
          <w:rFonts w:ascii="Garamond" w:eastAsia="Garamond" w:hAnsi="Garamond" w:cs="Garamond"/>
          <w:spacing w:val="18"/>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23"/>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ec</w:t>
      </w:r>
      <w:r>
        <w:rPr>
          <w:rFonts w:ascii="Garamond" w:eastAsia="Garamond" w:hAnsi="Garamond" w:cs="Garamond"/>
          <w:spacing w:val="2"/>
          <w:sz w:val="26"/>
          <w:szCs w:val="26"/>
        </w:rPr>
        <w:t>u</w:t>
      </w:r>
      <w:r>
        <w:rPr>
          <w:rFonts w:ascii="Garamond" w:eastAsia="Garamond" w:hAnsi="Garamond" w:cs="Garamond"/>
          <w:sz w:val="26"/>
          <w:szCs w:val="26"/>
        </w:rPr>
        <w:t>rity</w:t>
      </w:r>
      <w:r>
        <w:rPr>
          <w:rFonts w:ascii="Garamond" w:eastAsia="Garamond" w:hAnsi="Garamond" w:cs="Garamond"/>
          <w:spacing w:val="17"/>
          <w:sz w:val="26"/>
          <w:szCs w:val="26"/>
        </w:rPr>
        <w:t xml:space="preserve"> </w:t>
      </w:r>
      <w:r>
        <w:rPr>
          <w:rFonts w:ascii="Garamond" w:eastAsia="Garamond" w:hAnsi="Garamond" w:cs="Garamond"/>
          <w:spacing w:val="-1"/>
          <w:sz w:val="26"/>
          <w:szCs w:val="26"/>
        </w:rPr>
        <w:t>g</w:t>
      </w:r>
      <w:r>
        <w:rPr>
          <w:rFonts w:ascii="Garamond" w:eastAsia="Garamond" w:hAnsi="Garamond" w:cs="Garamond"/>
          <w:sz w:val="26"/>
          <w:szCs w:val="26"/>
        </w:rPr>
        <w:t>uar</w:t>
      </w:r>
      <w:r>
        <w:rPr>
          <w:rFonts w:ascii="Garamond" w:eastAsia="Garamond" w:hAnsi="Garamond" w:cs="Garamond"/>
          <w:spacing w:val="3"/>
          <w:sz w:val="26"/>
          <w:szCs w:val="26"/>
        </w:rPr>
        <w:t>d</w:t>
      </w:r>
      <w:r>
        <w:rPr>
          <w:rFonts w:ascii="Garamond" w:eastAsia="Garamond" w:hAnsi="Garamond" w:cs="Garamond"/>
          <w:sz w:val="26"/>
          <w:szCs w:val="26"/>
        </w:rPr>
        <w:t>s</w:t>
      </w:r>
      <w:r>
        <w:rPr>
          <w:rFonts w:ascii="Garamond" w:eastAsia="Garamond" w:hAnsi="Garamond" w:cs="Garamond"/>
          <w:spacing w:val="16"/>
          <w:sz w:val="26"/>
          <w:szCs w:val="26"/>
        </w:rPr>
        <w:t xml:space="preserve"> </w:t>
      </w:r>
      <w:r>
        <w:rPr>
          <w:rFonts w:ascii="Garamond" w:eastAsia="Garamond" w:hAnsi="Garamond" w:cs="Garamond"/>
          <w:sz w:val="26"/>
          <w:szCs w:val="26"/>
        </w:rPr>
        <w:t>of</w:t>
      </w:r>
      <w:r>
        <w:rPr>
          <w:rFonts w:ascii="Garamond" w:eastAsia="Garamond" w:hAnsi="Garamond" w:cs="Garamond"/>
          <w:spacing w:val="26"/>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28"/>
          <w:sz w:val="26"/>
          <w:szCs w:val="26"/>
        </w:rPr>
        <w:t xml:space="preserve"> </w:t>
      </w:r>
      <w:r>
        <w:rPr>
          <w:rFonts w:ascii="Garamond" w:eastAsia="Garamond" w:hAnsi="Garamond" w:cs="Garamond"/>
          <w:spacing w:val="2"/>
          <w:sz w:val="26"/>
          <w:szCs w:val="26"/>
        </w:rPr>
        <w:t>c</w:t>
      </w:r>
      <w:r>
        <w:rPr>
          <w:rFonts w:ascii="Garamond" w:eastAsia="Garamond" w:hAnsi="Garamond" w:cs="Garamond"/>
          <w:sz w:val="26"/>
          <w:szCs w:val="26"/>
        </w:rPr>
        <w:t>o</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rac</w:t>
      </w:r>
      <w:r>
        <w:rPr>
          <w:rFonts w:ascii="Garamond" w:eastAsia="Garamond" w:hAnsi="Garamond" w:cs="Garamond"/>
          <w:spacing w:val="1"/>
          <w:sz w:val="26"/>
          <w:szCs w:val="26"/>
        </w:rPr>
        <w:t>t</w:t>
      </w:r>
      <w:r>
        <w:rPr>
          <w:rFonts w:ascii="Garamond" w:eastAsia="Garamond" w:hAnsi="Garamond" w:cs="Garamond"/>
          <w:sz w:val="26"/>
          <w:szCs w:val="26"/>
        </w:rPr>
        <w:t>or co</w:t>
      </w:r>
      <w:r>
        <w:rPr>
          <w:rFonts w:ascii="Garamond" w:eastAsia="Garamond" w:hAnsi="Garamond" w:cs="Garamond"/>
          <w:spacing w:val="-1"/>
          <w:sz w:val="26"/>
          <w:szCs w:val="26"/>
        </w:rPr>
        <w:t>m</w:t>
      </w:r>
      <w:r>
        <w:rPr>
          <w:rFonts w:ascii="Garamond" w:eastAsia="Garamond" w:hAnsi="Garamond" w:cs="Garamond"/>
          <w:sz w:val="26"/>
          <w:szCs w:val="26"/>
        </w:rPr>
        <w:t>m</w:t>
      </w:r>
      <w:r>
        <w:rPr>
          <w:rFonts w:ascii="Garamond" w:eastAsia="Garamond" w:hAnsi="Garamond" w:cs="Garamond"/>
          <w:spacing w:val="2"/>
          <w:sz w:val="26"/>
          <w:szCs w:val="26"/>
        </w:rPr>
        <w:t>i</w:t>
      </w:r>
      <w:r>
        <w:rPr>
          <w:rFonts w:ascii="Garamond" w:eastAsia="Garamond" w:hAnsi="Garamond" w:cs="Garamond"/>
          <w:sz w:val="26"/>
          <w:szCs w:val="26"/>
        </w:rPr>
        <w:t>t any</w:t>
      </w:r>
      <w:r>
        <w:rPr>
          <w:rFonts w:ascii="Garamond" w:eastAsia="Garamond" w:hAnsi="Garamond" w:cs="Garamond"/>
          <w:spacing w:val="8"/>
          <w:sz w:val="26"/>
          <w:szCs w:val="26"/>
        </w:rPr>
        <w:t xml:space="preserve"> </w:t>
      </w:r>
      <w:r>
        <w:rPr>
          <w:rFonts w:ascii="Garamond" w:eastAsia="Garamond" w:hAnsi="Garamond" w:cs="Garamond"/>
          <w:sz w:val="26"/>
          <w:szCs w:val="26"/>
        </w:rPr>
        <w:t>brea</w:t>
      </w:r>
      <w:r>
        <w:rPr>
          <w:rFonts w:ascii="Garamond" w:eastAsia="Garamond" w:hAnsi="Garamond" w:cs="Garamond"/>
          <w:spacing w:val="2"/>
          <w:sz w:val="26"/>
          <w:szCs w:val="26"/>
        </w:rPr>
        <w:t>c</w:t>
      </w:r>
      <w:r>
        <w:rPr>
          <w:rFonts w:ascii="Garamond" w:eastAsia="Garamond" w:hAnsi="Garamond" w:cs="Garamond"/>
          <w:sz w:val="26"/>
          <w:szCs w:val="26"/>
        </w:rPr>
        <w:t>h</w:t>
      </w:r>
      <w:r>
        <w:rPr>
          <w:rFonts w:ascii="Garamond" w:eastAsia="Garamond" w:hAnsi="Garamond" w:cs="Garamond"/>
          <w:spacing w:val="2"/>
          <w:sz w:val="26"/>
          <w:szCs w:val="26"/>
        </w:rPr>
        <w:t xml:space="preserve"> </w:t>
      </w:r>
      <w:r>
        <w:rPr>
          <w:rFonts w:ascii="Garamond" w:eastAsia="Garamond" w:hAnsi="Garamond" w:cs="Garamond"/>
          <w:sz w:val="26"/>
          <w:szCs w:val="26"/>
        </w:rPr>
        <w:t>of</w:t>
      </w:r>
      <w:r>
        <w:rPr>
          <w:rFonts w:ascii="Garamond" w:eastAsia="Garamond" w:hAnsi="Garamond" w:cs="Garamond"/>
          <w:spacing w:val="10"/>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ecur</w:t>
      </w:r>
      <w:r>
        <w:rPr>
          <w:rFonts w:ascii="Garamond" w:eastAsia="Garamond" w:hAnsi="Garamond" w:cs="Garamond"/>
          <w:spacing w:val="3"/>
          <w:sz w:val="26"/>
          <w:szCs w:val="26"/>
        </w:rPr>
        <w:t>i</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2"/>
          <w:sz w:val="26"/>
          <w:szCs w:val="26"/>
        </w:rPr>
        <w:t xml:space="preserve"> </w:t>
      </w:r>
      <w:r>
        <w:rPr>
          <w:rFonts w:ascii="Garamond" w:eastAsia="Garamond" w:hAnsi="Garamond" w:cs="Garamond"/>
          <w:sz w:val="26"/>
          <w:szCs w:val="26"/>
        </w:rPr>
        <w:t>an</w:t>
      </w:r>
      <w:r>
        <w:rPr>
          <w:rFonts w:ascii="Garamond" w:eastAsia="Garamond" w:hAnsi="Garamond" w:cs="Garamond"/>
          <w:spacing w:val="2"/>
          <w:sz w:val="26"/>
          <w:szCs w:val="26"/>
        </w:rPr>
        <w:t>d</w:t>
      </w:r>
      <w:r>
        <w:rPr>
          <w:rFonts w:ascii="Garamond" w:eastAsia="Garamond" w:hAnsi="Garamond" w:cs="Garamond"/>
          <w:sz w:val="26"/>
          <w:szCs w:val="26"/>
        </w:rPr>
        <w:t>/or</w:t>
      </w:r>
      <w:r>
        <w:rPr>
          <w:rFonts w:ascii="Garamond" w:eastAsia="Garamond" w:hAnsi="Garamond" w:cs="Garamond"/>
          <w:spacing w:val="2"/>
          <w:sz w:val="26"/>
          <w:szCs w:val="26"/>
        </w:rPr>
        <w:t xml:space="preserve"> </w:t>
      </w:r>
      <w:r>
        <w:rPr>
          <w:rFonts w:ascii="Garamond" w:eastAsia="Garamond" w:hAnsi="Garamond" w:cs="Garamond"/>
          <w:sz w:val="26"/>
          <w:szCs w:val="26"/>
        </w:rPr>
        <w:t>l</w:t>
      </w:r>
      <w:r>
        <w:rPr>
          <w:rFonts w:ascii="Garamond" w:eastAsia="Garamond" w:hAnsi="Garamond" w:cs="Garamond"/>
          <w:spacing w:val="3"/>
          <w:sz w:val="26"/>
          <w:szCs w:val="26"/>
        </w:rPr>
        <w:t>o</w:t>
      </w:r>
      <w:r>
        <w:rPr>
          <w:rFonts w:ascii="Garamond" w:eastAsia="Garamond" w:hAnsi="Garamond" w:cs="Garamond"/>
          <w:spacing w:val="-1"/>
          <w:sz w:val="26"/>
          <w:szCs w:val="26"/>
        </w:rPr>
        <w:t>s</w:t>
      </w:r>
      <w:r>
        <w:rPr>
          <w:rFonts w:ascii="Garamond" w:eastAsia="Garamond" w:hAnsi="Garamond" w:cs="Garamond"/>
          <w:sz w:val="26"/>
          <w:szCs w:val="26"/>
        </w:rPr>
        <w:t>s</w:t>
      </w:r>
      <w:r>
        <w:rPr>
          <w:rFonts w:ascii="Garamond" w:eastAsia="Garamond" w:hAnsi="Garamond" w:cs="Garamond"/>
          <w:spacing w:val="7"/>
          <w:sz w:val="26"/>
          <w:szCs w:val="26"/>
        </w:rPr>
        <w:t xml:space="preserve"> </w:t>
      </w:r>
      <w:r>
        <w:rPr>
          <w:rFonts w:ascii="Garamond" w:eastAsia="Garamond" w:hAnsi="Garamond" w:cs="Garamond"/>
          <w:spacing w:val="2"/>
          <w:sz w:val="26"/>
          <w:szCs w:val="26"/>
        </w:rPr>
        <w:t>o</w:t>
      </w:r>
      <w:r>
        <w:rPr>
          <w:rFonts w:ascii="Garamond" w:eastAsia="Garamond" w:hAnsi="Garamond" w:cs="Garamond"/>
          <w:sz w:val="26"/>
          <w:szCs w:val="26"/>
        </w:rPr>
        <w:t>r</w:t>
      </w:r>
      <w:r>
        <w:rPr>
          <w:rFonts w:ascii="Garamond" w:eastAsia="Garamond" w:hAnsi="Garamond" w:cs="Garamond"/>
          <w:spacing w:val="8"/>
          <w:sz w:val="26"/>
          <w:szCs w:val="26"/>
        </w:rPr>
        <w:t xml:space="preserve"> </w:t>
      </w:r>
      <w:r>
        <w:rPr>
          <w:rFonts w:ascii="Garamond" w:eastAsia="Garamond" w:hAnsi="Garamond" w:cs="Garamond"/>
          <w:sz w:val="26"/>
          <w:szCs w:val="26"/>
        </w:rPr>
        <w:t>in</w:t>
      </w:r>
      <w:r>
        <w:rPr>
          <w:rFonts w:ascii="Garamond" w:eastAsia="Garamond" w:hAnsi="Garamond" w:cs="Garamond"/>
          <w:spacing w:val="1"/>
          <w:sz w:val="26"/>
          <w:szCs w:val="26"/>
        </w:rPr>
        <w:t>j</w:t>
      </w:r>
      <w:r>
        <w:rPr>
          <w:rFonts w:ascii="Garamond" w:eastAsia="Garamond" w:hAnsi="Garamond" w:cs="Garamond"/>
          <w:sz w:val="26"/>
          <w:szCs w:val="26"/>
        </w:rPr>
        <w:t>ury</w:t>
      </w:r>
      <w:r>
        <w:rPr>
          <w:rFonts w:ascii="Garamond" w:eastAsia="Garamond" w:hAnsi="Garamond" w:cs="Garamond"/>
          <w:spacing w:val="4"/>
          <w:sz w:val="26"/>
          <w:szCs w:val="26"/>
        </w:rPr>
        <w:t xml:space="preserve"> </w:t>
      </w:r>
      <w:r>
        <w:rPr>
          <w:rFonts w:ascii="Garamond" w:eastAsia="Garamond" w:hAnsi="Garamond" w:cs="Garamond"/>
          <w:sz w:val="26"/>
          <w:szCs w:val="26"/>
        </w:rPr>
        <w:t>is</w:t>
      </w:r>
      <w:r>
        <w:rPr>
          <w:rFonts w:ascii="Garamond" w:eastAsia="Garamond" w:hAnsi="Garamond" w:cs="Garamond"/>
          <w:spacing w:val="7"/>
          <w:sz w:val="26"/>
          <w:szCs w:val="26"/>
        </w:rPr>
        <w:t xml:space="preserve"> </w:t>
      </w:r>
      <w:r>
        <w:rPr>
          <w:rFonts w:ascii="Garamond" w:eastAsia="Garamond" w:hAnsi="Garamond" w:cs="Garamond"/>
          <w:sz w:val="26"/>
          <w:szCs w:val="26"/>
        </w:rPr>
        <w:t>ca</w:t>
      </w:r>
      <w:r>
        <w:rPr>
          <w:rFonts w:ascii="Garamond" w:eastAsia="Garamond" w:hAnsi="Garamond" w:cs="Garamond"/>
          <w:spacing w:val="3"/>
          <w:sz w:val="26"/>
          <w:szCs w:val="26"/>
        </w:rPr>
        <w:t>u</w:t>
      </w:r>
      <w:r>
        <w:rPr>
          <w:rFonts w:ascii="Garamond" w:eastAsia="Garamond" w:hAnsi="Garamond" w:cs="Garamond"/>
          <w:spacing w:val="-1"/>
          <w:sz w:val="26"/>
          <w:szCs w:val="26"/>
        </w:rPr>
        <w:t>s</w:t>
      </w:r>
      <w:r>
        <w:rPr>
          <w:rFonts w:ascii="Garamond" w:eastAsia="Garamond" w:hAnsi="Garamond" w:cs="Garamond"/>
          <w:sz w:val="26"/>
          <w:szCs w:val="26"/>
        </w:rPr>
        <w:t>ed</w:t>
      </w:r>
      <w:r>
        <w:rPr>
          <w:rFonts w:ascii="Garamond" w:eastAsia="Garamond" w:hAnsi="Garamond" w:cs="Garamond"/>
          <w:spacing w:val="5"/>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10"/>
          <w:sz w:val="26"/>
          <w:szCs w:val="26"/>
        </w:rPr>
        <w:t xml:space="preserve"> </w:t>
      </w:r>
      <w:r>
        <w:rPr>
          <w:rFonts w:ascii="Garamond" w:eastAsia="Garamond" w:hAnsi="Garamond" w:cs="Garamond"/>
          <w:spacing w:val="3"/>
          <w:sz w:val="26"/>
          <w:szCs w:val="26"/>
        </w:rPr>
        <w:t>a</w:t>
      </w:r>
      <w:r>
        <w:rPr>
          <w:rFonts w:ascii="Garamond" w:eastAsia="Garamond" w:hAnsi="Garamond" w:cs="Garamond"/>
          <w:sz w:val="26"/>
          <w:szCs w:val="26"/>
        </w:rPr>
        <w:t>ny</w:t>
      </w:r>
      <w:r>
        <w:rPr>
          <w:rFonts w:ascii="Garamond" w:eastAsia="Garamond" w:hAnsi="Garamond" w:cs="Garamond"/>
          <w:spacing w:val="5"/>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hi</w:t>
      </w:r>
      <w:r>
        <w:rPr>
          <w:rFonts w:ascii="Garamond" w:eastAsia="Garamond" w:hAnsi="Garamond" w:cs="Garamond"/>
          <w:spacing w:val="2"/>
          <w:sz w:val="26"/>
          <w:szCs w:val="26"/>
        </w:rPr>
        <w:t>r</w:t>
      </w:r>
      <w:r>
        <w:rPr>
          <w:rFonts w:ascii="Garamond" w:eastAsia="Garamond" w:hAnsi="Garamond" w:cs="Garamond"/>
          <w:sz w:val="26"/>
          <w:szCs w:val="26"/>
        </w:rPr>
        <w:t>d</w:t>
      </w:r>
      <w:r>
        <w:rPr>
          <w:rFonts w:ascii="Garamond" w:eastAsia="Garamond" w:hAnsi="Garamond" w:cs="Garamond"/>
          <w:spacing w:val="4"/>
          <w:sz w:val="26"/>
          <w:szCs w:val="26"/>
        </w:rPr>
        <w:t xml:space="preserve"> </w:t>
      </w:r>
      <w:r>
        <w:rPr>
          <w:rFonts w:ascii="Garamond" w:eastAsia="Garamond" w:hAnsi="Garamond" w:cs="Garamond"/>
          <w:sz w:val="26"/>
          <w:szCs w:val="26"/>
        </w:rPr>
        <w:t>pa</w:t>
      </w:r>
      <w:r>
        <w:rPr>
          <w:rFonts w:ascii="Garamond" w:eastAsia="Garamond" w:hAnsi="Garamond" w:cs="Garamond"/>
          <w:spacing w:val="2"/>
          <w:sz w:val="26"/>
          <w:szCs w:val="26"/>
        </w:rPr>
        <w:t>r</w:t>
      </w:r>
      <w:r>
        <w:rPr>
          <w:rFonts w:ascii="Garamond" w:eastAsia="Garamond" w:hAnsi="Garamond" w:cs="Garamond"/>
          <w:spacing w:val="-1"/>
          <w:sz w:val="26"/>
          <w:szCs w:val="26"/>
        </w:rPr>
        <w:t>t</w:t>
      </w:r>
      <w:r>
        <w:rPr>
          <w:rFonts w:ascii="Garamond" w:eastAsia="Garamond" w:hAnsi="Garamond" w:cs="Garamond"/>
          <w:sz w:val="26"/>
          <w:szCs w:val="26"/>
        </w:rPr>
        <w:t xml:space="preserve">y </w:t>
      </w:r>
      <w:r>
        <w:rPr>
          <w:rFonts w:ascii="Garamond" w:eastAsia="Garamond" w:hAnsi="Garamond" w:cs="Garamond"/>
          <w:spacing w:val="-1"/>
          <w:sz w:val="26"/>
          <w:szCs w:val="26"/>
        </w:rPr>
        <w:t>(</w:t>
      </w:r>
      <w:r>
        <w:rPr>
          <w:rFonts w:ascii="Garamond" w:eastAsia="Garamond" w:hAnsi="Garamond" w:cs="Garamond"/>
          <w:sz w:val="26"/>
          <w:szCs w:val="26"/>
        </w:rPr>
        <w:t>facu</w:t>
      </w:r>
      <w:r>
        <w:rPr>
          <w:rFonts w:ascii="Garamond" w:eastAsia="Garamond" w:hAnsi="Garamond" w:cs="Garamond"/>
          <w:spacing w:val="1"/>
          <w:sz w:val="26"/>
          <w:szCs w:val="26"/>
        </w:rPr>
        <w:t>l</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2"/>
          <w:sz w:val="26"/>
          <w:szCs w:val="26"/>
        </w:rPr>
        <w:t xml:space="preserve"> </w:t>
      </w:r>
      <w:r>
        <w:rPr>
          <w:rFonts w:ascii="Garamond" w:eastAsia="Garamond" w:hAnsi="Garamond" w:cs="Garamond"/>
          <w:spacing w:val="1"/>
          <w:sz w:val="26"/>
          <w:szCs w:val="26"/>
        </w:rPr>
        <w:t>s</w:t>
      </w:r>
      <w:r>
        <w:rPr>
          <w:rFonts w:ascii="Garamond" w:eastAsia="Garamond" w:hAnsi="Garamond" w:cs="Garamond"/>
          <w:spacing w:val="-1"/>
          <w:sz w:val="26"/>
          <w:szCs w:val="26"/>
        </w:rPr>
        <w:t>t</w:t>
      </w:r>
      <w:r>
        <w:rPr>
          <w:rFonts w:ascii="Garamond" w:eastAsia="Garamond" w:hAnsi="Garamond" w:cs="Garamond"/>
          <w:sz w:val="26"/>
          <w:szCs w:val="26"/>
        </w:rPr>
        <w:t>af</w:t>
      </w:r>
      <w:r>
        <w:rPr>
          <w:rFonts w:ascii="Garamond" w:eastAsia="Garamond" w:hAnsi="Garamond" w:cs="Garamond"/>
          <w:spacing w:val="1"/>
          <w:sz w:val="26"/>
          <w:szCs w:val="26"/>
        </w:rPr>
        <w:t>f</w:t>
      </w:r>
      <w:r>
        <w:rPr>
          <w:rFonts w:ascii="Garamond" w:eastAsia="Garamond" w:hAnsi="Garamond" w:cs="Garamond"/>
          <w:sz w:val="26"/>
          <w:szCs w:val="26"/>
        </w:rPr>
        <w:t>,</w:t>
      </w:r>
      <w:r>
        <w:rPr>
          <w:rFonts w:ascii="Garamond" w:eastAsia="Garamond" w:hAnsi="Garamond" w:cs="Garamond"/>
          <w:spacing w:val="5"/>
          <w:sz w:val="26"/>
          <w:szCs w:val="26"/>
        </w:rPr>
        <w:t xml:space="preserve"> </w:t>
      </w:r>
      <w:r>
        <w:rPr>
          <w:rFonts w:ascii="Garamond" w:eastAsia="Garamond" w:hAnsi="Garamond" w:cs="Garamond"/>
          <w:spacing w:val="-1"/>
          <w:sz w:val="26"/>
          <w:szCs w:val="26"/>
        </w:rPr>
        <w:t>st</w:t>
      </w:r>
      <w:r>
        <w:rPr>
          <w:rFonts w:ascii="Garamond" w:eastAsia="Garamond" w:hAnsi="Garamond" w:cs="Garamond"/>
          <w:sz w:val="26"/>
          <w:szCs w:val="26"/>
        </w:rPr>
        <w:t>u</w:t>
      </w:r>
      <w:r>
        <w:rPr>
          <w:rFonts w:ascii="Garamond" w:eastAsia="Garamond" w:hAnsi="Garamond" w:cs="Garamond"/>
          <w:spacing w:val="2"/>
          <w:sz w:val="26"/>
          <w:szCs w:val="26"/>
        </w:rPr>
        <w:t>d</w:t>
      </w:r>
      <w:r>
        <w:rPr>
          <w:rFonts w:ascii="Garamond" w:eastAsia="Garamond" w:hAnsi="Garamond" w:cs="Garamond"/>
          <w:sz w:val="26"/>
          <w:szCs w:val="26"/>
        </w:rPr>
        <w:t>en</w:t>
      </w:r>
      <w:r>
        <w:rPr>
          <w:rFonts w:ascii="Garamond" w:eastAsia="Garamond" w:hAnsi="Garamond" w:cs="Garamond"/>
          <w:spacing w:val="1"/>
          <w:sz w:val="26"/>
          <w:szCs w:val="26"/>
        </w:rPr>
        <w:t>t</w:t>
      </w:r>
      <w:r>
        <w:rPr>
          <w:rFonts w:ascii="Garamond" w:eastAsia="Garamond" w:hAnsi="Garamond" w:cs="Garamond"/>
          <w:spacing w:val="2"/>
          <w:sz w:val="26"/>
          <w:szCs w:val="26"/>
        </w:rPr>
        <w:t>s</w:t>
      </w:r>
      <w:r>
        <w:rPr>
          <w:rFonts w:ascii="Garamond" w:eastAsia="Garamond" w:hAnsi="Garamond" w:cs="Garamond"/>
          <w:sz w:val="26"/>
          <w:szCs w:val="26"/>
        </w:rPr>
        <w:t>,</w:t>
      </w:r>
      <w:r>
        <w:rPr>
          <w:rFonts w:ascii="Garamond" w:eastAsia="Garamond" w:hAnsi="Garamond" w:cs="Garamond"/>
          <w:spacing w:val="1"/>
          <w:sz w:val="26"/>
          <w:szCs w:val="26"/>
        </w:rPr>
        <w:t xml:space="preserve"> v</w:t>
      </w:r>
      <w:r>
        <w:rPr>
          <w:rFonts w:ascii="Garamond" w:eastAsia="Garamond" w:hAnsi="Garamond" w:cs="Garamond"/>
          <w:sz w:val="26"/>
          <w:szCs w:val="26"/>
        </w:rPr>
        <w:t>isi</w:t>
      </w:r>
      <w:r>
        <w:rPr>
          <w:rFonts w:ascii="Garamond" w:eastAsia="Garamond" w:hAnsi="Garamond" w:cs="Garamond"/>
          <w:spacing w:val="-1"/>
          <w:sz w:val="26"/>
          <w:szCs w:val="26"/>
        </w:rPr>
        <w:t>t</w:t>
      </w:r>
      <w:r>
        <w:rPr>
          <w:rFonts w:ascii="Garamond" w:eastAsia="Garamond" w:hAnsi="Garamond" w:cs="Garamond"/>
          <w:sz w:val="26"/>
          <w:szCs w:val="26"/>
        </w:rPr>
        <w:t>ors</w:t>
      </w:r>
      <w:r>
        <w:rPr>
          <w:rFonts w:ascii="Garamond" w:eastAsia="Garamond" w:hAnsi="Garamond" w:cs="Garamond"/>
          <w:spacing w:val="2"/>
          <w:sz w:val="26"/>
          <w:szCs w:val="26"/>
        </w:rPr>
        <w:t xml:space="preserve"> o</w:t>
      </w:r>
      <w:r>
        <w:rPr>
          <w:rFonts w:ascii="Garamond" w:eastAsia="Garamond" w:hAnsi="Garamond" w:cs="Garamond"/>
          <w:sz w:val="26"/>
          <w:szCs w:val="26"/>
        </w:rPr>
        <w:t>r</w:t>
      </w:r>
      <w:r>
        <w:rPr>
          <w:rFonts w:ascii="Garamond" w:eastAsia="Garamond" w:hAnsi="Garamond" w:cs="Garamond"/>
          <w:spacing w:val="7"/>
          <w:sz w:val="26"/>
          <w:szCs w:val="26"/>
        </w:rPr>
        <w:t xml:space="preserve"> </w:t>
      </w:r>
      <w:r>
        <w:rPr>
          <w:rFonts w:ascii="Garamond" w:eastAsia="Garamond" w:hAnsi="Garamond" w:cs="Garamond"/>
          <w:sz w:val="26"/>
          <w:szCs w:val="26"/>
        </w:rPr>
        <w:t>any</w:t>
      </w:r>
      <w:r>
        <w:rPr>
          <w:rFonts w:ascii="Garamond" w:eastAsia="Garamond" w:hAnsi="Garamond" w:cs="Garamond"/>
          <w:spacing w:val="6"/>
          <w:sz w:val="26"/>
          <w:szCs w:val="26"/>
        </w:rPr>
        <w:t xml:space="preserve"> </w:t>
      </w:r>
      <w:r>
        <w:rPr>
          <w:rFonts w:ascii="Garamond" w:eastAsia="Garamond" w:hAnsi="Garamond" w:cs="Garamond"/>
          <w:sz w:val="26"/>
          <w:szCs w:val="26"/>
        </w:rPr>
        <w:t>o</w:t>
      </w:r>
      <w:r>
        <w:rPr>
          <w:rFonts w:ascii="Garamond" w:eastAsia="Garamond" w:hAnsi="Garamond" w:cs="Garamond"/>
          <w:spacing w:val="-1"/>
          <w:sz w:val="26"/>
          <w:szCs w:val="26"/>
        </w:rPr>
        <w:t>t</w:t>
      </w:r>
      <w:r>
        <w:rPr>
          <w:rFonts w:ascii="Garamond" w:eastAsia="Garamond" w:hAnsi="Garamond" w:cs="Garamond"/>
          <w:spacing w:val="2"/>
          <w:sz w:val="26"/>
          <w:szCs w:val="26"/>
        </w:rPr>
        <w:t>h</w:t>
      </w:r>
      <w:r>
        <w:rPr>
          <w:rFonts w:ascii="Garamond" w:eastAsia="Garamond" w:hAnsi="Garamond" w:cs="Garamond"/>
          <w:sz w:val="26"/>
          <w:szCs w:val="26"/>
        </w:rPr>
        <w:t>er</w:t>
      </w:r>
      <w:r>
        <w:rPr>
          <w:rFonts w:ascii="Garamond" w:eastAsia="Garamond" w:hAnsi="Garamond" w:cs="Garamond"/>
          <w:spacing w:val="4"/>
          <w:sz w:val="26"/>
          <w:szCs w:val="26"/>
        </w:rPr>
        <w:t xml:space="preserve"> </w:t>
      </w:r>
      <w:r>
        <w:rPr>
          <w:rFonts w:ascii="Garamond" w:eastAsia="Garamond" w:hAnsi="Garamond" w:cs="Garamond"/>
          <w:sz w:val="26"/>
          <w:szCs w:val="26"/>
        </w:rPr>
        <w:t>rele</w:t>
      </w:r>
      <w:r>
        <w:rPr>
          <w:rFonts w:ascii="Garamond" w:eastAsia="Garamond" w:hAnsi="Garamond" w:cs="Garamond"/>
          <w:spacing w:val="1"/>
          <w:sz w:val="26"/>
          <w:szCs w:val="26"/>
        </w:rPr>
        <w:t>v</w:t>
      </w:r>
      <w:r>
        <w:rPr>
          <w:rFonts w:ascii="Garamond" w:eastAsia="Garamond" w:hAnsi="Garamond" w:cs="Garamond"/>
          <w:sz w:val="26"/>
          <w:szCs w:val="26"/>
        </w:rPr>
        <w:t>ant pe</w:t>
      </w:r>
      <w:r>
        <w:rPr>
          <w:rFonts w:ascii="Garamond" w:eastAsia="Garamond" w:hAnsi="Garamond" w:cs="Garamond"/>
          <w:spacing w:val="2"/>
          <w:sz w:val="26"/>
          <w:szCs w:val="26"/>
        </w:rPr>
        <w:t>r</w:t>
      </w:r>
      <w:r>
        <w:rPr>
          <w:rFonts w:ascii="Garamond" w:eastAsia="Garamond" w:hAnsi="Garamond" w:cs="Garamond"/>
          <w:spacing w:val="-1"/>
          <w:sz w:val="26"/>
          <w:szCs w:val="26"/>
        </w:rPr>
        <w:t>s</w:t>
      </w:r>
      <w:r>
        <w:rPr>
          <w:rFonts w:ascii="Garamond" w:eastAsia="Garamond" w:hAnsi="Garamond" w:cs="Garamond"/>
          <w:sz w:val="26"/>
          <w:szCs w:val="26"/>
        </w:rPr>
        <w:t>on</w:t>
      </w:r>
      <w:r>
        <w:rPr>
          <w:rFonts w:ascii="Garamond" w:eastAsia="Garamond" w:hAnsi="Garamond" w:cs="Garamond"/>
          <w:spacing w:val="1"/>
          <w:sz w:val="26"/>
          <w:szCs w:val="26"/>
        </w:rPr>
        <w:t xml:space="preserve"> </w:t>
      </w:r>
      <w:r>
        <w:rPr>
          <w:rFonts w:ascii="Garamond" w:eastAsia="Garamond" w:hAnsi="Garamond" w:cs="Garamond"/>
          <w:sz w:val="26"/>
          <w:szCs w:val="26"/>
        </w:rPr>
        <w:t>a</w:t>
      </w:r>
      <w:r>
        <w:rPr>
          <w:rFonts w:ascii="Garamond" w:eastAsia="Garamond" w:hAnsi="Garamond" w:cs="Garamond"/>
          <w:spacing w:val="2"/>
          <w:sz w:val="26"/>
          <w:szCs w:val="26"/>
        </w:rPr>
        <w:t>s</w:t>
      </w:r>
      <w:r>
        <w:rPr>
          <w:rFonts w:ascii="Garamond" w:eastAsia="Garamond" w:hAnsi="Garamond" w:cs="Garamond"/>
          <w:spacing w:val="-1"/>
          <w:sz w:val="26"/>
          <w:szCs w:val="26"/>
        </w:rPr>
        <w:t>s</w:t>
      </w:r>
      <w:r>
        <w:rPr>
          <w:rFonts w:ascii="Garamond" w:eastAsia="Garamond" w:hAnsi="Garamond" w:cs="Garamond"/>
          <w:sz w:val="26"/>
          <w:szCs w:val="26"/>
        </w:rPr>
        <w:t>oci</w:t>
      </w:r>
      <w:r>
        <w:rPr>
          <w:rFonts w:ascii="Garamond" w:eastAsia="Garamond" w:hAnsi="Garamond" w:cs="Garamond"/>
          <w:spacing w:val="3"/>
          <w:sz w:val="26"/>
          <w:szCs w:val="26"/>
        </w:rPr>
        <w:t>a</w:t>
      </w:r>
      <w:r>
        <w:rPr>
          <w:rFonts w:ascii="Garamond" w:eastAsia="Garamond" w:hAnsi="Garamond" w:cs="Garamond"/>
          <w:spacing w:val="-1"/>
          <w:sz w:val="26"/>
          <w:szCs w:val="26"/>
        </w:rPr>
        <w:t>t</w:t>
      </w:r>
      <w:r>
        <w:rPr>
          <w:rFonts w:ascii="Garamond" w:eastAsia="Garamond" w:hAnsi="Garamond" w:cs="Garamond"/>
          <w:sz w:val="26"/>
          <w:szCs w:val="26"/>
        </w:rPr>
        <w:t>e</w:t>
      </w:r>
      <w:r>
        <w:rPr>
          <w:rFonts w:ascii="Garamond" w:eastAsia="Garamond" w:hAnsi="Garamond" w:cs="Garamond"/>
          <w:spacing w:val="2"/>
          <w:sz w:val="26"/>
          <w:szCs w:val="26"/>
        </w:rPr>
        <w:t>d</w:t>
      </w:r>
      <w:r>
        <w:rPr>
          <w:rFonts w:ascii="Garamond" w:eastAsia="Garamond" w:hAnsi="Garamond" w:cs="Garamond"/>
          <w:sz w:val="26"/>
          <w:szCs w:val="26"/>
        </w:rPr>
        <w:t>)</w:t>
      </w:r>
      <w:r>
        <w:rPr>
          <w:rFonts w:ascii="Garamond" w:eastAsia="Garamond" w:hAnsi="Garamond" w:cs="Garamond"/>
          <w:spacing w:val="1"/>
          <w:sz w:val="26"/>
          <w:szCs w:val="26"/>
        </w:rPr>
        <w:t xml:space="preserve"> </w:t>
      </w:r>
      <w:r>
        <w:rPr>
          <w:rFonts w:ascii="Garamond" w:eastAsia="Garamond" w:hAnsi="Garamond" w:cs="Garamond"/>
          <w:sz w:val="26"/>
          <w:szCs w:val="26"/>
        </w:rPr>
        <w:t>due</w:t>
      </w:r>
      <w:r>
        <w:rPr>
          <w:rFonts w:ascii="Garamond" w:eastAsia="Garamond" w:hAnsi="Garamond" w:cs="Garamond"/>
          <w:spacing w:val="5"/>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6"/>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heir i</w:t>
      </w:r>
      <w:r>
        <w:rPr>
          <w:rFonts w:ascii="Garamond" w:eastAsia="Garamond" w:hAnsi="Garamond" w:cs="Garamond"/>
          <w:spacing w:val="1"/>
          <w:sz w:val="26"/>
          <w:szCs w:val="26"/>
        </w:rPr>
        <w:t>l</w:t>
      </w:r>
      <w:r>
        <w:rPr>
          <w:rFonts w:ascii="Garamond" w:eastAsia="Garamond" w:hAnsi="Garamond" w:cs="Garamond"/>
          <w:sz w:val="26"/>
          <w:szCs w:val="26"/>
        </w:rPr>
        <w:t>legal</w:t>
      </w:r>
      <w:r>
        <w:rPr>
          <w:rFonts w:ascii="Garamond" w:eastAsia="Garamond" w:hAnsi="Garamond" w:cs="Garamond"/>
          <w:spacing w:val="64"/>
          <w:sz w:val="26"/>
          <w:szCs w:val="26"/>
        </w:rPr>
        <w:t xml:space="preserve"> </w:t>
      </w:r>
      <w:proofErr w:type="gramStart"/>
      <w:r>
        <w:rPr>
          <w:rFonts w:ascii="Garamond" w:eastAsia="Garamond" w:hAnsi="Garamond" w:cs="Garamond"/>
          <w:sz w:val="26"/>
          <w:szCs w:val="26"/>
        </w:rPr>
        <w:t xml:space="preserve">act </w:t>
      </w:r>
      <w:r>
        <w:rPr>
          <w:rFonts w:ascii="Garamond" w:eastAsia="Garamond" w:hAnsi="Garamond" w:cs="Garamond"/>
          <w:spacing w:val="3"/>
          <w:sz w:val="26"/>
          <w:szCs w:val="26"/>
        </w:rPr>
        <w:t xml:space="preserve"> </w:t>
      </w:r>
      <w:r>
        <w:rPr>
          <w:rFonts w:ascii="Garamond" w:eastAsia="Garamond" w:hAnsi="Garamond" w:cs="Garamond"/>
          <w:sz w:val="26"/>
          <w:szCs w:val="26"/>
        </w:rPr>
        <w:t>or</w:t>
      </w:r>
      <w:proofErr w:type="gramEnd"/>
      <w:r>
        <w:rPr>
          <w:rFonts w:ascii="Garamond" w:eastAsia="Garamond" w:hAnsi="Garamond" w:cs="Garamond"/>
          <w:sz w:val="26"/>
          <w:szCs w:val="26"/>
        </w:rPr>
        <w:t xml:space="preserve"> </w:t>
      </w:r>
      <w:r>
        <w:rPr>
          <w:rFonts w:ascii="Garamond" w:eastAsia="Garamond" w:hAnsi="Garamond" w:cs="Garamond"/>
          <w:spacing w:val="3"/>
          <w:sz w:val="26"/>
          <w:szCs w:val="26"/>
        </w:rPr>
        <w:t xml:space="preserve"> </w:t>
      </w:r>
      <w:r>
        <w:rPr>
          <w:rFonts w:ascii="Garamond" w:eastAsia="Garamond" w:hAnsi="Garamond" w:cs="Garamond"/>
          <w:sz w:val="26"/>
          <w:szCs w:val="26"/>
        </w:rPr>
        <w:t>o</w:t>
      </w:r>
      <w:r>
        <w:rPr>
          <w:rFonts w:ascii="Garamond" w:eastAsia="Garamond" w:hAnsi="Garamond" w:cs="Garamond"/>
          <w:spacing w:val="-1"/>
          <w:sz w:val="26"/>
          <w:szCs w:val="26"/>
        </w:rPr>
        <w:t>m</w:t>
      </w:r>
      <w:r>
        <w:rPr>
          <w:rFonts w:ascii="Garamond" w:eastAsia="Garamond" w:hAnsi="Garamond" w:cs="Garamond"/>
          <w:sz w:val="26"/>
          <w:szCs w:val="26"/>
        </w:rPr>
        <w:t>i</w:t>
      </w:r>
      <w:r>
        <w:rPr>
          <w:rFonts w:ascii="Garamond" w:eastAsia="Garamond" w:hAnsi="Garamond" w:cs="Garamond"/>
          <w:spacing w:val="2"/>
          <w:sz w:val="26"/>
          <w:szCs w:val="26"/>
        </w:rPr>
        <w:t>s</w:t>
      </w:r>
      <w:r>
        <w:rPr>
          <w:rFonts w:ascii="Garamond" w:eastAsia="Garamond" w:hAnsi="Garamond" w:cs="Garamond"/>
          <w:spacing w:val="-1"/>
          <w:sz w:val="26"/>
          <w:szCs w:val="26"/>
        </w:rPr>
        <w:t>s</w:t>
      </w:r>
      <w:r>
        <w:rPr>
          <w:rFonts w:ascii="Garamond" w:eastAsia="Garamond" w:hAnsi="Garamond" w:cs="Garamond"/>
          <w:sz w:val="26"/>
          <w:szCs w:val="26"/>
        </w:rPr>
        <w:t>io</w:t>
      </w:r>
      <w:r>
        <w:rPr>
          <w:rFonts w:ascii="Garamond" w:eastAsia="Garamond" w:hAnsi="Garamond" w:cs="Garamond"/>
          <w:spacing w:val="2"/>
          <w:sz w:val="26"/>
          <w:szCs w:val="26"/>
        </w:rPr>
        <w:t>n</w:t>
      </w:r>
      <w:r>
        <w:rPr>
          <w:rFonts w:ascii="Garamond" w:eastAsia="Garamond" w:hAnsi="Garamond" w:cs="Garamond"/>
          <w:sz w:val="26"/>
          <w:szCs w:val="26"/>
        </w:rPr>
        <w:t>,</w:t>
      </w:r>
      <w:r>
        <w:rPr>
          <w:rFonts w:ascii="Garamond" w:eastAsia="Garamond" w:hAnsi="Garamond" w:cs="Garamond"/>
          <w:spacing w:val="63"/>
          <w:sz w:val="26"/>
          <w:szCs w:val="26"/>
        </w:rPr>
        <w:t xml:space="preserve"> </w:t>
      </w:r>
      <w:r>
        <w:rPr>
          <w:rFonts w:ascii="Garamond" w:eastAsia="Garamond" w:hAnsi="Garamond" w:cs="Garamond"/>
          <w:sz w:val="26"/>
          <w:szCs w:val="26"/>
        </w:rPr>
        <w:t>ne</w:t>
      </w:r>
      <w:r>
        <w:rPr>
          <w:rFonts w:ascii="Garamond" w:eastAsia="Garamond" w:hAnsi="Garamond" w:cs="Garamond"/>
          <w:spacing w:val="-1"/>
          <w:sz w:val="26"/>
          <w:szCs w:val="26"/>
        </w:rPr>
        <w:t>g</w:t>
      </w:r>
      <w:r>
        <w:rPr>
          <w:rFonts w:ascii="Garamond" w:eastAsia="Garamond" w:hAnsi="Garamond" w:cs="Garamond"/>
          <w:sz w:val="26"/>
          <w:szCs w:val="26"/>
        </w:rPr>
        <w:t>l</w:t>
      </w:r>
      <w:r>
        <w:rPr>
          <w:rFonts w:ascii="Garamond" w:eastAsia="Garamond" w:hAnsi="Garamond" w:cs="Garamond"/>
          <w:spacing w:val="1"/>
          <w:sz w:val="26"/>
          <w:szCs w:val="26"/>
        </w:rPr>
        <w:t>ig</w:t>
      </w:r>
      <w:r>
        <w:rPr>
          <w:rFonts w:ascii="Garamond" w:eastAsia="Garamond" w:hAnsi="Garamond" w:cs="Garamond"/>
          <w:sz w:val="26"/>
          <w:szCs w:val="26"/>
        </w:rPr>
        <w:t>ence;</w:t>
      </w:r>
      <w:r>
        <w:rPr>
          <w:rFonts w:ascii="Garamond" w:eastAsia="Garamond" w:hAnsi="Garamond" w:cs="Garamond"/>
          <w:spacing w:val="63"/>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 xml:space="preserve">he </w:t>
      </w:r>
      <w:r>
        <w:rPr>
          <w:rFonts w:ascii="Garamond" w:eastAsia="Garamond" w:hAnsi="Garamond" w:cs="Garamond"/>
          <w:spacing w:val="4"/>
          <w:sz w:val="26"/>
          <w:szCs w:val="26"/>
        </w:rPr>
        <w:t xml:space="preserve"> </w:t>
      </w:r>
      <w:r>
        <w:rPr>
          <w:rFonts w:ascii="Garamond" w:eastAsia="Garamond" w:hAnsi="Garamond" w:cs="Garamond"/>
          <w:sz w:val="26"/>
          <w:szCs w:val="26"/>
        </w:rPr>
        <w:t>co</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pacing w:val="2"/>
          <w:sz w:val="26"/>
          <w:szCs w:val="26"/>
        </w:rPr>
        <w:t>r</w:t>
      </w:r>
      <w:r>
        <w:rPr>
          <w:rFonts w:ascii="Garamond" w:eastAsia="Garamond" w:hAnsi="Garamond" w:cs="Garamond"/>
          <w:sz w:val="26"/>
          <w:szCs w:val="26"/>
        </w:rPr>
        <w:t>ac</w:t>
      </w:r>
      <w:r>
        <w:rPr>
          <w:rFonts w:ascii="Garamond" w:eastAsia="Garamond" w:hAnsi="Garamond" w:cs="Garamond"/>
          <w:spacing w:val="-1"/>
          <w:sz w:val="26"/>
          <w:szCs w:val="26"/>
        </w:rPr>
        <w:t>t</w:t>
      </w:r>
      <w:r>
        <w:rPr>
          <w:rFonts w:ascii="Garamond" w:eastAsia="Garamond" w:hAnsi="Garamond" w:cs="Garamond"/>
          <w:sz w:val="26"/>
          <w:szCs w:val="26"/>
        </w:rPr>
        <w:t>or</w:t>
      </w:r>
      <w:r>
        <w:rPr>
          <w:rFonts w:ascii="Garamond" w:eastAsia="Garamond" w:hAnsi="Garamond" w:cs="Garamond"/>
          <w:spacing w:val="61"/>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hall  i</w:t>
      </w:r>
      <w:r>
        <w:rPr>
          <w:rFonts w:ascii="Garamond" w:eastAsia="Garamond" w:hAnsi="Garamond" w:cs="Garamond"/>
          <w:spacing w:val="3"/>
          <w:sz w:val="26"/>
          <w:szCs w:val="26"/>
        </w:rPr>
        <w:t>n</w:t>
      </w:r>
      <w:r>
        <w:rPr>
          <w:rFonts w:ascii="Garamond" w:eastAsia="Garamond" w:hAnsi="Garamond" w:cs="Garamond"/>
          <w:sz w:val="26"/>
          <w:szCs w:val="26"/>
        </w:rPr>
        <w:t>de</w:t>
      </w:r>
      <w:r>
        <w:rPr>
          <w:rFonts w:ascii="Garamond" w:eastAsia="Garamond" w:hAnsi="Garamond" w:cs="Garamond"/>
          <w:spacing w:val="1"/>
          <w:sz w:val="26"/>
          <w:szCs w:val="26"/>
        </w:rPr>
        <w:t>m</w:t>
      </w:r>
      <w:r>
        <w:rPr>
          <w:rFonts w:ascii="Garamond" w:eastAsia="Garamond" w:hAnsi="Garamond" w:cs="Garamond"/>
          <w:sz w:val="26"/>
          <w:szCs w:val="26"/>
        </w:rPr>
        <w:t>nify</w:t>
      </w:r>
      <w:r>
        <w:rPr>
          <w:rFonts w:ascii="Garamond" w:eastAsia="Garamond" w:hAnsi="Garamond" w:cs="Garamond"/>
          <w:spacing w:val="62"/>
          <w:sz w:val="26"/>
          <w:szCs w:val="26"/>
        </w:rPr>
        <w:t xml:space="preserve"> </w:t>
      </w:r>
      <w:r>
        <w:rPr>
          <w:rFonts w:ascii="Garamond" w:eastAsia="Garamond" w:hAnsi="Garamond" w:cs="Garamond"/>
          <w:sz w:val="26"/>
          <w:szCs w:val="26"/>
        </w:rPr>
        <w:t xml:space="preserve">and  be </w:t>
      </w:r>
      <w:r>
        <w:rPr>
          <w:rFonts w:ascii="Garamond" w:eastAsia="Garamond" w:hAnsi="Garamond" w:cs="Garamond"/>
          <w:spacing w:val="3"/>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ole</w:t>
      </w:r>
      <w:r>
        <w:rPr>
          <w:rFonts w:ascii="Garamond" w:eastAsia="Garamond" w:hAnsi="Garamond" w:cs="Garamond"/>
          <w:spacing w:val="1"/>
          <w:sz w:val="26"/>
          <w:szCs w:val="26"/>
        </w:rPr>
        <w:t>l</w:t>
      </w:r>
      <w:r>
        <w:rPr>
          <w:rFonts w:ascii="Garamond" w:eastAsia="Garamond" w:hAnsi="Garamond" w:cs="Garamond"/>
          <w:sz w:val="26"/>
          <w:szCs w:val="26"/>
        </w:rPr>
        <w:t>y re</w:t>
      </w:r>
      <w:r>
        <w:rPr>
          <w:rFonts w:ascii="Garamond" w:eastAsia="Garamond" w:hAnsi="Garamond" w:cs="Garamond"/>
          <w:spacing w:val="-1"/>
          <w:sz w:val="26"/>
          <w:szCs w:val="26"/>
        </w:rPr>
        <w:t>s</w:t>
      </w:r>
      <w:r>
        <w:rPr>
          <w:rFonts w:ascii="Garamond" w:eastAsia="Garamond" w:hAnsi="Garamond" w:cs="Garamond"/>
          <w:sz w:val="26"/>
          <w:szCs w:val="26"/>
        </w:rPr>
        <w:t>p</w:t>
      </w:r>
      <w:r>
        <w:rPr>
          <w:rFonts w:ascii="Garamond" w:eastAsia="Garamond" w:hAnsi="Garamond" w:cs="Garamond"/>
          <w:spacing w:val="2"/>
          <w:sz w:val="26"/>
          <w:szCs w:val="26"/>
        </w:rPr>
        <w:t>o</w:t>
      </w:r>
      <w:r>
        <w:rPr>
          <w:rFonts w:ascii="Garamond" w:eastAsia="Garamond" w:hAnsi="Garamond" w:cs="Garamond"/>
          <w:sz w:val="26"/>
          <w:szCs w:val="26"/>
        </w:rPr>
        <w:t>n</w:t>
      </w:r>
      <w:r>
        <w:rPr>
          <w:rFonts w:ascii="Garamond" w:eastAsia="Garamond" w:hAnsi="Garamond" w:cs="Garamond"/>
          <w:spacing w:val="-1"/>
          <w:sz w:val="26"/>
          <w:szCs w:val="26"/>
        </w:rPr>
        <w:t>s</w:t>
      </w:r>
      <w:r>
        <w:rPr>
          <w:rFonts w:ascii="Garamond" w:eastAsia="Garamond" w:hAnsi="Garamond" w:cs="Garamond"/>
          <w:sz w:val="26"/>
          <w:szCs w:val="26"/>
        </w:rPr>
        <w:t>ib</w:t>
      </w:r>
      <w:r>
        <w:rPr>
          <w:rFonts w:ascii="Garamond" w:eastAsia="Garamond" w:hAnsi="Garamond" w:cs="Garamond"/>
          <w:spacing w:val="1"/>
          <w:sz w:val="26"/>
          <w:szCs w:val="26"/>
        </w:rPr>
        <w:t>l</w:t>
      </w:r>
      <w:r>
        <w:rPr>
          <w:rFonts w:ascii="Garamond" w:eastAsia="Garamond" w:hAnsi="Garamond" w:cs="Garamond"/>
          <w:sz w:val="26"/>
          <w:szCs w:val="26"/>
        </w:rPr>
        <w:t>e</w:t>
      </w:r>
      <w:r>
        <w:rPr>
          <w:rFonts w:ascii="Garamond" w:eastAsia="Garamond" w:hAnsi="Garamond" w:cs="Garamond"/>
          <w:spacing w:val="-6"/>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ubje</w:t>
      </w:r>
      <w:r>
        <w:rPr>
          <w:rFonts w:ascii="Garamond" w:eastAsia="Garamond" w:hAnsi="Garamond" w:cs="Garamond"/>
          <w:spacing w:val="3"/>
          <w:sz w:val="26"/>
          <w:szCs w:val="26"/>
        </w:rPr>
        <w:t>c</w:t>
      </w:r>
      <w:r>
        <w:rPr>
          <w:rFonts w:ascii="Garamond" w:eastAsia="Garamond" w:hAnsi="Garamond" w:cs="Garamond"/>
          <w:sz w:val="26"/>
          <w:szCs w:val="26"/>
        </w:rPr>
        <w:t>t</w:t>
      </w:r>
      <w:r>
        <w:rPr>
          <w:rFonts w:ascii="Garamond" w:eastAsia="Garamond" w:hAnsi="Garamond" w:cs="Garamond"/>
          <w:spacing w:val="-6"/>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 xml:space="preserve">o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
          <w:sz w:val="26"/>
          <w:szCs w:val="26"/>
        </w:rPr>
        <w:t xml:space="preserve"> </w:t>
      </w:r>
      <w:r>
        <w:rPr>
          <w:rFonts w:ascii="Garamond" w:eastAsia="Garamond" w:hAnsi="Garamond" w:cs="Garamond"/>
          <w:sz w:val="26"/>
          <w:szCs w:val="26"/>
        </w:rPr>
        <w:t>produ</w:t>
      </w:r>
      <w:r>
        <w:rPr>
          <w:rFonts w:ascii="Garamond" w:eastAsia="Garamond" w:hAnsi="Garamond" w:cs="Garamond"/>
          <w:spacing w:val="2"/>
          <w:sz w:val="26"/>
          <w:szCs w:val="26"/>
        </w:rPr>
        <w:t>c</w:t>
      </w:r>
      <w:r>
        <w:rPr>
          <w:rFonts w:ascii="Garamond" w:eastAsia="Garamond" w:hAnsi="Garamond" w:cs="Garamond"/>
          <w:spacing w:val="-1"/>
          <w:sz w:val="26"/>
          <w:szCs w:val="26"/>
        </w:rPr>
        <w:t>t</w:t>
      </w:r>
      <w:r>
        <w:rPr>
          <w:rFonts w:ascii="Garamond" w:eastAsia="Garamond" w:hAnsi="Garamond" w:cs="Garamond"/>
          <w:sz w:val="26"/>
          <w:szCs w:val="26"/>
        </w:rPr>
        <w:t>ion</w:t>
      </w:r>
      <w:r>
        <w:rPr>
          <w:rFonts w:ascii="Garamond" w:eastAsia="Garamond" w:hAnsi="Garamond" w:cs="Garamond"/>
          <w:spacing w:val="-6"/>
          <w:sz w:val="26"/>
          <w:szCs w:val="26"/>
        </w:rPr>
        <w:t xml:space="preserve"> </w:t>
      </w:r>
      <w:r>
        <w:rPr>
          <w:rFonts w:ascii="Garamond" w:eastAsia="Garamond" w:hAnsi="Garamond" w:cs="Garamond"/>
          <w:sz w:val="26"/>
          <w:szCs w:val="26"/>
        </w:rPr>
        <w:t xml:space="preserve">of </w:t>
      </w:r>
      <w:r>
        <w:rPr>
          <w:rFonts w:ascii="Garamond" w:eastAsia="Garamond" w:hAnsi="Garamond" w:cs="Garamond"/>
          <w:spacing w:val="-1"/>
          <w:sz w:val="26"/>
          <w:szCs w:val="26"/>
        </w:rPr>
        <w:t>s</w:t>
      </w:r>
      <w:r>
        <w:rPr>
          <w:rFonts w:ascii="Garamond" w:eastAsia="Garamond" w:hAnsi="Garamond" w:cs="Garamond"/>
          <w:spacing w:val="2"/>
          <w:sz w:val="26"/>
          <w:szCs w:val="26"/>
        </w:rPr>
        <w:t>e</w:t>
      </w:r>
      <w:r>
        <w:rPr>
          <w:rFonts w:ascii="Garamond" w:eastAsia="Garamond" w:hAnsi="Garamond" w:cs="Garamond"/>
          <w:sz w:val="26"/>
          <w:szCs w:val="26"/>
        </w:rPr>
        <w:t>cur</w:t>
      </w:r>
      <w:r>
        <w:rPr>
          <w:rFonts w:ascii="Garamond" w:eastAsia="Garamond" w:hAnsi="Garamond" w:cs="Garamond"/>
          <w:spacing w:val="1"/>
          <w:sz w:val="26"/>
          <w:szCs w:val="26"/>
        </w:rPr>
        <w:t>it</w:t>
      </w:r>
      <w:r>
        <w:rPr>
          <w:rFonts w:ascii="Garamond" w:eastAsia="Garamond" w:hAnsi="Garamond" w:cs="Garamond"/>
          <w:sz w:val="26"/>
          <w:szCs w:val="26"/>
        </w:rPr>
        <w:t>y</w:t>
      </w:r>
      <w:r>
        <w:rPr>
          <w:rFonts w:ascii="Garamond" w:eastAsia="Garamond" w:hAnsi="Garamond" w:cs="Garamond"/>
          <w:spacing w:val="-2"/>
          <w:sz w:val="26"/>
          <w:szCs w:val="26"/>
        </w:rPr>
        <w:t xml:space="preserve"> </w:t>
      </w:r>
      <w:r>
        <w:rPr>
          <w:rFonts w:ascii="Garamond" w:eastAsia="Garamond" w:hAnsi="Garamond" w:cs="Garamond"/>
          <w:sz w:val="26"/>
          <w:szCs w:val="26"/>
        </w:rPr>
        <w:t>pa</w:t>
      </w:r>
      <w:r>
        <w:rPr>
          <w:rFonts w:ascii="Garamond" w:eastAsia="Garamond" w:hAnsi="Garamond" w:cs="Garamond"/>
          <w:spacing w:val="-1"/>
          <w:sz w:val="26"/>
          <w:szCs w:val="26"/>
        </w:rPr>
        <w:t>s</w:t>
      </w:r>
      <w:r>
        <w:rPr>
          <w:rFonts w:ascii="Garamond" w:eastAsia="Garamond" w:hAnsi="Garamond" w:cs="Garamond"/>
          <w:sz w:val="26"/>
          <w:szCs w:val="26"/>
        </w:rPr>
        <w:t>s</w:t>
      </w:r>
      <w:r>
        <w:rPr>
          <w:rFonts w:ascii="Garamond" w:eastAsia="Garamond" w:hAnsi="Garamond" w:cs="Garamond"/>
          <w:spacing w:val="-1"/>
          <w:sz w:val="26"/>
          <w:szCs w:val="26"/>
        </w:rPr>
        <w:t xml:space="preserve"> </w:t>
      </w:r>
      <w:r>
        <w:rPr>
          <w:rFonts w:ascii="Garamond" w:eastAsia="Garamond" w:hAnsi="Garamond" w:cs="Garamond"/>
          <w:sz w:val="26"/>
          <w:szCs w:val="26"/>
        </w:rPr>
        <w:t>by</w:t>
      </w:r>
      <w:r>
        <w:rPr>
          <w:rFonts w:ascii="Garamond" w:eastAsia="Garamond" w:hAnsi="Garamond" w:cs="Garamond"/>
          <w:spacing w:val="2"/>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
          <w:sz w:val="26"/>
          <w:szCs w:val="26"/>
        </w:rPr>
        <w:t xml:space="preserve"> </w:t>
      </w:r>
      <w:proofErr w:type="spellStart"/>
      <w:r>
        <w:rPr>
          <w:rFonts w:ascii="Garamond" w:eastAsia="Garamond" w:hAnsi="Garamond" w:cs="Garamond"/>
          <w:sz w:val="26"/>
          <w:szCs w:val="26"/>
        </w:rPr>
        <w:t>af</w:t>
      </w:r>
      <w:r>
        <w:rPr>
          <w:rFonts w:ascii="Garamond" w:eastAsia="Garamond" w:hAnsi="Garamond" w:cs="Garamond"/>
          <w:spacing w:val="1"/>
          <w:sz w:val="26"/>
          <w:szCs w:val="26"/>
        </w:rPr>
        <w:t>f</w:t>
      </w:r>
      <w:r>
        <w:rPr>
          <w:rFonts w:ascii="Garamond" w:eastAsia="Garamond" w:hAnsi="Garamond" w:cs="Garamond"/>
          <w:sz w:val="26"/>
          <w:szCs w:val="26"/>
        </w:rPr>
        <w:t>e</w:t>
      </w:r>
      <w:r>
        <w:rPr>
          <w:rFonts w:ascii="Garamond" w:eastAsia="Garamond" w:hAnsi="Garamond" w:cs="Garamond"/>
          <w:spacing w:val="2"/>
          <w:sz w:val="26"/>
          <w:szCs w:val="26"/>
        </w:rPr>
        <w:t>c</w:t>
      </w:r>
      <w:r>
        <w:rPr>
          <w:rFonts w:ascii="Garamond" w:eastAsia="Garamond" w:hAnsi="Garamond" w:cs="Garamond"/>
          <w:spacing w:val="-1"/>
          <w:sz w:val="26"/>
          <w:szCs w:val="26"/>
        </w:rPr>
        <w:t>t</w:t>
      </w:r>
      <w:r>
        <w:rPr>
          <w:rFonts w:ascii="Garamond" w:eastAsia="Garamond" w:hAnsi="Garamond" w:cs="Garamond"/>
          <w:sz w:val="26"/>
          <w:szCs w:val="26"/>
        </w:rPr>
        <w:t>ee</w:t>
      </w:r>
      <w:proofErr w:type="spellEnd"/>
      <w:r>
        <w:rPr>
          <w:rFonts w:ascii="Garamond" w:eastAsia="Garamond" w:hAnsi="Garamond" w:cs="Garamond"/>
          <w:sz w:val="26"/>
          <w:szCs w:val="26"/>
        </w:rPr>
        <w:t>.</w:t>
      </w:r>
      <w:r>
        <w:rPr>
          <w:rFonts w:ascii="Garamond" w:eastAsia="Garamond" w:hAnsi="Garamond" w:cs="Garamond"/>
          <w:spacing w:val="-5"/>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2"/>
          <w:sz w:val="26"/>
          <w:szCs w:val="26"/>
        </w:rPr>
        <w:t xml:space="preserve"> </w:t>
      </w:r>
      <w:r>
        <w:rPr>
          <w:rFonts w:ascii="Garamond" w:eastAsia="Garamond" w:hAnsi="Garamond" w:cs="Garamond"/>
          <w:sz w:val="26"/>
          <w:szCs w:val="26"/>
        </w:rPr>
        <w:t>FIR</w:t>
      </w:r>
      <w:r>
        <w:rPr>
          <w:rFonts w:ascii="Garamond" w:eastAsia="Garamond" w:hAnsi="Garamond" w:cs="Garamond"/>
          <w:spacing w:val="-1"/>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1"/>
          <w:sz w:val="26"/>
          <w:szCs w:val="26"/>
        </w:rPr>
        <w:t xml:space="preserve"> </w:t>
      </w:r>
      <w:r>
        <w:rPr>
          <w:rFonts w:ascii="Garamond" w:eastAsia="Garamond" w:hAnsi="Garamond" w:cs="Garamond"/>
          <w:sz w:val="26"/>
          <w:szCs w:val="26"/>
        </w:rPr>
        <w:t>be re</w:t>
      </w:r>
      <w:r>
        <w:rPr>
          <w:rFonts w:ascii="Garamond" w:eastAsia="Garamond" w:hAnsi="Garamond" w:cs="Garamond"/>
          <w:spacing w:val="-1"/>
          <w:sz w:val="26"/>
          <w:szCs w:val="26"/>
        </w:rPr>
        <w:t>g</w:t>
      </w:r>
      <w:r>
        <w:rPr>
          <w:rFonts w:ascii="Garamond" w:eastAsia="Garamond" w:hAnsi="Garamond" w:cs="Garamond"/>
          <w:sz w:val="26"/>
          <w:szCs w:val="26"/>
        </w:rPr>
        <w:t>i</w:t>
      </w:r>
      <w:r>
        <w:rPr>
          <w:rFonts w:ascii="Garamond" w:eastAsia="Garamond" w:hAnsi="Garamond" w:cs="Garamond"/>
          <w:spacing w:val="2"/>
          <w:sz w:val="26"/>
          <w:szCs w:val="26"/>
        </w:rPr>
        <w:t>s</w:t>
      </w:r>
      <w:r>
        <w:rPr>
          <w:rFonts w:ascii="Garamond" w:eastAsia="Garamond" w:hAnsi="Garamond" w:cs="Garamond"/>
          <w:spacing w:val="-1"/>
          <w:sz w:val="26"/>
          <w:szCs w:val="26"/>
        </w:rPr>
        <w:t>t</w:t>
      </w:r>
      <w:r>
        <w:rPr>
          <w:rFonts w:ascii="Garamond" w:eastAsia="Garamond" w:hAnsi="Garamond" w:cs="Garamond"/>
          <w:sz w:val="26"/>
          <w:szCs w:val="26"/>
        </w:rPr>
        <w:t>ered</w:t>
      </w:r>
      <w:r>
        <w:rPr>
          <w:rFonts w:ascii="Garamond" w:eastAsia="Garamond" w:hAnsi="Garamond" w:cs="Garamond"/>
          <w:spacing w:val="2"/>
          <w:sz w:val="26"/>
          <w:szCs w:val="26"/>
        </w:rPr>
        <w:t xml:space="preserve"> </w:t>
      </w:r>
      <w:r>
        <w:rPr>
          <w:rFonts w:ascii="Garamond" w:eastAsia="Garamond" w:hAnsi="Garamond" w:cs="Garamond"/>
          <w:sz w:val="26"/>
          <w:szCs w:val="26"/>
        </w:rPr>
        <w:t>in</w:t>
      </w:r>
      <w:r>
        <w:rPr>
          <w:rFonts w:ascii="Garamond" w:eastAsia="Garamond" w:hAnsi="Garamond" w:cs="Garamond"/>
          <w:spacing w:val="10"/>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8"/>
          <w:sz w:val="26"/>
          <w:szCs w:val="26"/>
        </w:rPr>
        <w:t xml:space="preserve"> </w:t>
      </w:r>
      <w:r>
        <w:rPr>
          <w:rFonts w:ascii="Garamond" w:eastAsia="Garamond" w:hAnsi="Garamond" w:cs="Garamond"/>
          <w:sz w:val="26"/>
          <w:szCs w:val="26"/>
        </w:rPr>
        <w:t>local</w:t>
      </w:r>
      <w:r>
        <w:rPr>
          <w:rFonts w:ascii="Garamond" w:eastAsia="Garamond" w:hAnsi="Garamond" w:cs="Garamond"/>
          <w:spacing w:val="7"/>
          <w:sz w:val="26"/>
          <w:szCs w:val="26"/>
        </w:rPr>
        <w:t xml:space="preserve"> </w:t>
      </w:r>
      <w:r>
        <w:rPr>
          <w:rFonts w:ascii="Garamond" w:eastAsia="Garamond" w:hAnsi="Garamond" w:cs="Garamond"/>
          <w:spacing w:val="2"/>
          <w:sz w:val="26"/>
          <w:szCs w:val="26"/>
        </w:rPr>
        <w:t>p</w:t>
      </w:r>
      <w:r>
        <w:rPr>
          <w:rFonts w:ascii="Garamond" w:eastAsia="Garamond" w:hAnsi="Garamond" w:cs="Garamond"/>
          <w:sz w:val="26"/>
          <w:szCs w:val="26"/>
        </w:rPr>
        <w:t>ol</w:t>
      </w:r>
      <w:r>
        <w:rPr>
          <w:rFonts w:ascii="Garamond" w:eastAsia="Garamond" w:hAnsi="Garamond" w:cs="Garamond"/>
          <w:spacing w:val="1"/>
          <w:sz w:val="26"/>
          <w:szCs w:val="26"/>
        </w:rPr>
        <w:t>i</w:t>
      </w:r>
      <w:r>
        <w:rPr>
          <w:rFonts w:ascii="Garamond" w:eastAsia="Garamond" w:hAnsi="Garamond" w:cs="Garamond"/>
          <w:sz w:val="26"/>
          <w:szCs w:val="26"/>
        </w:rPr>
        <w:t>ce</w:t>
      </w:r>
      <w:r>
        <w:rPr>
          <w:rFonts w:ascii="Garamond" w:eastAsia="Garamond" w:hAnsi="Garamond" w:cs="Garamond"/>
          <w:spacing w:val="3"/>
          <w:sz w:val="26"/>
          <w:szCs w:val="26"/>
        </w:rPr>
        <w:t xml:space="preserve"> </w:t>
      </w:r>
      <w:r>
        <w:rPr>
          <w:rFonts w:ascii="Garamond" w:eastAsia="Garamond" w:hAnsi="Garamond" w:cs="Garamond"/>
          <w:spacing w:val="1"/>
          <w:sz w:val="26"/>
          <w:szCs w:val="26"/>
        </w:rPr>
        <w:t>s</w:t>
      </w:r>
      <w:r>
        <w:rPr>
          <w:rFonts w:ascii="Garamond" w:eastAsia="Garamond" w:hAnsi="Garamond" w:cs="Garamond"/>
          <w:spacing w:val="-1"/>
          <w:sz w:val="26"/>
          <w:szCs w:val="26"/>
        </w:rPr>
        <w:t>t</w:t>
      </w:r>
      <w:r>
        <w:rPr>
          <w:rFonts w:ascii="Garamond" w:eastAsia="Garamond" w:hAnsi="Garamond" w:cs="Garamond"/>
          <w:sz w:val="26"/>
          <w:szCs w:val="26"/>
        </w:rPr>
        <w:t>a</w:t>
      </w:r>
      <w:r>
        <w:rPr>
          <w:rFonts w:ascii="Garamond" w:eastAsia="Garamond" w:hAnsi="Garamond" w:cs="Garamond"/>
          <w:spacing w:val="-1"/>
          <w:sz w:val="26"/>
          <w:szCs w:val="26"/>
        </w:rPr>
        <w:t>t</w:t>
      </w:r>
      <w:r>
        <w:rPr>
          <w:rFonts w:ascii="Garamond" w:eastAsia="Garamond" w:hAnsi="Garamond" w:cs="Garamond"/>
          <w:sz w:val="26"/>
          <w:szCs w:val="26"/>
        </w:rPr>
        <w:t>i</w:t>
      </w:r>
      <w:r>
        <w:rPr>
          <w:rFonts w:ascii="Garamond" w:eastAsia="Garamond" w:hAnsi="Garamond" w:cs="Garamond"/>
          <w:spacing w:val="3"/>
          <w:sz w:val="26"/>
          <w:szCs w:val="26"/>
        </w:rPr>
        <w:t>o</w:t>
      </w:r>
      <w:r>
        <w:rPr>
          <w:rFonts w:ascii="Garamond" w:eastAsia="Garamond" w:hAnsi="Garamond" w:cs="Garamond"/>
          <w:sz w:val="26"/>
          <w:szCs w:val="26"/>
        </w:rPr>
        <w:t>n.</w:t>
      </w:r>
      <w:r>
        <w:rPr>
          <w:rFonts w:ascii="Garamond" w:eastAsia="Garamond" w:hAnsi="Garamond" w:cs="Garamond"/>
          <w:spacing w:val="5"/>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9"/>
          <w:sz w:val="26"/>
          <w:szCs w:val="26"/>
        </w:rPr>
        <w:t xml:space="preserve"> </w:t>
      </w:r>
      <w:r>
        <w:rPr>
          <w:rFonts w:ascii="Garamond" w:eastAsia="Garamond" w:hAnsi="Garamond" w:cs="Garamond"/>
          <w:spacing w:val="3"/>
          <w:sz w:val="26"/>
          <w:szCs w:val="26"/>
        </w:rPr>
        <w:t>i</w:t>
      </w:r>
      <w:r>
        <w:rPr>
          <w:rFonts w:ascii="Garamond" w:eastAsia="Garamond" w:hAnsi="Garamond" w:cs="Garamond"/>
          <w:sz w:val="26"/>
          <w:szCs w:val="26"/>
        </w:rPr>
        <w:t>m</w:t>
      </w:r>
      <w:r>
        <w:rPr>
          <w:rFonts w:ascii="Garamond" w:eastAsia="Garamond" w:hAnsi="Garamond" w:cs="Garamond"/>
          <w:spacing w:val="-1"/>
          <w:sz w:val="26"/>
          <w:szCs w:val="26"/>
        </w:rPr>
        <w:t>m</w:t>
      </w:r>
      <w:r>
        <w:rPr>
          <w:rFonts w:ascii="Garamond" w:eastAsia="Garamond" w:hAnsi="Garamond" w:cs="Garamond"/>
          <w:spacing w:val="2"/>
          <w:sz w:val="26"/>
          <w:szCs w:val="26"/>
        </w:rPr>
        <w:t>e</w:t>
      </w:r>
      <w:r>
        <w:rPr>
          <w:rFonts w:ascii="Garamond" w:eastAsia="Garamond" w:hAnsi="Garamond" w:cs="Garamond"/>
          <w:sz w:val="26"/>
          <w:szCs w:val="26"/>
        </w:rPr>
        <w:t>di</w:t>
      </w:r>
      <w:r>
        <w:rPr>
          <w:rFonts w:ascii="Garamond" w:eastAsia="Garamond" w:hAnsi="Garamond" w:cs="Garamond"/>
          <w:spacing w:val="1"/>
          <w:sz w:val="26"/>
          <w:szCs w:val="26"/>
        </w:rPr>
        <w:t>a</w:t>
      </w:r>
      <w:r>
        <w:rPr>
          <w:rFonts w:ascii="Garamond" w:eastAsia="Garamond" w:hAnsi="Garamond" w:cs="Garamond"/>
          <w:spacing w:val="-1"/>
          <w:sz w:val="26"/>
          <w:szCs w:val="26"/>
        </w:rPr>
        <w:t>t</w:t>
      </w:r>
      <w:r>
        <w:rPr>
          <w:rFonts w:ascii="Garamond" w:eastAsia="Garamond" w:hAnsi="Garamond" w:cs="Garamond"/>
          <w:sz w:val="26"/>
          <w:szCs w:val="26"/>
        </w:rPr>
        <w:t>e</w:t>
      </w:r>
      <w:r>
        <w:rPr>
          <w:rFonts w:ascii="Garamond" w:eastAsia="Garamond" w:hAnsi="Garamond" w:cs="Garamond"/>
          <w:spacing w:val="1"/>
          <w:sz w:val="26"/>
          <w:szCs w:val="26"/>
        </w:rPr>
        <w:t xml:space="preserve"> </w:t>
      </w:r>
      <w:r>
        <w:rPr>
          <w:rFonts w:ascii="Garamond" w:eastAsia="Garamond" w:hAnsi="Garamond" w:cs="Garamond"/>
          <w:spacing w:val="2"/>
          <w:sz w:val="26"/>
          <w:szCs w:val="26"/>
        </w:rPr>
        <w:t>c</w:t>
      </w:r>
      <w:r>
        <w:rPr>
          <w:rFonts w:ascii="Garamond" w:eastAsia="Garamond" w:hAnsi="Garamond" w:cs="Garamond"/>
          <w:sz w:val="26"/>
          <w:szCs w:val="26"/>
        </w:rPr>
        <w:t>o</w:t>
      </w:r>
      <w:r>
        <w:rPr>
          <w:rFonts w:ascii="Garamond" w:eastAsia="Garamond" w:hAnsi="Garamond" w:cs="Garamond"/>
          <w:spacing w:val="-1"/>
          <w:sz w:val="26"/>
          <w:szCs w:val="26"/>
        </w:rPr>
        <w:t>m</w:t>
      </w:r>
      <w:r>
        <w:rPr>
          <w:rFonts w:ascii="Garamond" w:eastAsia="Garamond" w:hAnsi="Garamond" w:cs="Garamond"/>
          <w:spacing w:val="2"/>
          <w:sz w:val="26"/>
          <w:szCs w:val="26"/>
        </w:rPr>
        <w:t>p</w:t>
      </w:r>
      <w:r>
        <w:rPr>
          <w:rFonts w:ascii="Garamond" w:eastAsia="Garamond" w:hAnsi="Garamond" w:cs="Garamond"/>
          <w:sz w:val="26"/>
          <w:szCs w:val="26"/>
        </w:rPr>
        <w:t>en</w:t>
      </w:r>
      <w:r>
        <w:rPr>
          <w:rFonts w:ascii="Garamond" w:eastAsia="Garamond" w:hAnsi="Garamond" w:cs="Garamond"/>
          <w:spacing w:val="-1"/>
          <w:sz w:val="26"/>
          <w:szCs w:val="26"/>
        </w:rPr>
        <w:t>s</w:t>
      </w:r>
      <w:r>
        <w:rPr>
          <w:rFonts w:ascii="Garamond" w:eastAsia="Garamond" w:hAnsi="Garamond" w:cs="Garamond"/>
          <w:spacing w:val="3"/>
          <w:sz w:val="26"/>
          <w:szCs w:val="26"/>
        </w:rPr>
        <w:t>a</w:t>
      </w:r>
      <w:r>
        <w:rPr>
          <w:rFonts w:ascii="Garamond" w:eastAsia="Garamond" w:hAnsi="Garamond" w:cs="Garamond"/>
          <w:spacing w:val="-1"/>
          <w:sz w:val="26"/>
          <w:szCs w:val="26"/>
        </w:rPr>
        <w:t>t</w:t>
      </w:r>
      <w:r>
        <w:rPr>
          <w:rFonts w:ascii="Garamond" w:eastAsia="Garamond" w:hAnsi="Garamond" w:cs="Garamond"/>
          <w:sz w:val="26"/>
          <w:szCs w:val="26"/>
        </w:rPr>
        <w:t>ion</w:t>
      </w:r>
      <w:r>
        <w:rPr>
          <w:rFonts w:ascii="Garamond" w:eastAsia="Garamond" w:hAnsi="Garamond" w:cs="Garamond"/>
          <w:spacing w:val="-3"/>
          <w:sz w:val="26"/>
          <w:szCs w:val="26"/>
        </w:rPr>
        <w:t xml:space="preserve"> </w:t>
      </w:r>
      <w:r>
        <w:rPr>
          <w:rFonts w:ascii="Garamond" w:eastAsia="Garamond" w:hAnsi="Garamond" w:cs="Garamond"/>
          <w:sz w:val="26"/>
          <w:szCs w:val="26"/>
        </w:rPr>
        <w:t>of</w:t>
      </w:r>
      <w:r>
        <w:rPr>
          <w:rFonts w:ascii="Garamond" w:eastAsia="Garamond" w:hAnsi="Garamond" w:cs="Garamond"/>
          <w:spacing w:val="9"/>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6"/>
          <w:sz w:val="26"/>
          <w:szCs w:val="26"/>
        </w:rPr>
        <w:t xml:space="preserve"> </w:t>
      </w:r>
      <w:r>
        <w:rPr>
          <w:rFonts w:ascii="Garamond" w:eastAsia="Garamond" w:hAnsi="Garamond" w:cs="Garamond"/>
          <w:sz w:val="26"/>
          <w:szCs w:val="26"/>
        </w:rPr>
        <w:t>l</w:t>
      </w:r>
      <w:r>
        <w:rPr>
          <w:rFonts w:ascii="Garamond" w:eastAsia="Garamond" w:hAnsi="Garamond" w:cs="Garamond"/>
          <w:spacing w:val="3"/>
          <w:sz w:val="26"/>
          <w:szCs w:val="26"/>
        </w:rPr>
        <w:t>o</w:t>
      </w:r>
      <w:r>
        <w:rPr>
          <w:rFonts w:ascii="Garamond" w:eastAsia="Garamond" w:hAnsi="Garamond" w:cs="Garamond"/>
          <w:spacing w:val="-1"/>
          <w:sz w:val="26"/>
          <w:szCs w:val="26"/>
        </w:rPr>
        <w:t>s</w:t>
      </w:r>
      <w:r>
        <w:rPr>
          <w:rFonts w:ascii="Garamond" w:eastAsia="Garamond" w:hAnsi="Garamond" w:cs="Garamond"/>
          <w:sz w:val="26"/>
          <w:szCs w:val="26"/>
        </w:rPr>
        <w:t>s</w:t>
      </w:r>
      <w:r>
        <w:rPr>
          <w:rFonts w:ascii="Garamond" w:eastAsia="Garamond" w:hAnsi="Garamond" w:cs="Garamond"/>
          <w:spacing w:val="6"/>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6"/>
          <w:sz w:val="26"/>
          <w:szCs w:val="26"/>
        </w:rPr>
        <w:t xml:space="preserve"> </w:t>
      </w:r>
      <w:r>
        <w:rPr>
          <w:rFonts w:ascii="Garamond" w:eastAsia="Garamond" w:hAnsi="Garamond" w:cs="Garamond"/>
          <w:sz w:val="26"/>
          <w:szCs w:val="26"/>
        </w:rPr>
        <w:t>be paid</w:t>
      </w:r>
      <w:r>
        <w:rPr>
          <w:rFonts w:ascii="Garamond" w:eastAsia="Garamond" w:hAnsi="Garamond" w:cs="Garamond"/>
          <w:spacing w:val="7"/>
          <w:sz w:val="26"/>
          <w:szCs w:val="26"/>
        </w:rPr>
        <w:t xml:space="preserve"> </w:t>
      </w:r>
      <w:r>
        <w:rPr>
          <w:rFonts w:ascii="Garamond" w:eastAsia="Garamond" w:hAnsi="Garamond" w:cs="Garamond"/>
          <w:sz w:val="26"/>
          <w:szCs w:val="26"/>
        </w:rPr>
        <w:t>by</w:t>
      </w:r>
      <w:r>
        <w:rPr>
          <w:rFonts w:ascii="Garamond" w:eastAsia="Garamond" w:hAnsi="Garamond" w:cs="Garamond"/>
          <w:spacing w:val="10"/>
          <w:sz w:val="26"/>
          <w:szCs w:val="26"/>
        </w:rPr>
        <w:t xml:space="preserve"> </w:t>
      </w:r>
      <w:r>
        <w:rPr>
          <w:rFonts w:ascii="Garamond" w:eastAsia="Garamond" w:hAnsi="Garamond" w:cs="Garamond"/>
          <w:spacing w:val="-1"/>
          <w:sz w:val="26"/>
          <w:szCs w:val="26"/>
        </w:rPr>
        <w:t>t</w:t>
      </w:r>
      <w:r>
        <w:rPr>
          <w:rFonts w:ascii="Garamond" w:eastAsia="Garamond" w:hAnsi="Garamond" w:cs="Garamond"/>
          <w:spacing w:val="2"/>
          <w:sz w:val="26"/>
          <w:szCs w:val="26"/>
        </w:rPr>
        <w:t>h</w:t>
      </w:r>
      <w:r>
        <w:rPr>
          <w:rFonts w:ascii="Garamond" w:eastAsia="Garamond" w:hAnsi="Garamond" w:cs="Garamond"/>
          <w:sz w:val="26"/>
          <w:szCs w:val="26"/>
        </w:rPr>
        <w:t>e</w:t>
      </w:r>
      <w:r>
        <w:rPr>
          <w:rFonts w:ascii="Garamond" w:eastAsia="Garamond" w:hAnsi="Garamond" w:cs="Garamond"/>
          <w:spacing w:val="7"/>
          <w:sz w:val="26"/>
          <w:szCs w:val="26"/>
        </w:rPr>
        <w:t xml:space="preserve"> </w:t>
      </w:r>
      <w:r>
        <w:rPr>
          <w:rFonts w:ascii="Garamond" w:eastAsia="Garamond" w:hAnsi="Garamond" w:cs="Garamond"/>
          <w:sz w:val="26"/>
          <w:szCs w:val="26"/>
        </w:rPr>
        <w:t>Secur</w:t>
      </w:r>
      <w:r>
        <w:rPr>
          <w:rFonts w:ascii="Garamond" w:eastAsia="Garamond" w:hAnsi="Garamond" w:cs="Garamond"/>
          <w:spacing w:val="4"/>
          <w:sz w:val="26"/>
          <w:szCs w:val="26"/>
        </w:rPr>
        <w:t>i</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2"/>
          <w:sz w:val="26"/>
          <w:szCs w:val="26"/>
        </w:rPr>
        <w:t xml:space="preserve"> </w:t>
      </w:r>
      <w:r>
        <w:rPr>
          <w:rFonts w:ascii="Garamond" w:eastAsia="Garamond" w:hAnsi="Garamond" w:cs="Garamond"/>
          <w:spacing w:val="1"/>
          <w:sz w:val="26"/>
          <w:szCs w:val="26"/>
        </w:rPr>
        <w:t>C</w:t>
      </w:r>
      <w:r>
        <w:rPr>
          <w:rFonts w:ascii="Garamond" w:eastAsia="Garamond" w:hAnsi="Garamond" w:cs="Garamond"/>
          <w:spacing w:val="2"/>
          <w:sz w:val="26"/>
          <w:szCs w:val="26"/>
        </w:rPr>
        <w:t>o</w:t>
      </w:r>
      <w:r>
        <w:rPr>
          <w:rFonts w:ascii="Garamond" w:eastAsia="Garamond" w:hAnsi="Garamond" w:cs="Garamond"/>
          <w:sz w:val="26"/>
          <w:szCs w:val="26"/>
        </w:rPr>
        <w:t>m</w:t>
      </w:r>
      <w:r>
        <w:rPr>
          <w:rFonts w:ascii="Garamond" w:eastAsia="Garamond" w:hAnsi="Garamond" w:cs="Garamond"/>
          <w:spacing w:val="-1"/>
          <w:sz w:val="26"/>
          <w:szCs w:val="26"/>
        </w:rPr>
        <w:t>p</w:t>
      </w:r>
      <w:r>
        <w:rPr>
          <w:rFonts w:ascii="Garamond" w:eastAsia="Garamond" w:hAnsi="Garamond" w:cs="Garamond"/>
          <w:sz w:val="26"/>
          <w:szCs w:val="26"/>
        </w:rPr>
        <w:t>any</w:t>
      </w:r>
      <w:r>
        <w:rPr>
          <w:rFonts w:ascii="Garamond" w:eastAsia="Garamond" w:hAnsi="Garamond" w:cs="Garamond"/>
          <w:spacing w:val="2"/>
          <w:sz w:val="26"/>
          <w:szCs w:val="26"/>
        </w:rPr>
        <w:t xml:space="preserve"> </w:t>
      </w:r>
      <w:r>
        <w:rPr>
          <w:rFonts w:ascii="Garamond" w:eastAsia="Garamond" w:hAnsi="Garamond" w:cs="Garamond"/>
          <w:sz w:val="26"/>
          <w:szCs w:val="26"/>
        </w:rPr>
        <w:t>after</w:t>
      </w:r>
      <w:r>
        <w:rPr>
          <w:rFonts w:ascii="Garamond" w:eastAsia="Garamond" w:hAnsi="Garamond" w:cs="Garamond"/>
          <w:spacing w:val="7"/>
          <w:sz w:val="26"/>
          <w:szCs w:val="26"/>
        </w:rPr>
        <w:t xml:space="preserve"> </w:t>
      </w:r>
      <w:r>
        <w:rPr>
          <w:rFonts w:ascii="Garamond" w:eastAsia="Garamond" w:hAnsi="Garamond" w:cs="Garamond"/>
          <w:sz w:val="26"/>
          <w:szCs w:val="26"/>
        </w:rPr>
        <w:t>d</w:t>
      </w:r>
      <w:r>
        <w:rPr>
          <w:rFonts w:ascii="Garamond" w:eastAsia="Garamond" w:hAnsi="Garamond" w:cs="Garamond"/>
          <w:spacing w:val="2"/>
          <w:sz w:val="26"/>
          <w:szCs w:val="26"/>
        </w:rPr>
        <w:t>e</w:t>
      </w:r>
      <w:r>
        <w:rPr>
          <w:rFonts w:ascii="Garamond" w:eastAsia="Garamond" w:hAnsi="Garamond" w:cs="Garamond"/>
          <w:spacing w:val="-1"/>
          <w:sz w:val="26"/>
          <w:szCs w:val="26"/>
        </w:rPr>
        <w:t>t</w:t>
      </w:r>
      <w:r>
        <w:rPr>
          <w:rFonts w:ascii="Garamond" w:eastAsia="Garamond" w:hAnsi="Garamond" w:cs="Garamond"/>
          <w:sz w:val="26"/>
          <w:szCs w:val="26"/>
        </w:rPr>
        <w:t>e</w:t>
      </w:r>
      <w:r>
        <w:rPr>
          <w:rFonts w:ascii="Garamond" w:eastAsia="Garamond" w:hAnsi="Garamond" w:cs="Garamond"/>
          <w:spacing w:val="2"/>
          <w:sz w:val="26"/>
          <w:szCs w:val="26"/>
        </w:rPr>
        <w:t>r</w:t>
      </w:r>
      <w:r>
        <w:rPr>
          <w:rFonts w:ascii="Garamond" w:eastAsia="Garamond" w:hAnsi="Garamond" w:cs="Garamond"/>
          <w:sz w:val="26"/>
          <w:szCs w:val="26"/>
        </w:rPr>
        <w:t>mini</w:t>
      </w:r>
      <w:r>
        <w:rPr>
          <w:rFonts w:ascii="Garamond" w:eastAsia="Garamond" w:hAnsi="Garamond" w:cs="Garamond"/>
          <w:spacing w:val="2"/>
          <w:sz w:val="26"/>
          <w:szCs w:val="26"/>
        </w:rPr>
        <w:t>n</w:t>
      </w:r>
      <w:r>
        <w:rPr>
          <w:rFonts w:ascii="Garamond" w:eastAsia="Garamond" w:hAnsi="Garamond" w:cs="Garamond"/>
          <w:sz w:val="26"/>
          <w:szCs w:val="26"/>
        </w:rPr>
        <w:t xml:space="preserve">g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9"/>
          <w:sz w:val="26"/>
          <w:szCs w:val="26"/>
        </w:rPr>
        <w:t xml:space="preserve"> </w:t>
      </w:r>
      <w:r>
        <w:rPr>
          <w:rFonts w:ascii="Garamond" w:eastAsia="Garamond" w:hAnsi="Garamond" w:cs="Garamond"/>
          <w:sz w:val="26"/>
          <w:szCs w:val="26"/>
        </w:rPr>
        <w:t>mark</w:t>
      </w:r>
      <w:r>
        <w:rPr>
          <w:rFonts w:ascii="Garamond" w:eastAsia="Garamond" w:hAnsi="Garamond" w:cs="Garamond"/>
          <w:spacing w:val="3"/>
          <w:sz w:val="26"/>
          <w:szCs w:val="26"/>
        </w:rPr>
        <w:t>e</w:t>
      </w:r>
      <w:r>
        <w:rPr>
          <w:rFonts w:ascii="Garamond" w:eastAsia="Garamond" w:hAnsi="Garamond" w:cs="Garamond"/>
          <w:sz w:val="26"/>
          <w:szCs w:val="26"/>
        </w:rPr>
        <w:t>t</w:t>
      </w:r>
      <w:r>
        <w:rPr>
          <w:rFonts w:ascii="Garamond" w:eastAsia="Garamond" w:hAnsi="Garamond" w:cs="Garamond"/>
          <w:spacing w:val="2"/>
          <w:sz w:val="26"/>
          <w:szCs w:val="26"/>
        </w:rPr>
        <w:t xml:space="preserve"> </w:t>
      </w:r>
      <w:r>
        <w:rPr>
          <w:rFonts w:ascii="Garamond" w:eastAsia="Garamond" w:hAnsi="Garamond" w:cs="Garamond"/>
          <w:sz w:val="26"/>
          <w:szCs w:val="26"/>
        </w:rPr>
        <w:t>price</w:t>
      </w:r>
      <w:r>
        <w:rPr>
          <w:rFonts w:ascii="Garamond" w:eastAsia="Garamond" w:hAnsi="Garamond" w:cs="Garamond"/>
          <w:spacing w:val="8"/>
          <w:sz w:val="26"/>
          <w:szCs w:val="26"/>
        </w:rPr>
        <w:t xml:space="preserve"> </w:t>
      </w:r>
      <w:r>
        <w:rPr>
          <w:rFonts w:ascii="Garamond" w:eastAsia="Garamond" w:hAnsi="Garamond" w:cs="Garamond"/>
          <w:sz w:val="26"/>
          <w:szCs w:val="26"/>
        </w:rPr>
        <w:t>of</w:t>
      </w:r>
      <w:r>
        <w:rPr>
          <w:rFonts w:ascii="Garamond" w:eastAsia="Garamond" w:hAnsi="Garamond" w:cs="Garamond"/>
          <w:spacing w:val="11"/>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7"/>
          <w:sz w:val="26"/>
          <w:szCs w:val="26"/>
        </w:rPr>
        <w:t xml:space="preserve"> </w:t>
      </w:r>
      <w:r>
        <w:rPr>
          <w:rFonts w:ascii="Garamond" w:eastAsia="Garamond" w:hAnsi="Garamond" w:cs="Garamond"/>
          <w:sz w:val="26"/>
          <w:szCs w:val="26"/>
        </w:rPr>
        <w:t>lo</w:t>
      </w:r>
      <w:r>
        <w:rPr>
          <w:rFonts w:ascii="Garamond" w:eastAsia="Garamond" w:hAnsi="Garamond" w:cs="Garamond"/>
          <w:spacing w:val="2"/>
          <w:sz w:val="26"/>
          <w:szCs w:val="26"/>
        </w:rPr>
        <w:t>s</w:t>
      </w:r>
      <w:r>
        <w:rPr>
          <w:rFonts w:ascii="Garamond" w:eastAsia="Garamond" w:hAnsi="Garamond" w:cs="Garamond"/>
          <w:sz w:val="26"/>
          <w:szCs w:val="26"/>
        </w:rPr>
        <w:t>s</w:t>
      </w:r>
      <w:r>
        <w:rPr>
          <w:rFonts w:ascii="Garamond" w:eastAsia="Garamond" w:hAnsi="Garamond" w:cs="Garamond"/>
          <w:spacing w:val="8"/>
          <w:sz w:val="26"/>
          <w:szCs w:val="26"/>
        </w:rPr>
        <w:t xml:space="preserve"> </w:t>
      </w:r>
      <w:r>
        <w:rPr>
          <w:rFonts w:ascii="Garamond" w:eastAsia="Garamond" w:hAnsi="Garamond" w:cs="Garamond"/>
          <w:sz w:val="26"/>
          <w:szCs w:val="26"/>
        </w:rPr>
        <w:t>by</w:t>
      </w:r>
      <w:r>
        <w:rPr>
          <w:rFonts w:ascii="Garamond" w:eastAsia="Garamond" w:hAnsi="Garamond" w:cs="Garamond"/>
          <w:spacing w:val="10"/>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 xml:space="preserve">he </w:t>
      </w:r>
      <w:proofErr w:type="gramStart"/>
      <w:r>
        <w:rPr>
          <w:rFonts w:ascii="Garamond" w:eastAsia="Garamond" w:hAnsi="Garamond" w:cs="Garamond"/>
          <w:sz w:val="26"/>
          <w:szCs w:val="26"/>
        </w:rPr>
        <w:t>Secur</w:t>
      </w:r>
      <w:r>
        <w:rPr>
          <w:rFonts w:ascii="Garamond" w:eastAsia="Garamond" w:hAnsi="Garamond" w:cs="Garamond"/>
          <w:spacing w:val="1"/>
          <w:sz w:val="26"/>
          <w:szCs w:val="26"/>
        </w:rPr>
        <w:t>i</w:t>
      </w:r>
      <w:r>
        <w:rPr>
          <w:rFonts w:ascii="Garamond" w:eastAsia="Garamond" w:hAnsi="Garamond" w:cs="Garamond"/>
          <w:spacing w:val="-1"/>
          <w:sz w:val="26"/>
          <w:szCs w:val="26"/>
        </w:rPr>
        <w:t>t</w:t>
      </w:r>
      <w:r>
        <w:rPr>
          <w:rFonts w:ascii="Garamond" w:eastAsia="Garamond" w:hAnsi="Garamond" w:cs="Garamond"/>
          <w:sz w:val="26"/>
          <w:szCs w:val="26"/>
        </w:rPr>
        <w:t xml:space="preserve">y </w:t>
      </w:r>
      <w:r>
        <w:rPr>
          <w:rFonts w:ascii="Garamond" w:eastAsia="Garamond" w:hAnsi="Garamond" w:cs="Garamond"/>
          <w:spacing w:val="6"/>
          <w:sz w:val="26"/>
          <w:szCs w:val="26"/>
        </w:rPr>
        <w:t xml:space="preserve"> </w:t>
      </w:r>
      <w:r>
        <w:rPr>
          <w:rFonts w:ascii="Garamond" w:eastAsia="Garamond" w:hAnsi="Garamond" w:cs="Garamond"/>
          <w:spacing w:val="-1"/>
          <w:sz w:val="26"/>
          <w:szCs w:val="26"/>
        </w:rPr>
        <w:t>O</w:t>
      </w:r>
      <w:r>
        <w:rPr>
          <w:rFonts w:ascii="Garamond" w:eastAsia="Garamond" w:hAnsi="Garamond" w:cs="Garamond"/>
          <w:sz w:val="26"/>
          <w:szCs w:val="26"/>
        </w:rPr>
        <w:t>ff</w:t>
      </w:r>
      <w:r>
        <w:rPr>
          <w:rFonts w:ascii="Garamond" w:eastAsia="Garamond" w:hAnsi="Garamond" w:cs="Garamond"/>
          <w:spacing w:val="1"/>
          <w:sz w:val="26"/>
          <w:szCs w:val="26"/>
        </w:rPr>
        <w:t>i</w:t>
      </w:r>
      <w:r>
        <w:rPr>
          <w:rFonts w:ascii="Garamond" w:eastAsia="Garamond" w:hAnsi="Garamond" w:cs="Garamond"/>
          <w:sz w:val="26"/>
          <w:szCs w:val="26"/>
        </w:rPr>
        <w:t>ce</w:t>
      </w:r>
      <w:proofErr w:type="gramEnd"/>
      <w:r>
        <w:rPr>
          <w:rFonts w:ascii="Garamond" w:eastAsia="Garamond" w:hAnsi="Garamond" w:cs="Garamond"/>
          <w:sz w:val="26"/>
          <w:szCs w:val="26"/>
        </w:rPr>
        <w:t xml:space="preserve">. </w:t>
      </w:r>
      <w:r>
        <w:rPr>
          <w:rFonts w:ascii="Garamond" w:eastAsia="Garamond" w:hAnsi="Garamond" w:cs="Garamond"/>
          <w:spacing w:val="8"/>
          <w:sz w:val="26"/>
          <w:szCs w:val="26"/>
        </w:rPr>
        <w:t xml:space="preserve"> </w:t>
      </w:r>
      <w:proofErr w:type="gramStart"/>
      <w:r>
        <w:rPr>
          <w:rFonts w:ascii="Garamond" w:eastAsia="Garamond" w:hAnsi="Garamond" w:cs="Garamond"/>
          <w:spacing w:val="-1"/>
          <w:sz w:val="26"/>
          <w:szCs w:val="26"/>
        </w:rPr>
        <w:t>T</w:t>
      </w:r>
      <w:r>
        <w:rPr>
          <w:rFonts w:ascii="Garamond" w:eastAsia="Garamond" w:hAnsi="Garamond" w:cs="Garamond"/>
          <w:sz w:val="26"/>
          <w:szCs w:val="26"/>
        </w:rPr>
        <w:t xml:space="preserve">he </w:t>
      </w:r>
      <w:r>
        <w:rPr>
          <w:rFonts w:ascii="Garamond" w:eastAsia="Garamond" w:hAnsi="Garamond" w:cs="Garamond"/>
          <w:spacing w:val="12"/>
          <w:sz w:val="26"/>
          <w:szCs w:val="26"/>
        </w:rPr>
        <w:t xml:space="preserve"> </w:t>
      </w:r>
      <w:r>
        <w:rPr>
          <w:rFonts w:ascii="Garamond" w:eastAsia="Garamond" w:hAnsi="Garamond" w:cs="Garamond"/>
          <w:sz w:val="26"/>
          <w:szCs w:val="26"/>
        </w:rPr>
        <w:t>co</w:t>
      </w:r>
      <w:r>
        <w:rPr>
          <w:rFonts w:ascii="Garamond" w:eastAsia="Garamond" w:hAnsi="Garamond" w:cs="Garamond"/>
          <w:spacing w:val="-1"/>
          <w:sz w:val="26"/>
          <w:szCs w:val="26"/>
        </w:rPr>
        <w:t>m</w:t>
      </w:r>
      <w:r>
        <w:rPr>
          <w:rFonts w:ascii="Garamond" w:eastAsia="Garamond" w:hAnsi="Garamond" w:cs="Garamond"/>
          <w:sz w:val="26"/>
          <w:szCs w:val="26"/>
        </w:rPr>
        <w:t>p</w:t>
      </w:r>
      <w:r>
        <w:rPr>
          <w:rFonts w:ascii="Garamond" w:eastAsia="Garamond" w:hAnsi="Garamond" w:cs="Garamond"/>
          <w:spacing w:val="2"/>
          <w:sz w:val="26"/>
          <w:szCs w:val="26"/>
        </w:rPr>
        <w:t>e</w:t>
      </w:r>
      <w:r>
        <w:rPr>
          <w:rFonts w:ascii="Garamond" w:eastAsia="Garamond" w:hAnsi="Garamond" w:cs="Garamond"/>
          <w:sz w:val="26"/>
          <w:szCs w:val="26"/>
        </w:rPr>
        <w:t>n</w:t>
      </w:r>
      <w:r>
        <w:rPr>
          <w:rFonts w:ascii="Garamond" w:eastAsia="Garamond" w:hAnsi="Garamond" w:cs="Garamond"/>
          <w:spacing w:val="-1"/>
          <w:sz w:val="26"/>
          <w:szCs w:val="26"/>
        </w:rPr>
        <w:t>s</w:t>
      </w:r>
      <w:r>
        <w:rPr>
          <w:rFonts w:ascii="Garamond" w:eastAsia="Garamond" w:hAnsi="Garamond" w:cs="Garamond"/>
          <w:spacing w:val="3"/>
          <w:sz w:val="26"/>
          <w:szCs w:val="26"/>
        </w:rPr>
        <w:t>a</w:t>
      </w:r>
      <w:r>
        <w:rPr>
          <w:rFonts w:ascii="Garamond" w:eastAsia="Garamond" w:hAnsi="Garamond" w:cs="Garamond"/>
          <w:spacing w:val="-1"/>
          <w:sz w:val="26"/>
          <w:szCs w:val="26"/>
        </w:rPr>
        <w:t>t</w:t>
      </w:r>
      <w:r>
        <w:rPr>
          <w:rFonts w:ascii="Garamond" w:eastAsia="Garamond" w:hAnsi="Garamond" w:cs="Garamond"/>
          <w:sz w:val="26"/>
          <w:szCs w:val="26"/>
        </w:rPr>
        <w:t>ion</w:t>
      </w:r>
      <w:proofErr w:type="gramEnd"/>
      <w:r>
        <w:rPr>
          <w:rFonts w:ascii="Garamond" w:eastAsia="Garamond" w:hAnsi="Garamond" w:cs="Garamond"/>
          <w:sz w:val="26"/>
          <w:szCs w:val="26"/>
        </w:rPr>
        <w:t xml:space="preserve">  wi</w:t>
      </w:r>
      <w:r>
        <w:rPr>
          <w:rFonts w:ascii="Garamond" w:eastAsia="Garamond" w:hAnsi="Garamond" w:cs="Garamond"/>
          <w:spacing w:val="1"/>
          <w:sz w:val="26"/>
          <w:szCs w:val="26"/>
        </w:rPr>
        <w:t>l</w:t>
      </w:r>
      <w:r>
        <w:rPr>
          <w:rFonts w:ascii="Garamond" w:eastAsia="Garamond" w:hAnsi="Garamond" w:cs="Garamond"/>
          <w:sz w:val="26"/>
          <w:szCs w:val="26"/>
        </w:rPr>
        <w:t xml:space="preserve">l </w:t>
      </w:r>
      <w:r>
        <w:rPr>
          <w:rFonts w:ascii="Garamond" w:eastAsia="Garamond" w:hAnsi="Garamond" w:cs="Garamond"/>
          <w:spacing w:val="9"/>
          <w:sz w:val="26"/>
          <w:szCs w:val="26"/>
        </w:rPr>
        <w:t xml:space="preserve"> </w:t>
      </w:r>
      <w:r>
        <w:rPr>
          <w:rFonts w:ascii="Garamond" w:eastAsia="Garamond" w:hAnsi="Garamond" w:cs="Garamond"/>
          <w:sz w:val="26"/>
          <w:szCs w:val="26"/>
        </w:rPr>
        <w:t>n</w:t>
      </w:r>
      <w:r>
        <w:rPr>
          <w:rFonts w:ascii="Garamond" w:eastAsia="Garamond" w:hAnsi="Garamond" w:cs="Garamond"/>
          <w:spacing w:val="2"/>
          <w:sz w:val="26"/>
          <w:szCs w:val="26"/>
        </w:rPr>
        <w:t>o</w:t>
      </w:r>
      <w:r>
        <w:rPr>
          <w:rFonts w:ascii="Garamond" w:eastAsia="Garamond" w:hAnsi="Garamond" w:cs="Garamond"/>
          <w:sz w:val="26"/>
          <w:szCs w:val="26"/>
        </w:rPr>
        <w:t xml:space="preserve">t </w:t>
      </w:r>
      <w:r>
        <w:rPr>
          <w:rFonts w:ascii="Garamond" w:eastAsia="Garamond" w:hAnsi="Garamond" w:cs="Garamond"/>
          <w:spacing w:val="9"/>
          <w:sz w:val="26"/>
          <w:szCs w:val="26"/>
        </w:rPr>
        <w:t xml:space="preserve"> </w:t>
      </w:r>
      <w:r>
        <w:rPr>
          <w:rFonts w:ascii="Garamond" w:eastAsia="Garamond" w:hAnsi="Garamond" w:cs="Garamond"/>
          <w:sz w:val="26"/>
          <w:szCs w:val="26"/>
        </w:rPr>
        <w:t xml:space="preserve">be </w:t>
      </w:r>
      <w:r>
        <w:rPr>
          <w:rFonts w:ascii="Garamond" w:eastAsia="Garamond" w:hAnsi="Garamond" w:cs="Garamond"/>
          <w:spacing w:val="12"/>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ubje</w:t>
      </w:r>
      <w:r>
        <w:rPr>
          <w:rFonts w:ascii="Garamond" w:eastAsia="Garamond" w:hAnsi="Garamond" w:cs="Garamond"/>
          <w:spacing w:val="3"/>
          <w:sz w:val="26"/>
          <w:szCs w:val="26"/>
        </w:rPr>
        <w:t>c</w:t>
      </w:r>
      <w:r>
        <w:rPr>
          <w:rFonts w:ascii="Garamond" w:eastAsia="Garamond" w:hAnsi="Garamond" w:cs="Garamond"/>
          <w:sz w:val="26"/>
          <w:szCs w:val="26"/>
        </w:rPr>
        <w:t xml:space="preserve">t </w:t>
      </w:r>
      <w:r>
        <w:rPr>
          <w:rFonts w:ascii="Garamond" w:eastAsia="Garamond" w:hAnsi="Garamond" w:cs="Garamond"/>
          <w:spacing w:val="6"/>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 xml:space="preserve">o </w:t>
      </w:r>
      <w:r>
        <w:rPr>
          <w:rFonts w:ascii="Garamond" w:eastAsia="Garamond" w:hAnsi="Garamond" w:cs="Garamond"/>
          <w:spacing w:val="11"/>
          <w:sz w:val="26"/>
          <w:szCs w:val="26"/>
        </w:rPr>
        <w:t xml:space="preserve"> </w:t>
      </w:r>
      <w:r>
        <w:rPr>
          <w:rFonts w:ascii="Garamond" w:eastAsia="Garamond" w:hAnsi="Garamond" w:cs="Garamond"/>
          <w:sz w:val="26"/>
          <w:szCs w:val="26"/>
        </w:rPr>
        <w:t>Po</w:t>
      </w:r>
      <w:r>
        <w:rPr>
          <w:rFonts w:ascii="Garamond" w:eastAsia="Garamond" w:hAnsi="Garamond" w:cs="Garamond"/>
          <w:spacing w:val="1"/>
          <w:sz w:val="26"/>
          <w:szCs w:val="26"/>
        </w:rPr>
        <w:t>l</w:t>
      </w:r>
      <w:r>
        <w:rPr>
          <w:rFonts w:ascii="Garamond" w:eastAsia="Garamond" w:hAnsi="Garamond" w:cs="Garamond"/>
          <w:sz w:val="26"/>
          <w:szCs w:val="26"/>
        </w:rPr>
        <w:t xml:space="preserve">ice </w:t>
      </w:r>
      <w:r>
        <w:rPr>
          <w:rFonts w:ascii="Garamond" w:eastAsia="Garamond" w:hAnsi="Garamond" w:cs="Garamond"/>
          <w:spacing w:val="8"/>
          <w:sz w:val="26"/>
          <w:szCs w:val="26"/>
        </w:rPr>
        <w:t xml:space="preserve"> </w:t>
      </w:r>
      <w:r>
        <w:rPr>
          <w:rFonts w:ascii="Garamond" w:eastAsia="Garamond" w:hAnsi="Garamond" w:cs="Garamond"/>
          <w:sz w:val="26"/>
          <w:szCs w:val="26"/>
        </w:rPr>
        <w:t>inq</w:t>
      </w:r>
      <w:r>
        <w:rPr>
          <w:rFonts w:ascii="Garamond" w:eastAsia="Garamond" w:hAnsi="Garamond" w:cs="Garamond"/>
          <w:spacing w:val="1"/>
          <w:sz w:val="26"/>
          <w:szCs w:val="26"/>
        </w:rPr>
        <w:t>u</w:t>
      </w:r>
      <w:r>
        <w:rPr>
          <w:rFonts w:ascii="Garamond" w:eastAsia="Garamond" w:hAnsi="Garamond" w:cs="Garamond"/>
          <w:sz w:val="26"/>
          <w:szCs w:val="26"/>
        </w:rPr>
        <w:t>ir</w:t>
      </w:r>
      <w:r>
        <w:rPr>
          <w:rFonts w:ascii="Garamond" w:eastAsia="Garamond" w:hAnsi="Garamond" w:cs="Garamond"/>
          <w:spacing w:val="1"/>
          <w:sz w:val="26"/>
          <w:szCs w:val="26"/>
        </w:rPr>
        <w:t>i</w:t>
      </w:r>
      <w:r>
        <w:rPr>
          <w:rFonts w:ascii="Garamond" w:eastAsia="Garamond" w:hAnsi="Garamond" w:cs="Garamond"/>
          <w:sz w:val="26"/>
          <w:szCs w:val="26"/>
        </w:rPr>
        <w:t xml:space="preserve">es </w:t>
      </w:r>
      <w:r>
        <w:rPr>
          <w:rFonts w:ascii="Garamond" w:eastAsia="Garamond" w:hAnsi="Garamond" w:cs="Garamond"/>
          <w:spacing w:val="5"/>
          <w:sz w:val="26"/>
          <w:szCs w:val="26"/>
        </w:rPr>
        <w:t xml:space="preserve"> </w:t>
      </w:r>
      <w:r>
        <w:rPr>
          <w:rFonts w:ascii="Garamond" w:eastAsia="Garamond" w:hAnsi="Garamond" w:cs="Garamond"/>
          <w:sz w:val="26"/>
          <w:szCs w:val="26"/>
        </w:rPr>
        <w:t>or proce</w:t>
      </w:r>
      <w:r>
        <w:rPr>
          <w:rFonts w:ascii="Garamond" w:eastAsia="Garamond" w:hAnsi="Garamond" w:cs="Garamond"/>
          <w:spacing w:val="1"/>
          <w:sz w:val="26"/>
          <w:szCs w:val="26"/>
        </w:rPr>
        <w:t>s</w:t>
      </w:r>
      <w:r>
        <w:rPr>
          <w:rFonts w:ascii="Garamond" w:eastAsia="Garamond" w:hAnsi="Garamond" w:cs="Garamond"/>
          <w:spacing w:val="-1"/>
          <w:sz w:val="26"/>
          <w:szCs w:val="26"/>
        </w:rPr>
        <w:t>s</w:t>
      </w:r>
      <w:r>
        <w:rPr>
          <w:rFonts w:ascii="Garamond" w:eastAsia="Garamond" w:hAnsi="Garamond" w:cs="Garamond"/>
          <w:spacing w:val="2"/>
          <w:sz w:val="26"/>
          <w:szCs w:val="26"/>
        </w:rPr>
        <w:t>e</w:t>
      </w:r>
      <w:r>
        <w:rPr>
          <w:rFonts w:ascii="Garamond" w:eastAsia="Garamond" w:hAnsi="Garamond" w:cs="Garamond"/>
          <w:spacing w:val="-1"/>
          <w:sz w:val="26"/>
          <w:szCs w:val="26"/>
        </w:rPr>
        <w:t>s</w:t>
      </w:r>
      <w:r>
        <w:rPr>
          <w:rFonts w:ascii="Garamond" w:eastAsia="Garamond" w:hAnsi="Garamond" w:cs="Garamond"/>
          <w:sz w:val="26"/>
          <w:szCs w:val="26"/>
        </w:rPr>
        <w:t>.</w:t>
      </w:r>
    </w:p>
    <w:p w:rsidR="000D22F1" w:rsidRDefault="003D3867">
      <w:pPr>
        <w:tabs>
          <w:tab w:val="left" w:pos="820"/>
        </w:tabs>
        <w:spacing w:before="67"/>
        <w:ind w:left="820" w:right="82" w:hanging="720"/>
        <w:jc w:val="both"/>
        <w:rPr>
          <w:rFonts w:ascii="Garamond" w:eastAsia="Garamond" w:hAnsi="Garamond" w:cs="Garamond"/>
          <w:sz w:val="26"/>
          <w:szCs w:val="26"/>
        </w:rPr>
      </w:pPr>
      <w:r>
        <w:rPr>
          <w:rFonts w:ascii="Garamond" w:eastAsia="Garamond" w:hAnsi="Garamond" w:cs="Garamond"/>
          <w:spacing w:val="1"/>
          <w:sz w:val="26"/>
          <w:szCs w:val="26"/>
        </w:rPr>
        <w:lastRenderedPageBreak/>
        <w:t>27</w:t>
      </w:r>
      <w:r>
        <w:rPr>
          <w:rFonts w:ascii="Garamond" w:eastAsia="Garamond" w:hAnsi="Garamond" w:cs="Garamond"/>
          <w:sz w:val="26"/>
          <w:szCs w:val="26"/>
        </w:rPr>
        <w:t>.</w:t>
      </w:r>
      <w:r>
        <w:rPr>
          <w:rFonts w:ascii="Garamond" w:eastAsia="Garamond" w:hAnsi="Garamond" w:cs="Garamond"/>
          <w:sz w:val="26"/>
          <w:szCs w:val="26"/>
        </w:rPr>
        <w:tab/>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7"/>
          <w:sz w:val="26"/>
          <w:szCs w:val="26"/>
        </w:rPr>
        <w:t xml:space="preserve"> </w:t>
      </w:r>
      <w:r>
        <w:rPr>
          <w:rFonts w:ascii="Garamond" w:eastAsia="Garamond" w:hAnsi="Garamond" w:cs="Garamond"/>
          <w:sz w:val="26"/>
          <w:szCs w:val="26"/>
        </w:rPr>
        <w:t>hir</w:t>
      </w:r>
      <w:r>
        <w:rPr>
          <w:rFonts w:ascii="Garamond" w:eastAsia="Garamond" w:hAnsi="Garamond" w:cs="Garamond"/>
          <w:spacing w:val="3"/>
          <w:sz w:val="26"/>
          <w:szCs w:val="26"/>
        </w:rPr>
        <w:t>e</w:t>
      </w:r>
      <w:r>
        <w:rPr>
          <w:rFonts w:ascii="Garamond" w:eastAsia="Garamond" w:hAnsi="Garamond" w:cs="Garamond"/>
          <w:sz w:val="26"/>
          <w:szCs w:val="26"/>
        </w:rPr>
        <w:t>d</w:t>
      </w:r>
      <w:r>
        <w:rPr>
          <w:rFonts w:ascii="Garamond" w:eastAsia="Garamond" w:hAnsi="Garamond" w:cs="Garamond"/>
          <w:spacing w:val="6"/>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e</w:t>
      </w:r>
      <w:r>
        <w:rPr>
          <w:rFonts w:ascii="Garamond" w:eastAsia="Garamond" w:hAnsi="Garamond" w:cs="Garamond"/>
          <w:spacing w:val="2"/>
          <w:sz w:val="26"/>
          <w:szCs w:val="26"/>
        </w:rPr>
        <w:t>c</w:t>
      </w:r>
      <w:r>
        <w:rPr>
          <w:rFonts w:ascii="Garamond" w:eastAsia="Garamond" w:hAnsi="Garamond" w:cs="Garamond"/>
          <w:sz w:val="26"/>
          <w:szCs w:val="26"/>
        </w:rPr>
        <w:t>ur</w:t>
      </w:r>
      <w:r>
        <w:rPr>
          <w:rFonts w:ascii="Garamond" w:eastAsia="Garamond" w:hAnsi="Garamond" w:cs="Garamond"/>
          <w:spacing w:val="1"/>
          <w:sz w:val="26"/>
          <w:szCs w:val="26"/>
        </w:rPr>
        <w:t>i</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4"/>
          <w:sz w:val="26"/>
          <w:szCs w:val="26"/>
        </w:rPr>
        <w:t xml:space="preserve"> </w:t>
      </w:r>
      <w:r>
        <w:rPr>
          <w:rFonts w:ascii="Garamond" w:eastAsia="Garamond" w:hAnsi="Garamond" w:cs="Garamond"/>
          <w:spacing w:val="2"/>
          <w:sz w:val="26"/>
          <w:szCs w:val="26"/>
        </w:rPr>
        <w:t>c</w:t>
      </w:r>
      <w:r>
        <w:rPr>
          <w:rFonts w:ascii="Garamond" w:eastAsia="Garamond" w:hAnsi="Garamond" w:cs="Garamond"/>
          <w:sz w:val="26"/>
          <w:szCs w:val="26"/>
        </w:rPr>
        <w:t>o</w:t>
      </w:r>
      <w:r>
        <w:rPr>
          <w:rFonts w:ascii="Garamond" w:eastAsia="Garamond" w:hAnsi="Garamond" w:cs="Garamond"/>
          <w:spacing w:val="1"/>
          <w:sz w:val="26"/>
          <w:szCs w:val="26"/>
        </w:rPr>
        <w:t>m</w:t>
      </w:r>
      <w:r>
        <w:rPr>
          <w:rFonts w:ascii="Garamond" w:eastAsia="Garamond" w:hAnsi="Garamond" w:cs="Garamond"/>
          <w:sz w:val="26"/>
          <w:szCs w:val="26"/>
        </w:rPr>
        <w:t>pany</w:t>
      </w:r>
      <w:r>
        <w:rPr>
          <w:rFonts w:ascii="Garamond" w:eastAsia="Garamond" w:hAnsi="Garamond" w:cs="Garamond"/>
          <w:spacing w:val="2"/>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8"/>
          <w:sz w:val="26"/>
          <w:szCs w:val="26"/>
        </w:rPr>
        <w:t xml:space="preserve"> </w:t>
      </w:r>
      <w:r>
        <w:rPr>
          <w:rFonts w:ascii="Garamond" w:eastAsia="Garamond" w:hAnsi="Garamond" w:cs="Garamond"/>
          <w:sz w:val="26"/>
          <w:szCs w:val="26"/>
        </w:rPr>
        <w:t>ins</w:t>
      </w:r>
      <w:r>
        <w:rPr>
          <w:rFonts w:ascii="Garamond" w:eastAsia="Garamond" w:hAnsi="Garamond" w:cs="Garamond"/>
          <w:spacing w:val="1"/>
          <w:sz w:val="26"/>
          <w:szCs w:val="26"/>
        </w:rPr>
        <w:t>p</w:t>
      </w:r>
      <w:r>
        <w:rPr>
          <w:rFonts w:ascii="Garamond" w:eastAsia="Garamond" w:hAnsi="Garamond" w:cs="Garamond"/>
          <w:sz w:val="26"/>
          <w:szCs w:val="26"/>
        </w:rPr>
        <w:t>ect</w:t>
      </w:r>
      <w:r>
        <w:rPr>
          <w:rFonts w:ascii="Garamond" w:eastAsia="Garamond" w:hAnsi="Garamond" w:cs="Garamond"/>
          <w:spacing w:val="6"/>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8"/>
          <w:sz w:val="26"/>
          <w:szCs w:val="26"/>
        </w:rPr>
        <w:t xml:space="preserve"> </w:t>
      </w:r>
      <w:r>
        <w:rPr>
          <w:rFonts w:ascii="Garamond" w:eastAsia="Garamond" w:hAnsi="Garamond" w:cs="Garamond"/>
          <w:spacing w:val="2"/>
          <w:sz w:val="26"/>
          <w:szCs w:val="26"/>
        </w:rPr>
        <w:t>co</w:t>
      </w:r>
      <w:r>
        <w:rPr>
          <w:rFonts w:ascii="Garamond" w:eastAsia="Garamond" w:hAnsi="Garamond" w:cs="Garamond"/>
          <w:sz w:val="26"/>
          <w:szCs w:val="26"/>
        </w:rPr>
        <w:t>m</w:t>
      </w:r>
      <w:r>
        <w:rPr>
          <w:rFonts w:ascii="Garamond" w:eastAsia="Garamond" w:hAnsi="Garamond" w:cs="Garamond"/>
          <w:spacing w:val="-1"/>
          <w:sz w:val="26"/>
          <w:szCs w:val="26"/>
        </w:rPr>
        <w:t>p</w:t>
      </w:r>
      <w:r>
        <w:rPr>
          <w:rFonts w:ascii="Garamond" w:eastAsia="Garamond" w:hAnsi="Garamond" w:cs="Garamond"/>
          <w:sz w:val="26"/>
          <w:szCs w:val="26"/>
        </w:rPr>
        <w:t>lete</w:t>
      </w:r>
      <w:r>
        <w:rPr>
          <w:rFonts w:ascii="Garamond" w:eastAsia="Garamond" w:hAnsi="Garamond" w:cs="Garamond"/>
          <w:spacing w:val="4"/>
          <w:sz w:val="26"/>
          <w:szCs w:val="26"/>
        </w:rPr>
        <w:t xml:space="preserve"> </w:t>
      </w:r>
      <w:r>
        <w:rPr>
          <w:rFonts w:ascii="Garamond" w:eastAsia="Garamond" w:hAnsi="Garamond" w:cs="Garamond"/>
          <w:sz w:val="26"/>
          <w:szCs w:val="26"/>
        </w:rPr>
        <w:t>pr</w:t>
      </w:r>
      <w:r>
        <w:rPr>
          <w:rFonts w:ascii="Garamond" w:eastAsia="Garamond" w:hAnsi="Garamond" w:cs="Garamond"/>
          <w:spacing w:val="2"/>
          <w:sz w:val="26"/>
          <w:szCs w:val="26"/>
        </w:rPr>
        <w:t>e</w:t>
      </w:r>
      <w:r>
        <w:rPr>
          <w:rFonts w:ascii="Garamond" w:eastAsia="Garamond" w:hAnsi="Garamond" w:cs="Garamond"/>
          <w:sz w:val="26"/>
          <w:szCs w:val="26"/>
        </w:rPr>
        <w:t>mi</w:t>
      </w:r>
      <w:r>
        <w:rPr>
          <w:rFonts w:ascii="Garamond" w:eastAsia="Garamond" w:hAnsi="Garamond" w:cs="Garamond"/>
          <w:spacing w:val="-1"/>
          <w:sz w:val="26"/>
          <w:szCs w:val="26"/>
        </w:rPr>
        <w:t>s</w:t>
      </w:r>
      <w:r>
        <w:rPr>
          <w:rFonts w:ascii="Garamond" w:eastAsia="Garamond" w:hAnsi="Garamond" w:cs="Garamond"/>
          <w:spacing w:val="2"/>
          <w:sz w:val="26"/>
          <w:szCs w:val="26"/>
        </w:rPr>
        <w:t>e</w:t>
      </w:r>
      <w:r>
        <w:rPr>
          <w:rFonts w:ascii="Garamond" w:eastAsia="Garamond" w:hAnsi="Garamond" w:cs="Garamond"/>
          <w:sz w:val="26"/>
          <w:szCs w:val="26"/>
        </w:rPr>
        <w:t>s</w:t>
      </w:r>
      <w:r>
        <w:rPr>
          <w:rFonts w:ascii="Garamond" w:eastAsia="Garamond" w:hAnsi="Garamond" w:cs="Garamond"/>
          <w:spacing w:val="1"/>
          <w:sz w:val="26"/>
          <w:szCs w:val="26"/>
        </w:rPr>
        <w:t xml:space="preserve"> </w:t>
      </w:r>
      <w:r>
        <w:rPr>
          <w:rFonts w:ascii="Garamond" w:eastAsia="Garamond" w:hAnsi="Garamond" w:cs="Garamond"/>
          <w:sz w:val="26"/>
          <w:szCs w:val="26"/>
        </w:rPr>
        <w:t>and</w:t>
      </w:r>
      <w:r>
        <w:rPr>
          <w:rFonts w:ascii="Garamond" w:eastAsia="Garamond" w:hAnsi="Garamond" w:cs="Garamond"/>
          <w:spacing w:val="10"/>
          <w:sz w:val="26"/>
          <w:szCs w:val="26"/>
        </w:rPr>
        <w:t xml:space="preserve"> </w:t>
      </w:r>
      <w:r>
        <w:rPr>
          <w:rFonts w:ascii="Garamond" w:eastAsia="Garamond" w:hAnsi="Garamond" w:cs="Garamond"/>
          <w:spacing w:val="-1"/>
          <w:sz w:val="26"/>
          <w:szCs w:val="26"/>
        </w:rPr>
        <w:t>s</w:t>
      </w:r>
      <w:r>
        <w:rPr>
          <w:rFonts w:ascii="Garamond" w:eastAsia="Garamond" w:hAnsi="Garamond" w:cs="Garamond"/>
          <w:spacing w:val="2"/>
          <w:sz w:val="26"/>
          <w:szCs w:val="26"/>
        </w:rPr>
        <w:t>u</w:t>
      </w:r>
      <w:r>
        <w:rPr>
          <w:rFonts w:ascii="Garamond" w:eastAsia="Garamond" w:hAnsi="Garamond" w:cs="Garamond"/>
          <w:sz w:val="26"/>
          <w:szCs w:val="26"/>
        </w:rPr>
        <w:t>rroundi</w:t>
      </w:r>
      <w:r>
        <w:rPr>
          <w:rFonts w:ascii="Garamond" w:eastAsia="Garamond" w:hAnsi="Garamond" w:cs="Garamond"/>
          <w:spacing w:val="2"/>
          <w:sz w:val="26"/>
          <w:szCs w:val="26"/>
        </w:rPr>
        <w:t>n</w:t>
      </w:r>
      <w:r>
        <w:rPr>
          <w:rFonts w:ascii="Garamond" w:eastAsia="Garamond" w:hAnsi="Garamond" w:cs="Garamond"/>
          <w:spacing w:val="-1"/>
          <w:sz w:val="26"/>
          <w:szCs w:val="26"/>
        </w:rPr>
        <w:t>g</w:t>
      </w:r>
      <w:r>
        <w:rPr>
          <w:rFonts w:ascii="Garamond" w:eastAsia="Garamond" w:hAnsi="Garamond" w:cs="Garamond"/>
          <w:sz w:val="26"/>
          <w:szCs w:val="26"/>
        </w:rPr>
        <w:t>s</w:t>
      </w:r>
      <w:r>
        <w:rPr>
          <w:rFonts w:ascii="Garamond" w:eastAsia="Garamond" w:hAnsi="Garamond" w:cs="Garamond"/>
          <w:spacing w:val="-3"/>
          <w:sz w:val="26"/>
          <w:szCs w:val="26"/>
        </w:rPr>
        <w:t xml:space="preserve"> </w:t>
      </w:r>
      <w:r>
        <w:rPr>
          <w:rFonts w:ascii="Garamond" w:eastAsia="Garamond" w:hAnsi="Garamond" w:cs="Garamond"/>
          <w:sz w:val="26"/>
          <w:szCs w:val="26"/>
        </w:rPr>
        <w:t>f</w:t>
      </w:r>
      <w:r>
        <w:rPr>
          <w:rFonts w:ascii="Garamond" w:eastAsia="Garamond" w:hAnsi="Garamond" w:cs="Garamond"/>
          <w:spacing w:val="2"/>
          <w:sz w:val="26"/>
          <w:szCs w:val="26"/>
        </w:rPr>
        <w:t>o</w:t>
      </w:r>
      <w:r>
        <w:rPr>
          <w:rFonts w:ascii="Garamond" w:eastAsia="Garamond" w:hAnsi="Garamond" w:cs="Garamond"/>
          <w:sz w:val="26"/>
          <w:szCs w:val="26"/>
        </w:rPr>
        <w:t>r any</w:t>
      </w:r>
      <w:r>
        <w:rPr>
          <w:rFonts w:ascii="Garamond" w:eastAsia="Garamond" w:hAnsi="Garamond" w:cs="Garamond"/>
          <w:spacing w:val="7"/>
          <w:sz w:val="26"/>
          <w:szCs w:val="26"/>
        </w:rPr>
        <w:t xml:space="preserve"> </w:t>
      </w:r>
      <w:r>
        <w:rPr>
          <w:rFonts w:ascii="Garamond" w:eastAsia="Garamond" w:hAnsi="Garamond" w:cs="Garamond"/>
          <w:sz w:val="26"/>
          <w:szCs w:val="26"/>
        </w:rPr>
        <w:t>loophol</w:t>
      </w:r>
      <w:r>
        <w:rPr>
          <w:rFonts w:ascii="Garamond" w:eastAsia="Garamond" w:hAnsi="Garamond" w:cs="Garamond"/>
          <w:spacing w:val="2"/>
          <w:sz w:val="26"/>
          <w:szCs w:val="26"/>
        </w:rPr>
        <w:t>e</w:t>
      </w:r>
      <w:r>
        <w:rPr>
          <w:rFonts w:ascii="Garamond" w:eastAsia="Garamond" w:hAnsi="Garamond" w:cs="Garamond"/>
          <w:sz w:val="26"/>
          <w:szCs w:val="26"/>
        </w:rPr>
        <w:t>s in</w:t>
      </w:r>
      <w:r>
        <w:rPr>
          <w:rFonts w:ascii="Garamond" w:eastAsia="Garamond" w:hAnsi="Garamond" w:cs="Garamond"/>
          <w:spacing w:val="9"/>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0"/>
          <w:sz w:val="26"/>
          <w:szCs w:val="26"/>
        </w:rPr>
        <w:t xml:space="preserve"> </w:t>
      </w:r>
      <w:r>
        <w:rPr>
          <w:rFonts w:ascii="Garamond" w:eastAsia="Garamond" w:hAnsi="Garamond" w:cs="Garamond"/>
          <w:spacing w:val="-1"/>
          <w:sz w:val="26"/>
          <w:szCs w:val="26"/>
        </w:rPr>
        <w:t>s</w:t>
      </w:r>
      <w:r>
        <w:rPr>
          <w:rFonts w:ascii="Garamond" w:eastAsia="Garamond" w:hAnsi="Garamond" w:cs="Garamond"/>
          <w:spacing w:val="2"/>
          <w:sz w:val="26"/>
          <w:szCs w:val="26"/>
        </w:rPr>
        <w:t>e</w:t>
      </w:r>
      <w:r>
        <w:rPr>
          <w:rFonts w:ascii="Garamond" w:eastAsia="Garamond" w:hAnsi="Garamond" w:cs="Garamond"/>
          <w:sz w:val="26"/>
          <w:szCs w:val="26"/>
        </w:rPr>
        <w:t>cur</w:t>
      </w:r>
      <w:r>
        <w:rPr>
          <w:rFonts w:ascii="Garamond" w:eastAsia="Garamond" w:hAnsi="Garamond" w:cs="Garamond"/>
          <w:spacing w:val="1"/>
          <w:sz w:val="26"/>
          <w:szCs w:val="26"/>
        </w:rPr>
        <w:t>i</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3"/>
          <w:sz w:val="26"/>
          <w:szCs w:val="26"/>
        </w:rPr>
        <w:t xml:space="preserve"> </w:t>
      </w:r>
      <w:r>
        <w:rPr>
          <w:rFonts w:ascii="Garamond" w:eastAsia="Garamond" w:hAnsi="Garamond" w:cs="Garamond"/>
          <w:sz w:val="26"/>
          <w:szCs w:val="26"/>
        </w:rPr>
        <w:t>and</w:t>
      </w:r>
      <w:r>
        <w:rPr>
          <w:rFonts w:ascii="Garamond" w:eastAsia="Garamond" w:hAnsi="Garamond" w:cs="Garamond"/>
          <w:spacing w:val="7"/>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8"/>
          <w:sz w:val="26"/>
          <w:szCs w:val="26"/>
        </w:rPr>
        <w:t xml:space="preserve"> </w:t>
      </w:r>
      <w:r>
        <w:rPr>
          <w:rFonts w:ascii="Garamond" w:eastAsia="Garamond" w:hAnsi="Garamond" w:cs="Garamond"/>
          <w:sz w:val="26"/>
          <w:szCs w:val="26"/>
        </w:rPr>
        <w:t>inform</w:t>
      </w:r>
      <w:r>
        <w:rPr>
          <w:rFonts w:ascii="Garamond" w:eastAsia="Garamond" w:hAnsi="Garamond" w:cs="Garamond"/>
          <w:spacing w:val="4"/>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8"/>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ecuri</w:t>
      </w:r>
      <w:r>
        <w:rPr>
          <w:rFonts w:ascii="Garamond" w:eastAsia="Garamond" w:hAnsi="Garamond" w:cs="Garamond"/>
          <w:spacing w:val="2"/>
          <w:sz w:val="26"/>
          <w:szCs w:val="26"/>
        </w:rPr>
        <w:t>t</w:t>
      </w:r>
      <w:r>
        <w:rPr>
          <w:rFonts w:ascii="Garamond" w:eastAsia="Garamond" w:hAnsi="Garamond" w:cs="Garamond"/>
          <w:sz w:val="26"/>
          <w:szCs w:val="26"/>
        </w:rPr>
        <w:t>y</w:t>
      </w:r>
      <w:r>
        <w:rPr>
          <w:rFonts w:ascii="Garamond" w:eastAsia="Garamond" w:hAnsi="Garamond" w:cs="Garamond"/>
          <w:spacing w:val="3"/>
          <w:sz w:val="26"/>
          <w:szCs w:val="26"/>
        </w:rPr>
        <w:t xml:space="preserve"> </w:t>
      </w:r>
      <w:r>
        <w:rPr>
          <w:rFonts w:ascii="Garamond" w:eastAsia="Garamond" w:hAnsi="Garamond" w:cs="Garamond"/>
          <w:sz w:val="26"/>
          <w:szCs w:val="26"/>
        </w:rPr>
        <w:t>off</w:t>
      </w:r>
      <w:r>
        <w:rPr>
          <w:rFonts w:ascii="Garamond" w:eastAsia="Garamond" w:hAnsi="Garamond" w:cs="Garamond"/>
          <w:spacing w:val="1"/>
          <w:sz w:val="26"/>
          <w:szCs w:val="26"/>
        </w:rPr>
        <w:t>i</w:t>
      </w:r>
      <w:r>
        <w:rPr>
          <w:rFonts w:ascii="Garamond" w:eastAsia="Garamond" w:hAnsi="Garamond" w:cs="Garamond"/>
          <w:sz w:val="26"/>
          <w:szCs w:val="26"/>
        </w:rPr>
        <w:t>ce</w:t>
      </w:r>
      <w:r>
        <w:rPr>
          <w:rFonts w:ascii="Garamond" w:eastAsia="Garamond" w:hAnsi="Garamond" w:cs="Garamond"/>
          <w:spacing w:val="5"/>
          <w:sz w:val="26"/>
          <w:szCs w:val="26"/>
        </w:rPr>
        <w:t xml:space="preserve"> </w:t>
      </w:r>
      <w:r>
        <w:rPr>
          <w:rFonts w:ascii="Garamond" w:eastAsia="Garamond" w:hAnsi="Garamond" w:cs="Garamond"/>
          <w:sz w:val="26"/>
          <w:szCs w:val="26"/>
        </w:rPr>
        <w:t>wit</w:t>
      </w:r>
      <w:r>
        <w:rPr>
          <w:rFonts w:ascii="Garamond" w:eastAsia="Garamond" w:hAnsi="Garamond" w:cs="Garamond"/>
          <w:spacing w:val="-1"/>
          <w:sz w:val="26"/>
          <w:szCs w:val="26"/>
        </w:rPr>
        <w:t>h</w:t>
      </w:r>
      <w:r>
        <w:rPr>
          <w:rFonts w:ascii="Garamond" w:eastAsia="Garamond" w:hAnsi="Garamond" w:cs="Garamond"/>
          <w:spacing w:val="3"/>
          <w:sz w:val="26"/>
          <w:szCs w:val="26"/>
        </w:rPr>
        <w:t>i</w:t>
      </w:r>
      <w:r>
        <w:rPr>
          <w:rFonts w:ascii="Garamond" w:eastAsia="Garamond" w:hAnsi="Garamond" w:cs="Garamond"/>
          <w:sz w:val="26"/>
          <w:szCs w:val="26"/>
        </w:rPr>
        <w:t>n</w:t>
      </w:r>
      <w:r>
        <w:rPr>
          <w:rFonts w:ascii="Garamond" w:eastAsia="Garamond" w:hAnsi="Garamond" w:cs="Garamond"/>
          <w:spacing w:val="5"/>
          <w:sz w:val="26"/>
          <w:szCs w:val="26"/>
        </w:rPr>
        <w:t xml:space="preserve"> </w:t>
      </w:r>
      <w:r>
        <w:rPr>
          <w:rFonts w:ascii="Garamond" w:eastAsia="Garamond" w:hAnsi="Garamond" w:cs="Garamond"/>
          <w:sz w:val="26"/>
          <w:szCs w:val="26"/>
        </w:rPr>
        <w:t>one</w:t>
      </w:r>
      <w:r>
        <w:rPr>
          <w:rFonts w:ascii="Garamond" w:eastAsia="Garamond" w:hAnsi="Garamond" w:cs="Garamond"/>
          <w:spacing w:val="7"/>
          <w:sz w:val="26"/>
          <w:szCs w:val="26"/>
        </w:rPr>
        <w:t xml:space="preserve"> </w:t>
      </w:r>
      <w:r>
        <w:rPr>
          <w:rFonts w:ascii="Garamond" w:eastAsia="Garamond" w:hAnsi="Garamond" w:cs="Garamond"/>
          <w:sz w:val="26"/>
          <w:szCs w:val="26"/>
        </w:rPr>
        <w:t>m</w:t>
      </w:r>
      <w:r>
        <w:rPr>
          <w:rFonts w:ascii="Garamond" w:eastAsia="Garamond" w:hAnsi="Garamond" w:cs="Garamond"/>
          <w:spacing w:val="-1"/>
          <w:sz w:val="26"/>
          <w:szCs w:val="26"/>
        </w:rPr>
        <w:t>o</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h from</w:t>
      </w:r>
      <w:r>
        <w:rPr>
          <w:rFonts w:ascii="Garamond" w:eastAsia="Garamond" w:hAnsi="Garamond" w:cs="Garamond"/>
          <w:spacing w:val="5"/>
          <w:sz w:val="26"/>
          <w:szCs w:val="26"/>
        </w:rPr>
        <w:t xml:space="preserve"> </w:t>
      </w:r>
      <w:r>
        <w:rPr>
          <w:rFonts w:ascii="Garamond" w:eastAsia="Garamond" w:hAnsi="Garamond" w:cs="Garamond"/>
          <w:sz w:val="26"/>
          <w:szCs w:val="26"/>
        </w:rPr>
        <w:t>hir</w:t>
      </w:r>
      <w:r>
        <w:rPr>
          <w:rFonts w:ascii="Garamond" w:eastAsia="Garamond" w:hAnsi="Garamond" w:cs="Garamond"/>
          <w:spacing w:val="1"/>
          <w:sz w:val="26"/>
          <w:szCs w:val="26"/>
        </w:rPr>
        <w:t>i</w:t>
      </w:r>
      <w:r>
        <w:rPr>
          <w:rFonts w:ascii="Garamond" w:eastAsia="Garamond" w:hAnsi="Garamond" w:cs="Garamond"/>
          <w:spacing w:val="2"/>
          <w:sz w:val="26"/>
          <w:szCs w:val="26"/>
        </w:rPr>
        <w:t>n</w:t>
      </w:r>
      <w:r>
        <w:rPr>
          <w:rFonts w:ascii="Garamond" w:eastAsia="Garamond" w:hAnsi="Garamond" w:cs="Garamond"/>
          <w:spacing w:val="-1"/>
          <w:sz w:val="26"/>
          <w:szCs w:val="26"/>
        </w:rPr>
        <w:t>g</w:t>
      </w:r>
      <w:r>
        <w:rPr>
          <w:rFonts w:ascii="Garamond" w:eastAsia="Garamond" w:hAnsi="Garamond" w:cs="Garamond"/>
          <w:sz w:val="26"/>
          <w:szCs w:val="26"/>
        </w:rPr>
        <w:t>,</w:t>
      </w:r>
      <w:r>
        <w:rPr>
          <w:rFonts w:ascii="Garamond" w:eastAsia="Garamond" w:hAnsi="Garamond" w:cs="Garamond"/>
          <w:spacing w:val="6"/>
          <w:sz w:val="26"/>
          <w:szCs w:val="26"/>
        </w:rPr>
        <w:t xml:space="preserve"> </w:t>
      </w:r>
      <w:r>
        <w:rPr>
          <w:rFonts w:ascii="Garamond" w:eastAsia="Garamond" w:hAnsi="Garamond" w:cs="Garamond"/>
          <w:sz w:val="26"/>
          <w:szCs w:val="26"/>
        </w:rPr>
        <w:t>in</w:t>
      </w:r>
      <w:r>
        <w:rPr>
          <w:rFonts w:ascii="Garamond" w:eastAsia="Garamond" w:hAnsi="Garamond" w:cs="Garamond"/>
          <w:spacing w:val="9"/>
          <w:sz w:val="26"/>
          <w:szCs w:val="26"/>
        </w:rPr>
        <w:t xml:space="preserve"> </w:t>
      </w:r>
      <w:r>
        <w:rPr>
          <w:rFonts w:ascii="Garamond" w:eastAsia="Garamond" w:hAnsi="Garamond" w:cs="Garamond"/>
          <w:sz w:val="26"/>
          <w:szCs w:val="26"/>
        </w:rPr>
        <w:t>writ</w:t>
      </w:r>
      <w:r>
        <w:rPr>
          <w:rFonts w:ascii="Garamond" w:eastAsia="Garamond" w:hAnsi="Garamond" w:cs="Garamond"/>
          <w:spacing w:val="2"/>
          <w:sz w:val="26"/>
          <w:szCs w:val="26"/>
        </w:rPr>
        <w:t>i</w:t>
      </w:r>
      <w:r>
        <w:rPr>
          <w:rFonts w:ascii="Garamond" w:eastAsia="Garamond" w:hAnsi="Garamond" w:cs="Garamond"/>
          <w:sz w:val="26"/>
          <w:szCs w:val="26"/>
        </w:rPr>
        <w:t>n</w:t>
      </w:r>
      <w:r>
        <w:rPr>
          <w:rFonts w:ascii="Garamond" w:eastAsia="Garamond" w:hAnsi="Garamond" w:cs="Garamond"/>
          <w:spacing w:val="-1"/>
          <w:sz w:val="26"/>
          <w:szCs w:val="26"/>
        </w:rPr>
        <w:t>g</w:t>
      </w:r>
      <w:r>
        <w:rPr>
          <w:rFonts w:ascii="Garamond" w:eastAsia="Garamond" w:hAnsi="Garamond" w:cs="Garamond"/>
          <w:sz w:val="26"/>
          <w:szCs w:val="26"/>
        </w:rPr>
        <w:t>,</w:t>
      </w:r>
      <w:r>
        <w:rPr>
          <w:rFonts w:ascii="Garamond" w:eastAsia="Garamond" w:hAnsi="Garamond" w:cs="Garamond"/>
          <w:spacing w:val="5"/>
          <w:sz w:val="26"/>
          <w:szCs w:val="26"/>
        </w:rPr>
        <w:t xml:space="preserve"> </w:t>
      </w:r>
      <w:r>
        <w:rPr>
          <w:rFonts w:ascii="Garamond" w:eastAsia="Garamond" w:hAnsi="Garamond" w:cs="Garamond"/>
          <w:sz w:val="26"/>
          <w:szCs w:val="26"/>
        </w:rPr>
        <w:t>of</w:t>
      </w:r>
      <w:r>
        <w:rPr>
          <w:rFonts w:ascii="Garamond" w:eastAsia="Garamond" w:hAnsi="Garamond" w:cs="Garamond"/>
          <w:spacing w:val="9"/>
          <w:sz w:val="26"/>
          <w:szCs w:val="26"/>
        </w:rPr>
        <w:t xml:space="preserve"> </w:t>
      </w:r>
      <w:r>
        <w:rPr>
          <w:rFonts w:ascii="Garamond" w:eastAsia="Garamond" w:hAnsi="Garamond" w:cs="Garamond"/>
          <w:sz w:val="26"/>
          <w:szCs w:val="26"/>
        </w:rPr>
        <w:t>any</w:t>
      </w:r>
      <w:r>
        <w:rPr>
          <w:rFonts w:ascii="Garamond" w:eastAsia="Garamond" w:hAnsi="Garamond" w:cs="Garamond"/>
          <w:spacing w:val="7"/>
          <w:sz w:val="26"/>
          <w:szCs w:val="26"/>
        </w:rPr>
        <w:t xml:space="preserve"> </w:t>
      </w:r>
      <w:r>
        <w:rPr>
          <w:rFonts w:ascii="Garamond" w:eastAsia="Garamond" w:hAnsi="Garamond" w:cs="Garamond"/>
          <w:sz w:val="26"/>
          <w:szCs w:val="26"/>
        </w:rPr>
        <w:t>def</w:t>
      </w:r>
      <w:r>
        <w:rPr>
          <w:rFonts w:ascii="Garamond" w:eastAsia="Garamond" w:hAnsi="Garamond" w:cs="Garamond"/>
          <w:spacing w:val="1"/>
          <w:sz w:val="26"/>
          <w:szCs w:val="26"/>
        </w:rPr>
        <w:t>i</w:t>
      </w:r>
      <w:r>
        <w:rPr>
          <w:rFonts w:ascii="Garamond" w:eastAsia="Garamond" w:hAnsi="Garamond" w:cs="Garamond"/>
          <w:sz w:val="26"/>
          <w:szCs w:val="26"/>
        </w:rPr>
        <w:t>cienc</w:t>
      </w:r>
      <w:r>
        <w:rPr>
          <w:rFonts w:ascii="Garamond" w:eastAsia="Garamond" w:hAnsi="Garamond" w:cs="Garamond"/>
          <w:spacing w:val="3"/>
          <w:sz w:val="26"/>
          <w:szCs w:val="26"/>
        </w:rPr>
        <w:t>i</w:t>
      </w:r>
      <w:r>
        <w:rPr>
          <w:rFonts w:ascii="Garamond" w:eastAsia="Garamond" w:hAnsi="Garamond" w:cs="Garamond"/>
          <w:sz w:val="26"/>
          <w:szCs w:val="26"/>
        </w:rPr>
        <w:t>e</w:t>
      </w:r>
      <w:r>
        <w:rPr>
          <w:rFonts w:ascii="Garamond" w:eastAsia="Garamond" w:hAnsi="Garamond" w:cs="Garamond"/>
          <w:spacing w:val="-1"/>
          <w:sz w:val="26"/>
          <w:szCs w:val="26"/>
        </w:rPr>
        <w:t>s</w:t>
      </w:r>
      <w:r>
        <w:rPr>
          <w:rFonts w:ascii="Garamond" w:eastAsia="Garamond" w:hAnsi="Garamond" w:cs="Garamond"/>
          <w:sz w:val="26"/>
          <w:szCs w:val="26"/>
        </w:rPr>
        <w:t>, loophol</w:t>
      </w:r>
      <w:r>
        <w:rPr>
          <w:rFonts w:ascii="Garamond" w:eastAsia="Garamond" w:hAnsi="Garamond" w:cs="Garamond"/>
          <w:spacing w:val="2"/>
          <w:sz w:val="26"/>
          <w:szCs w:val="26"/>
        </w:rPr>
        <w:t>e</w:t>
      </w:r>
      <w:r>
        <w:rPr>
          <w:rFonts w:ascii="Garamond" w:eastAsia="Garamond" w:hAnsi="Garamond" w:cs="Garamond"/>
          <w:sz w:val="26"/>
          <w:szCs w:val="26"/>
        </w:rPr>
        <w:t>s and</w:t>
      </w:r>
      <w:r>
        <w:rPr>
          <w:rFonts w:ascii="Garamond" w:eastAsia="Garamond" w:hAnsi="Garamond" w:cs="Garamond"/>
          <w:spacing w:val="9"/>
          <w:sz w:val="26"/>
          <w:szCs w:val="26"/>
        </w:rPr>
        <w:t xml:space="preserve"> </w:t>
      </w:r>
      <w:r>
        <w:rPr>
          <w:rFonts w:ascii="Garamond" w:eastAsia="Garamond" w:hAnsi="Garamond" w:cs="Garamond"/>
          <w:spacing w:val="-1"/>
          <w:sz w:val="26"/>
          <w:szCs w:val="26"/>
        </w:rPr>
        <w:t>s</w:t>
      </w:r>
      <w:r>
        <w:rPr>
          <w:rFonts w:ascii="Garamond" w:eastAsia="Garamond" w:hAnsi="Garamond" w:cs="Garamond"/>
          <w:spacing w:val="2"/>
          <w:sz w:val="26"/>
          <w:szCs w:val="26"/>
        </w:rPr>
        <w:t>u</w:t>
      </w:r>
      <w:r>
        <w:rPr>
          <w:rFonts w:ascii="Garamond" w:eastAsia="Garamond" w:hAnsi="Garamond" w:cs="Garamond"/>
          <w:spacing w:val="-1"/>
          <w:sz w:val="26"/>
          <w:szCs w:val="26"/>
        </w:rPr>
        <w:t>gg</w:t>
      </w:r>
      <w:r>
        <w:rPr>
          <w:rFonts w:ascii="Garamond" w:eastAsia="Garamond" w:hAnsi="Garamond" w:cs="Garamond"/>
          <w:spacing w:val="2"/>
          <w:sz w:val="26"/>
          <w:szCs w:val="26"/>
        </w:rPr>
        <w:t>e</w:t>
      </w:r>
      <w:r>
        <w:rPr>
          <w:rFonts w:ascii="Garamond" w:eastAsia="Garamond" w:hAnsi="Garamond" w:cs="Garamond"/>
          <w:spacing w:val="-1"/>
          <w:sz w:val="26"/>
          <w:szCs w:val="26"/>
        </w:rPr>
        <w:t>s</w:t>
      </w:r>
      <w:r>
        <w:rPr>
          <w:rFonts w:ascii="Garamond" w:eastAsia="Garamond" w:hAnsi="Garamond" w:cs="Garamond"/>
          <w:sz w:val="26"/>
          <w:szCs w:val="26"/>
        </w:rPr>
        <w:t>t</w:t>
      </w:r>
      <w:r>
        <w:rPr>
          <w:rFonts w:ascii="Garamond" w:eastAsia="Garamond" w:hAnsi="Garamond" w:cs="Garamond"/>
          <w:spacing w:val="3"/>
          <w:sz w:val="26"/>
          <w:szCs w:val="26"/>
        </w:rPr>
        <w:t xml:space="preserve"> </w:t>
      </w:r>
      <w:r>
        <w:rPr>
          <w:rFonts w:ascii="Garamond" w:eastAsia="Garamond" w:hAnsi="Garamond" w:cs="Garamond"/>
          <w:spacing w:val="2"/>
          <w:sz w:val="26"/>
          <w:szCs w:val="26"/>
        </w:rPr>
        <w:t>p</w:t>
      </w:r>
      <w:r>
        <w:rPr>
          <w:rFonts w:ascii="Garamond" w:eastAsia="Garamond" w:hAnsi="Garamond" w:cs="Garamond"/>
          <w:sz w:val="26"/>
          <w:szCs w:val="26"/>
        </w:rPr>
        <w:t xml:space="preserve">roper </w:t>
      </w:r>
      <w:r>
        <w:rPr>
          <w:rFonts w:ascii="Garamond" w:eastAsia="Garamond" w:hAnsi="Garamond" w:cs="Garamond"/>
          <w:w w:val="99"/>
          <w:sz w:val="26"/>
          <w:szCs w:val="26"/>
        </w:rPr>
        <w:t>reco</w:t>
      </w:r>
      <w:r>
        <w:rPr>
          <w:rFonts w:ascii="Garamond" w:eastAsia="Garamond" w:hAnsi="Garamond" w:cs="Garamond"/>
          <w:spacing w:val="1"/>
          <w:w w:val="99"/>
          <w:sz w:val="26"/>
          <w:szCs w:val="26"/>
        </w:rPr>
        <w:t>m</w:t>
      </w:r>
      <w:r>
        <w:rPr>
          <w:rFonts w:ascii="Garamond" w:eastAsia="Garamond" w:hAnsi="Garamond" w:cs="Garamond"/>
          <w:w w:val="99"/>
          <w:sz w:val="26"/>
          <w:szCs w:val="26"/>
        </w:rPr>
        <w:t>me</w:t>
      </w:r>
      <w:r>
        <w:rPr>
          <w:rFonts w:ascii="Garamond" w:eastAsia="Garamond" w:hAnsi="Garamond" w:cs="Garamond"/>
          <w:spacing w:val="-1"/>
          <w:w w:val="99"/>
          <w:sz w:val="26"/>
          <w:szCs w:val="26"/>
        </w:rPr>
        <w:t>n</w:t>
      </w:r>
      <w:r>
        <w:rPr>
          <w:rFonts w:ascii="Garamond" w:eastAsia="Garamond" w:hAnsi="Garamond" w:cs="Garamond"/>
          <w:w w:val="99"/>
          <w:sz w:val="26"/>
          <w:szCs w:val="26"/>
        </w:rPr>
        <w:t>d</w:t>
      </w:r>
      <w:r>
        <w:rPr>
          <w:rFonts w:ascii="Garamond" w:eastAsia="Garamond" w:hAnsi="Garamond" w:cs="Garamond"/>
          <w:spacing w:val="3"/>
          <w:w w:val="99"/>
          <w:sz w:val="26"/>
          <w:szCs w:val="26"/>
        </w:rPr>
        <w:t>a</w:t>
      </w:r>
      <w:r>
        <w:rPr>
          <w:rFonts w:ascii="Garamond" w:eastAsia="Garamond" w:hAnsi="Garamond" w:cs="Garamond"/>
          <w:spacing w:val="-1"/>
          <w:w w:val="99"/>
          <w:sz w:val="26"/>
          <w:szCs w:val="26"/>
        </w:rPr>
        <w:t>t</w:t>
      </w:r>
      <w:r>
        <w:rPr>
          <w:rFonts w:ascii="Garamond" w:eastAsia="Garamond" w:hAnsi="Garamond" w:cs="Garamond"/>
          <w:w w:val="99"/>
          <w:sz w:val="26"/>
          <w:szCs w:val="26"/>
        </w:rPr>
        <w:t>io</w:t>
      </w:r>
      <w:r>
        <w:rPr>
          <w:rFonts w:ascii="Garamond" w:eastAsia="Garamond" w:hAnsi="Garamond" w:cs="Garamond"/>
          <w:spacing w:val="2"/>
          <w:w w:val="99"/>
          <w:sz w:val="26"/>
          <w:szCs w:val="26"/>
        </w:rPr>
        <w:t>n</w:t>
      </w:r>
      <w:r>
        <w:rPr>
          <w:rFonts w:ascii="Garamond" w:eastAsia="Garamond" w:hAnsi="Garamond" w:cs="Garamond"/>
          <w:spacing w:val="-1"/>
          <w:w w:val="99"/>
          <w:sz w:val="26"/>
          <w:szCs w:val="26"/>
        </w:rPr>
        <w:t>s</w:t>
      </w:r>
      <w:r>
        <w:rPr>
          <w:rFonts w:ascii="Garamond" w:eastAsia="Garamond" w:hAnsi="Garamond" w:cs="Garamond"/>
          <w:w w:val="99"/>
          <w:sz w:val="26"/>
          <w:szCs w:val="26"/>
        </w:rPr>
        <w:t>/p</w:t>
      </w:r>
      <w:r>
        <w:rPr>
          <w:rFonts w:ascii="Garamond" w:eastAsia="Garamond" w:hAnsi="Garamond" w:cs="Garamond"/>
          <w:spacing w:val="2"/>
          <w:w w:val="99"/>
          <w:sz w:val="26"/>
          <w:szCs w:val="26"/>
        </w:rPr>
        <w:t>r</w:t>
      </w:r>
      <w:r>
        <w:rPr>
          <w:rFonts w:ascii="Garamond" w:eastAsia="Garamond" w:hAnsi="Garamond" w:cs="Garamond"/>
          <w:w w:val="99"/>
          <w:sz w:val="26"/>
          <w:szCs w:val="26"/>
        </w:rPr>
        <w:t>o</w:t>
      </w:r>
      <w:r>
        <w:rPr>
          <w:rFonts w:ascii="Garamond" w:eastAsia="Garamond" w:hAnsi="Garamond" w:cs="Garamond"/>
          <w:spacing w:val="2"/>
          <w:w w:val="99"/>
          <w:sz w:val="26"/>
          <w:szCs w:val="26"/>
        </w:rPr>
        <w:t>p</w:t>
      </w:r>
      <w:r>
        <w:rPr>
          <w:rFonts w:ascii="Garamond" w:eastAsia="Garamond" w:hAnsi="Garamond" w:cs="Garamond"/>
          <w:w w:val="99"/>
          <w:sz w:val="26"/>
          <w:szCs w:val="26"/>
        </w:rPr>
        <w:t>o</w:t>
      </w:r>
      <w:r>
        <w:rPr>
          <w:rFonts w:ascii="Garamond" w:eastAsia="Garamond" w:hAnsi="Garamond" w:cs="Garamond"/>
          <w:spacing w:val="-1"/>
          <w:w w:val="99"/>
          <w:sz w:val="26"/>
          <w:szCs w:val="26"/>
        </w:rPr>
        <w:t>s</w:t>
      </w:r>
      <w:r>
        <w:rPr>
          <w:rFonts w:ascii="Garamond" w:eastAsia="Garamond" w:hAnsi="Garamond" w:cs="Garamond"/>
          <w:w w:val="99"/>
          <w:sz w:val="26"/>
          <w:szCs w:val="26"/>
        </w:rPr>
        <w:t>al</w:t>
      </w:r>
      <w:r>
        <w:rPr>
          <w:rFonts w:ascii="Garamond" w:eastAsia="Garamond" w:hAnsi="Garamond" w:cs="Garamond"/>
          <w:spacing w:val="1"/>
          <w:w w:val="99"/>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2"/>
          <w:sz w:val="26"/>
          <w:szCs w:val="26"/>
        </w:rPr>
        <w:t xml:space="preserve"> </w:t>
      </w:r>
      <w:r>
        <w:rPr>
          <w:rFonts w:ascii="Garamond" w:eastAsia="Garamond" w:hAnsi="Garamond" w:cs="Garamond"/>
          <w:sz w:val="26"/>
          <w:szCs w:val="26"/>
        </w:rPr>
        <w:t>overc</w:t>
      </w:r>
      <w:r>
        <w:rPr>
          <w:rFonts w:ascii="Garamond" w:eastAsia="Garamond" w:hAnsi="Garamond" w:cs="Garamond"/>
          <w:spacing w:val="2"/>
          <w:sz w:val="26"/>
          <w:szCs w:val="26"/>
        </w:rPr>
        <w:t>o</w:t>
      </w:r>
      <w:r>
        <w:rPr>
          <w:rFonts w:ascii="Garamond" w:eastAsia="Garamond" w:hAnsi="Garamond" w:cs="Garamond"/>
          <w:sz w:val="26"/>
          <w:szCs w:val="26"/>
        </w:rPr>
        <w:t>me</w:t>
      </w:r>
      <w:r>
        <w:rPr>
          <w:rFonts w:ascii="Garamond" w:eastAsia="Garamond" w:hAnsi="Garamond" w:cs="Garamond"/>
          <w:spacing w:val="-9"/>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
          <w:sz w:val="26"/>
          <w:szCs w:val="26"/>
        </w:rPr>
        <w:t xml:space="preserve"> s</w:t>
      </w:r>
      <w:r>
        <w:rPr>
          <w:rFonts w:ascii="Garamond" w:eastAsia="Garamond" w:hAnsi="Garamond" w:cs="Garamond"/>
          <w:spacing w:val="2"/>
          <w:sz w:val="26"/>
          <w:szCs w:val="26"/>
        </w:rPr>
        <w:t>h</w:t>
      </w:r>
      <w:r>
        <w:rPr>
          <w:rFonts w:ascii="Garamond" w:eastAsia="Garamond" w:hAnsi="Garamond" w:cs="Garamond"/>
          <w:sz w:val="26"/>
          <w:szCs w:val="26"/>
        </w:rPr>
        <w:t>or</w:t>
      </w:r>
      <w:r>
        <w:rPr>
          <w:rFonts w:ascii="Garamond" w:eastAsia="Garamond" w:hAnsi="Garamond" w:cs="Garamond"/>
          <w:spacing w:val="-1"/>
          <w:sz w:val="26"/>
          <w:szCs w:val="26"/>
        </w:rPr>
        <w:t>t</w:t>
      </w:r>
      <w:r>
        <w:rPr>
          <w:rFonts w:ascii="Garamond" w:eastAsia="Garamond" w:hAnsi="Garamond" w:cs="Garamond"/>
          <w:sz w:val="26"/>
          <w:szCs w:val="26"/>
        </w:rPr>
        <w:t>c</w:t>
      </w:r>
      <w:r>
        <w:rPr>
          <w:rFonts w:ascii="Garamond" w:eastAsia="Garamond" w:hAnsi="Garamond" w:cs="Garamond"/>
          <w:spacing w:val="2"/>
          <w:sz w:val="26"/>
          <w:szCs w:val="26"/>
        </w:rPr>
        <w:t>o</w:t>
      </w:r>
      <w:r>
        <w:rPr>
          <w:rFonts w:ascii="Garamond" w:eastAsia="Garamond" w:hAnsi="Garamond" w:cs="Garamond"/>
          <w:sz w:val="26"/>
          <w:szCs w:val="26"/>
        </w:rPr>
        <w:t>mi</w:t>
      </w:r>
      <w:r>
        <w:rPr>
          <w:rFonts w:ascii="Garamond" w:eastAsia="Garamond" w:hAnsi="Garamond" w:cs="Garamond"/>
          <w:spacing w:val="2"/>
          <w:sz w:val="26"/>
          <w:szCs w:val="26"/>
        </w:rPr>
        <w:t>n</w:t>
      </w:r>
      <w:r>
        <w:rPr>
          <w:rFonts w:ascii="Garamond" w:eastAsia="Garamond" w:hAnsi="Garamond" w:cs="Garamond"/>
          <w:spacing w:val="-1"/>
          <w:sz w:val="26"/>
          <w:szCs w:val="26"/>
        </w:rPr>
        <w:t>gs</w:t>
      </w:r>
      <w:r>
        <w:rPr>
          <w:rFonts w:ascii="Garamond" w:eastAsia="Garamond" w:hAnsi="Garamond" w:cs="Garamond"/>
          <w:sz w:val="26"/>
          <w:szCs w:val="26"/>
        </w:rPr>
        <w:t>.</w:t>
      </w:r>
    </w:p>
    <w:p w:rsidR="000D22F1" w:rsidRDefault="000D22F1">
      <w:pPr>
        <w:spacing w:before="10" w:line="280" w:lineRule="exact"/>
        <w:rPr>
          <w:sz w:val="28"/>
          <w:szCs w:val="28"/>
        </w:rPr>
      </w:pPr>
    </w:p>
    <w:p w:rsidR="000D22F1" w:rsidRDefault="003D3867">
      <w:pPr>
        <w:tabs>
          <w:tab w:val="left" w:pos="820"/>
        </w:tabs>
        <w:ind w:left="820" w:right="79" w:hanging="720"/>
        <w:jc w:val="both"/>
        <w:rPr>
          <w:rFonts w:ascii="Garamond" w:eastAsia="Garamond" w:hAnsi="Garamond" w:cs="Garamond"/>
          <w:sz w:val="26"/>
          <w:szCs w:val="26"/>
        </w:rPr>
      </w:pPr>
      <w:r>
        <w:rPr>
          <w:rFonts w:ascii="Garamond" w:eastAsia="Garamond" w:hAnsi="Garamond" w:cs="Garamond"/>
          <w:spacing w:val="1"/>
          <w:sz w:val="26"/>
          <w:szCs w:val="26"/>
        </w:rPr>
        <w:t>28</w:t>
      </w:r>
      <w:r>
        <w:rPr>
          <w:rFonts w:ascii="Garamond" w:eastAsia="Garamond" w:hAnsi="Garamond" w:cs="Garamond"/>
          <w:sz w:val="26"/>
          <w:szCs w:val="26"/>
        </w:rPr>
        <w:t>.</w:t>
      </w:r>
      <w:r>
        <w:rPr>
          <w:rFonts w:ascii="Garamond" w:eastAsia="Garamond" w:hAnsi="Garamond" w:cs="Garamond"/>
          <w:sz w:val="26"/>
          <w:szCs w:val="26"/>
        </w:rPr>
        <w:tab/>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2"/>
          <w:sz w:val="26"/>
          <w:szCs w:val="26"/>
        </w:rPr>
        <w:t xml:space="preserve"> </w:t>
      </w:r>
      <w:r>
        <w:rPr>
          <w:rFonts w:ascii="Garamond" w:eastAsia="Garamond" w:hAnsi="Garamond" w:cs="Garamond"/>
          <w:sz w:val="26"/>
          <w:szCs w:val="26"/>
        </w:rPr>
        <w:t>c</w:t>
      </w:r>
      <w:r>
        <w:rPr>
          <w:rFonts w:ascii="Garamond" w:eastAsia="Garamond" w:hAnsi="Garamond" w:cs="Garamond"/>
          <w:spacing w:val="2"/>
          <w:sz w:val="26"/>
          <w:szCs w:val="26"/>
        </w:rPr>
        <w:t>o</w:t>
      </w:r>
      <w:r>
        <w:rPr>
          <w:rFonts w:ascii="Garamond" w:eastAsia="Garamond" w:hAnsi="Garamond" w:cs="Garamond"/>
          <w:sz w:val="26"/>
          <w:szCs w:val="26"/>
        </w:rPr>
        <w:t>n</w:t>
      </w:r>
      <w:r>
        <w:rPr>
          <w:rFonts w:ascii="Garamond" w:eastAsia="Garamond" w:hAnsi="Garamond" w:cs="Garamond"/>
          <w:spacing w:val="-1"/>
          <w:sz w:val="26"/>
          <w:szCs w:val="26"/>
        </w:rPr>
        <w:t>t</w:t>
      </w:r>
      <w:r>
        <w:rPr>
          <w:rFonts w:ascii="Garamond" w:eastAsia="Garamond" w:hAnsi="Garamond" w:cs="Garamond"/>
          <w:sz w:val="26"/>
          <w:szCs w:val="26"/>
        </w:rPr>
        <w:t>ra</w:t>
      </w:r>
      <w:r>
        <w:rPr>
          <w:rFonts w:ascii="Garamond" w:eastAsia="Garamond" w:hAnsi="Garamond" w:cs="Garamond"/>
          <w:spacing w:val="3"/>
          <w:sz w:val="26"/>
          <w:szCs w:val="26"/>
        </w:rPr>
        <w:t>c</w:t>
      </w:r>
      <w:r>
        <w:rPr>
          <w:rFonts w:ascii="Garamond" w:eastAsia="Garamond" w:hAnsi="Garamond" w:cs="Garamond"/>
          <w:spacing w:val="-1"/>
          <w:sz w:val="26"/>
          <w:szCs w:val="26"/>
        </w:rPr>
        <w:t>t</w:t>
      </w:r>
      <w:r>
        <w:rPr>
          <w:rFonts w:ascii="Garamond" w:eastAsia="Garamond" w:hAnsi="Garamond" w:cs="Garamond"/>
          <w:sz w:val="26"/>
          <w:szCs w:val="26"/>
        </w:rPr>
        <w:t>or</w:t>
      </w:r>
      <w:r>
        <w:rPr>
          <w:rFonts w:ascii="Garamond" w:eastAsia="Garamond" w:hAnsi="Garamond" w:cs="Garamond"/>
          <w:spacing w:val="9"/>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hall</w:t>
      </w:r>
      <w:r>
        <w:rPr>
          <w:rFonts w:ascii="Garamond" w:eastAsia="Garamond" w:hAnsi="Garamond" w:cs="Garamond"/>
          <w:spacing w:val="12"/>
          <w:sz w:val="26"/>
          <w:szCs w:val="26"/>
        </w:rPr>
        <w:t xml:space="preserve"> </w:t>
      </w:r>
      <w:r>
        <w:rPr>
          <w:rFonts w:ascii="Garamond" w:eastAsia="Garamond" w:hAnsi="Garamond" w:cs="Garamond"/>
          <w:sz w:val="26"/>
          <w:szCs w:val="26"/>
        </w:rPr>
        <w:t>ab</w:t>
      </w:r>
      <w:r>
        <w:rPr>
          <w:rFonts w:ascii="Garamond" w:eastAsia="Garamond" w:hAnsi="Garamond" w:cs="Garamond"/>
          <w:spacing w:val="3"/>
          <w:sz w:val="26"/>
          <w:szCs w:val="26"/>
        </w:rPr>
        <w:t>i</w:t>
      </w:r>
      <w:r>
        <w:rPr>
          <w:rFonts w:ascii="Garamond" w:eastAsia="Garamond" w:hAnsi="Garamond" w:cs="Garamond"/>
          <w:sz w:val="26"/>
          <w:szCs w:val="26"/>
        </w:rPr>
        <w:t>de</w:t>
      </w:r>
      <w:r>
        <w:rPr>
          <w:rFonts w:ascii="Garamond" w:eastAsia="Garamond" w:hAnsi="Garamond" w:cs="Garamond"/>
          <w:spacing w:val="11"/>
          <w:sz w:val="26"/>
          <w:szCs w:val="26"/>
        </w:rPr>
        <w:t xml:space="preserve"> </w:t>
      </w:r>
      <w:r>
        <w:rPr>
          <w:rFonts w:ascii="Garamond" w:eastAsia="Garamond" w:hAnsi="Garamond" w:cs="Garamond"/>
          <w:sz w:val="26"/>
          <w:szCs w:val="26"/>
        </w:rPr>
        <w:t>by</w:t>
      </w:r>
      <w:r>
        <w:rPr>
          <w:rFonts w:ascii="Garamond" w:eastAsia="Garamond" w:hAnsi="Garamond" w:cs="Garamond"/>
          <w:spacing w:val="14"/>
          <w:sz w:val="26"/>
          <w:szCs w:val="26"/>
        </w:rPr>
        <w:t xml:space="preserve"> </w:t>
      </w:r>
      <w:r>
        <w:rPr>
          <w:rFonts w:ascii="Garamond" w:eastAsia="Garamond" w:hAnsi="Garamond" w:cs="Garamond"/>
          <w:sz w:val="26"/>
          <w:szCs w:val="26"/>
        </w:rPr>
        <w:t>a</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15"/>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3"/>
          <w:sz w:val="26"/>
          <w:szCs w:val="26"/>
        </w:rPr>
        <w:t xml:space="preserve"> </w:t>
      </w:r>
      <w:r>
        <w:rPr>
          <w:rFonts w:ascii="Garamond" w:eastAsia="Garamond" w:hAnsi="Garamond" w:cs="Garamond"/>
          <w:sz w:val="26"/>
          <w:szCs w:val="26"/>
        </w:rPr>
        <w:t>p</w:t>
      </w:r>
      <w:r>
        <w:rPr>
          <w:rFonts w:ascii="Garamond" w:eastAsia="Garamond" w:hAnsi="Garamond" w:cs="Garamond"/>
          <w:spacing w:val="2"/>
          <w:sz w:val="26"/>
          <w:szCs w:val="26"/>
        </w:rPr>
        <w:t>r</w:t>
      </w:r>
      <w:r>
        <w:rPr>
          <w:rFonts w:ascii="Garamond" w:eastAsia="Garamond" w:hAnsi="Garamond" w:cs="Garamond"/>
          <w:sz w:val="26"/>
          <w:szCs w:val="26"/>
        </w:rPr>
        <w:t>e</w:t>
      </w:r>
      <w:r>
        <w:rPr>
          <w:rFonts w:ascii="Garamond" w:eastAsia="Garamond" w:hAnsi="Garamond" w:cs="Garamond"/>
          <w:spacing w:val="4"/>
          <w:sz w:val="26"/>
          <w:szCs w:val="26"/>
        </w:rPr>
        <w:t>v</w:t>
      </w:r>
      <w:r>
        <w:rPr>
          <w:rFonts w:ascii="Garamond" w:eastAsia="Garamond" w:hAnsi="Garamond" w:cs="Garamond"/>
          <w:sz w:val="26"/>
          <w:szCs w:val="26"/>
        </w:rPr>
        <w:t>a</w:t>
      </w:r>
      <w:r>
        <w:rPr>
          <w:rFonts w:ascii="Garamond" w:eastAsia="Garamond" w:hAnsi="Garamond" w:cs="Garamond"/>
          <w:spacing w:val="1"/>
          <w:sz w:val="26"/>
          <w:szCs w:val="26"/>
        </w:rPr>
        <w:t>i</w:t>
      </w:r>
      <w:r>
        <w:rPr>
          <w:rFonts w:ascii="Garamond" w:eastAsia="Garamond" w:hAnsi="Garamond" w:cs="Garamond"/>
          <w:sz w:val="26"/>
          <w:szCs w:val="26"/>
        </w:rPr>
        <w:t>l</w:t>
      </w:r>
      <w:r>
        <w:rPr>
          <w:rFonts w:ascii="Garamond" w:eastAsia="Garamond" w:hAnsi="Garamond" w:cs="Garamond"/>
          <w:spacing w:val="1"/>
          <w:sz w:val="26"/>
          <w:szCs w:val="26"/>
        </w:rPr>
        <w:t>i</w:t>
      </w:r>
      <w:r>
        <w:rPr>
          <w:rFonts w:ascii="Garamond" w:eastAsia="Garamond" w:hAnsi="Garamond" w:cs="Garamond"/>
          <w:sz w:val="26"/>
          <w:szCs w:val="26"/>
        </w:rPr>
        <w:t>ng</w:t>
      </w:r>
      <w:r>
        <w:rPr>
          <w:rFonts w:ascii="Garamond" w:eastAsia="Garamond" w:hAnsi="Garamond" w:cs="Garamond"/>
          <w:spacing w:val="8"/>
          <w:sz w:val="26"/>
          <w:szCs w:val="26"/>
        </w:rPr>
        <w:t xml:space="preserve"> </w:t>
      </w:r>
      <w:r>
        <w:rPr>
          <w:rFonts w:ascii="Garamond" w:eastAsia="Garamond" w:hAnsi="Garamond" w:cs="Garamond"/>
          <w:sz w:val="26"/>
          <w:szCs w:val="26"/>
        </w:rPr>
        <w:t>appl</w:t>
      </w:r>
      <w:r>
        <w:rPr>
          <w:rFonts w:ascii="Garamond" w:eastAsia="Garamond" w:hAnsi="Garamond" w:cs="Garamond"/>
          <w:spacing w:val="1"/>
          <w:sz w:val="26"/>
          <w:szCs w:val="26"/>
        </w:rPr>
        <w:t>i</w:t>
      </w:r>
      <w:r>
        <w:rPr>
          <w:rFonts w:ascii="Garamond" w:eastAsia="Garamond" w:hAnsi="Garamond" w:cs="Garamond"/>
          <w:sz w:val="26"/>
          <w:szCs w:val="26"/>
        </w:rPr>
        <w:t>cable</w:t>
      </w:r>
      <w:r>
        <w:rPr>
          <w:rFonts w:ascii="Garamond" w:eastAsia="Garamond" w:hAnsi="Garamond" w:cs="Garamond"/>
          <w:spacing w:val="7"/>
          <w:sz w:val="26"/>
          <w:szCs w:val="26"/>
        </w:rPr>
        <w:t xml:space="preserve"> </w:t>
      </w:r>
      <w:r>
        <w:rPr>
          <w:rFonts w:ascii="Garamond" w:eastAsia="Garamond" w:hAnsi="Garamond" w:cs="Garamond"/>
          <w:sz w:val="26"/>
          <w:szCs w:val="26"/>
        </w:rPr>
        <w:t>l</w:t>
      </w:r>
      <w:r>
        <w:rPr>
          <w:rFonts w:ascii="Garamond" w:eastAsia="Garamond" w:hAnsi="Garamond" w:cs="Garamond"/>
          <w:spacing w:val="1"/>
          <w:sz w:val="26"/>
          <w:szCs w:val="26"/>
        </w:rPr>
        <w:t>a</w:t>
      </w:r>
      <w:r>
        <w:rPr>
          <w:rFonts w:ascii="Garamond" w:eastAsia="Garamond" w:hAnsi="Garamond" w:cs="Garamond"/>
          <w:sz w:val="26"/>
          <w:szCs w:val="26"/>
        </w:rPr>
        <w:t>bor</w:t>
      </w:r>
      <w:r>
        <w:rPr>
          <w:rFonts w:ascii="Garamond" w:eastAsia="Garamond" w:hAnsi="Garamond" w:cs="Garamond"/>
          <w:spacing w:val="11"/>
          <w:sz w:val="26"/>
          <w:szCs w:val="26"/>
        </w:rPr>
        <w:t xml:space="preserve"> </w:t>
      </w:r>
      <w:r>
        <w:rPr>
          <w:rFonts w:ascii="Garamond" w:eastAsia="Garamond" w:hAnsi="Garamond" w:cs="Garamond"/>
          <w:sz w:val="26"/>
          <w:szCs w:val="26"/>
        </w:rPr>
        <w:t>l</w:t>
      </w:r>
      <w:r>
        <w:rPr>
          <w:rFonts w:ascii="Garamond" w:eastAsia="Garamond" w:hAnsi="Garamond" w:cs="Garamond"/>
          <w:spacing w:val="1"/>
          <w:sz w:val="26"/>
          <w:szCs w:val="26"/>
        </w:rPr>
        <w:t>a</w:t>
      </w:r>
      <w:r>
        <w:rPr>
          <w:rFonts w:ascii="Garamond" w:eastAsia="Garamond" w:hAnsi="Garamond" w:cs="Garamond"/>
          <w:sz w:val="26"/>
          <w:szCs w:val="26"/>
        </w:rPr>
        <w:t>ws</w:t>
      </w:r>
      <w:r>
        <w:rPr>
          <w:rFonts w:ascii="Garamond" w:eastAsia="Garamond" w:hAnsi="Garamond" w:cs="Garamond"/>
          <w:spacing w:val="14"/>
          <w:sz w:val="26"/>
          <w:szCs w:val="26"/>
        </w:rPr>
        <w:t xml:space="preserve"> </w:t>
      </w:r>
      <w:r>
        <w:rPr>
          <w:rFonts w:ascii="Garamond" w:eastAsia="Garamond" w:hAnsi="Garamond" w:cs="Garamond"/>
          <w:sz w:val="26"/>
          <w:szCs w:val="26"/>
        </w:rPr>
        <w:t>of</w:t>
      </w:r>
      <w:r>
        <w:rPr>
          <w:rFonts w:ascii="Garamond" w:eastAsia="Garamond" w:hAnsi="Garamond" w:cs="Garamond"/>
          <w:spacing w:val="17"/>
          <w:sz w:val="26"/>
          <w:szCs w:val="26"/>
        </w:rPr>
        <w:t xml:space="preserve"> </w:t>
      </w:r>
      <w:r>
        <w:rPr>
          <w:rFonts w:ascii="Garamond" w:eastAsia="Garamond" w:hAnsi="Garamond" w:cs="Garamond"/>
          <w:sz w:val="26"/>
          <w:szCs w:val="26"/>
        </w:rPr>
        <w:t>P</w:t>
      </w:r>
      <w:r>
        <w:rPr>
          <w:rFonts w:ascii="Garamond" w:eastAsia="Garamond" w:hAnsi="Garamond" w:cs="Garamond"/>
          <w:spacing w:val="1"/>
          <w:sz w:val="26"/>
          <w:szCs w:val="26"/>
        </w:rPr>
        <w:t>ak</w:t>
      </w:r>
      <w:r>
        <w:rPr>
          <w:rFonts w:ascii="Garamond" w:eastAsia="Garamond" w:hAnsi="Garamond" w:cs="Garamond"/>
          <w:sz w:val="26"/>
          <w:szCs w:val="26"/>
        </w:rPr>
        <w:t>is</w:t>
      </w:r>
      <w:r>
        <w:rPr>
          <w:rFonts w:ascii="Garamond" w:eastAsia="Garamond" w:hAnsi="Garamond" w:cs="Garamond"/>
          <w:spacing w:val="-1"/>
          <w:sz w:val="26"/>
          <w:szCs w:val="26"/>
        </w:rPr>
        <w:t>t</w:t>
      </w:r>
      <w:r>
        <w:rPr>
          <w:rFonts w:ascii="Garamond" w:eastAsia="Garamond" w:hAnsi="Garamond" w:cs="Garamond"/>
          <w:sz w:val="26"/>
          <w:szCs w:val="26"/>
        </w:rPr>
        <w:t>an</w:t>
      </w:r>
      <w:r>
        <w:rPr>
          <w:rFonts w:ascii="Garamond" w:eastAsia="Garamond" w:hAnsi="Garamond" w:cs="Garamond"/>
          <w:spacing w:val="8"/>
          <w:sz w:val="26"/>
          <w:szCs w:val="26"/>
        </w:rPr>
        <w:t xml:space="preserve"> </w:t>
      </w:r>
      <w:r>
        <w:rPr>
          <w:rFonts w:ascii="Garamond" w:eastAsia="Garamond" w:hAnsi="Garamond" w:cs="Garamond"/>
          <w:sz w:val="26"/>
          <w:szCs w:val="26"/>
        </w:rPr>
        <w:t>and any</w:t>
      </w:r>
      <w:r>
        <w:rPr>
          <w:rFonts w:ascii="Garamond" w:eastAsia="Garamond" w:hAnsi="Garamond" w:cs="Garamond"/>
          <w:spacing w:val="-3"/>
          <w:sz w:val="26"/>
          <w:szCs w:val="26"/>
        </w:rPr>
        <w:t xml:space="preserve"> </w:t>
      </w:r>
      <w:r>
        <w:rPr>
          <w:rFonts w:ascii="Garamond" w:eastAsia="Garamond" w:hAnsi="Garamond" w:cs="Garamond"/>
          <w:spacing w:val="1"/>
          <w:sz w:val="26"/>
          <w:szCs w:val="26"/>
        </w:rPr>
        <w:t>v</w:t>
      </w:r>
      <w:r>
        <w:rPr>
          <w:rFonts w:ascii="Garamond" w:eastAsia="Garamond" w:hAnsi="Garamond" w:cs="Garamond"/>
          <w:sz w:val="26"/>
          <w:szCs w:val="26"/>
        </w:rPr>
        <w:t>io</w:t>
      </w:r>
      <w:r>
        <w:rPr>
          <w:rFonts w:ascii="Garamond" w:eastAsia="Garamond" w:hAnsi="Garamond" w:cs="Garamond"/>
          <w:spacing w:val="1"/>
          <w:sz w:val="26"/>
          <w:szCs w:val="26"/>
        </w:rPr>
        <w:t>l</w:t>
      </w:r>
      <w:r>
        <w:rPr>
          <w:rFonts w:ascii="Garamond" w:eastAsia="Garamond" w:hAnsi="Garamond" w:cs="Garamond"/>
          <w:sz w:val="26"/>
          <w:szCs w:val="26"/>
        </w:rPr>
        <w:t>a</w:t>
      </w:r>
      <w:r>
        <w:rPr>
          <w:rFonts w:ascii="Garamond" w:eastAsia="Garamond" w:hAnsi="Garamond" w:cs="Garamond"/>
          <w:spacing w:val="-1"/>
          <w:sz w:val="26"/>
          <w:szCs w:val="26"/>
        </w:rPr>
        <w:t>t</w:t>
      </w:r>
      <w:r>
        <w:rPr>
          <w:rFonts w:ascii="Garamond" w:eastAsia="Garamond" w:hAnsi="Garamond" w:cs="Garamond"/>
          <w:sz w:val="26"/>
          <w:szCs w:val="26"/>
        </w:rPr>
        <w:t>ion</w:t>
      </w:r>
      <w:r>
        <w:rPr>
          <w:rFonts w:ascii="Garamond" w:eastAsia="Garamond" w:hAnsi="Garamond" w:cs="Garamond"/>
          <w:spacing w:val="-7"/>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her</w:t>
      </w:r>
      <w:r>
        <w:rPr>
          <w:rFonts w:ascii="Garamond" w:eastAsia="Garamond" w:hAnsi="Garamond" w:cs="Garamond"/>
          <w:spacing w:val="2"/>
          <w:sz w:val="26"/>
          <w:szCs w:val="26"/>
        </w:rPr>
        <w:t>e</w:t>
      </w:r>
      <w:r>
        <w:rPr>
          <w:rFonts w:ascii="Garamond" w:eastAsia="Garamond" w:hAnsi="Garamond" w:cs="Garamond"/>
          <w:sz w:val="26"/>
          <w:szCs w:val="26"/>
        </w:rPr>
        <w:t>of</w:t>
      </w:r>
      <w:r>
        <w:rPr>
          <w:rFonts w:ascii="Garamond" w:eastAsia="Garamond" w:hAnsi="Garamond" w:cs="Garamond"/>
          <w:spacing w:val="-7"/>
          <w:sz w:val="26"/>
          <w:szCs w:val="26"/>
        </w:rPr>
        <w:t xml:space="preserve"> </w:t>
      </w:r>
      <w:r>
        <w:rPr>
          <w:rFonts w:ascii="Garamond" w:eastAsia="Garamond" w:hAnsi="Garamond" w:cs="Garamond"/>
          <w:spacing w:val="1"/>
          <w:sz w:val="26"/>
          <w:szCs w:val="26"/>
        </w:rPr>
        <w:t>s</w:t>
      </w:r>
      <w:r>
        <w:rPr>
          <w:rFonts w:ascii="Garamond" w:eastAsia="Garamond" w:hAnsi="Garamond" w:cs="Garamond"/>
          <w:spacing w:val="2"/>
          <w:sz w:val="26"/>
          <w:szCs w:val="26"/>
        </w:rPr>
        <w:t>h</w:t>
      </w:r>
      <w:r>
        <w:rPr>
          <w:rFonts w:ascii="Garamond" w:eastAsia="Garamond" w:hAnsi="Garamond" w:cs="Garamond"/>
          <w:sz w:val="26"/>
          <w:szCs w:val="26"/>
        </w:rPr>
        <w:t>a</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5"/>
          <w:sz w:val="26"/>
          <w:szCs w:val="26"/>
        </w:rPr>
        <w:t xml:space="preserve"> </w:t>
      </w:r>
      <w:r>
        <w:rPr>
          <w:rFonts w:ascii="Garamond" w:eastAsia="Garamond" w:hAnsi="Garamond" w:cs="Garamond"/>
          <w:sz w:val="26"/>
          <w:szCs w:val="26"/>
        </w:rPr>
        <w:t>ma</w:t>
      </w:r>
      <w:r>
        <w:rPr>
          <w:rFonts w:ascii="Garamond" w:eastAsia="Garamond" w:hAnsi="Garamond" w:cs="Garamond"/>
          <w:spacing w:val="1"/>
          <w:sz w:val="26"/>
          <w:szCs w:val="26"/>
        </w:rPr>
        <w:t>k</w:t>
      </w:r>
      <w:r>
        <w:rPr>
          <w:rFonts w:ascii="Garamond" w:eastAsia="Garamond" w:hAnsi="Garamond" w:cs="Garamond"/>
          <w:sz w:val="26"/>
          <w:szCs w:val="26"/>
        </w:rPr>
        <w:t>e</w:t>
      </w:r>
      <w:r>
        <w:rPr>
          <w:rFonts w:ascii="Garamond" w:eastAsia="Garamond" w:hAnsi="Garamond" w:cs="Garamond"/>
          <w:spacing w:val="-5"/>
          <w:sz w:val="26"/>
          <w:szCs w:val="26"/>
        </w:rPr>
        <w:t xml:space="preserve"> </w:t>
      </w:r>
      <w:r>
        <w:rPr>
          <w:rFonts w:ascii="Garamond" w:eastAsia="Garamond" w:hAnsi="Garamond" w:cs="Garamond"/>
          <w:sz w:val="26"/>
          <w:szCs w:val="26"/>
        </w:rPr>
        <w:t>it</w:t>
      </w:r>
      <w:r>
        <w:rPr>
          <w:rFonts w:ascii="Garamond" w:eastAsia="Garamond" w:hAnsi="Garamond" w:cs="Garamond"/>
          <w:spacing w:val="-1"/>
          <w:sz w:val="26"/>
          <w:szCs w:val="26"/>
        </w:rPr>
        <w:t xml:space="preserve"> </w:t>
      </w:r>
      <w:r>
        <w:rPr>
          <w:rFonts w:ascii="Garamond" w:eastAsia="Garamond" w:hAnsi="Garamond" w:cs="Garamond"/>
          <w:sz w:val="26"/>
          <w:szCs w:val="26"/>
        </w:rPr>
        <w:t>li</w:t>
      </w:r>
      <w:r>
        <w:rPr>
          <w:rFonts w:ascii="Garamond" w:eastAsia="Garamond" w:hAnsi="Garamond" w:cs="Garamond"/>
          <w:spacing w:val="1"/>
          <w:sz w:val="26"/>
          <w:szCs w:val="26"/>
        </w:rPr>
        <w:t>a</w:t>
      </w:r>
      <w:r w:rsidR="004F6B77">
        <w:rPr>
          <w:rFonts w:ascii="Garamond" w:eastAsia="Garamond" w:hAnsi="Garamond" w:cs="Garamond"/>
          <w:sz w:val="26"/>
          <w:szCs w:val="26"/>
        </w:rPr>
        <w:t xml:space="preserve">ble to disqualification/ </w:t>
      </w:r>
      <w:proofErr w:type="spellStart"/>
      <w:r w:rsidR="004F6B77">
        <w:rPr>
          <w:rFonts w:ascii="Garamond" w:eastAsia="Garamond" w:hAnsi="Garamond" w:cs="Garamond"/>
          <w:sz w:val="26"/>
          <w:szCs w:val="26"/>
        </w:rPr>
        <w:t>penality</w:t>
      </w:r>
      <w:proofErr w:type="spellEnd"/>
      <w:r w:rsidR="004F6B77">
        <w:rPr>
          <w:rFonts w:ascii="Garamond" w:eastAsia="Garamond" w:hAnsi="Garamond" w:cs="Garamond"/>
          <w:sz w:val="26"/>
          <w:szCs w:val="26"/>
        </w:rPr>
        <w:t>.</w:t>
      </w:r>
    </w:p>
    <w:p w:rsidR="000D22F1" w:rsidRDefault="000D22F1">
      <w:pPr>
        <w:spacing w:before="8" w:line="120" w:lineRule="exact"/>
        <w:rPr>
          <w:sz w:val="13"/>
          <w:szCs w:val="13"/>
        </w:rPr>
      </w:pPr>
    </w:p>
    <w:p w:rsidR="000D22F1" w:rsidRDefault="000D22F1">
      <w:pPr>
        <w:spacing w:line="200" w:lineRule="exact"/>
      </w:pPr>
    </w:p>
    <w:p w:rsidR="000D22F1" w:rsidRDefault="000D22F1">
      <w:pPr>
        <w:spacing w:line="200" w:lineRule="exact"/>
      </w:pPr>
    </w:p>
    <w:p w:rsidR="000D22F1" w:rsidRDefault="003D3867">
      <w:pPr>
        <w:tabs>
          <w:tab w:val="left" w:pos="820"/>
        </w:tabs>
        <w:ind w:left="820" w:right="76" w:hanging="720"/>
        <w:jc w:val="both"/>
        <w:rPr>
          <w:rFonts w:ascii="Garamond" w:eastAsia="Garamond" w:hAnsi="Garamond" w:cs="Garamond"/>
          <w:sz w:val="26"/>
          <w:szCs w:val="26"/>
        </w:rPr>
      </w:pPr>
      <w:r>
        <w:rPr>
          <w:rFonts w:ascii="Garamond" w:eastAsia="Garamond" w:hAnsi="Garamond" w:cs="Garamond"/>
          <w:spacing w:val="1"/>
          <w:sz w:val="26"/>
          <w:szCs w:val="26"/>
        </w:rPr>
        <w:t>29</w:t>
      </w:r>
      <w:r>
        <w:rPr>
          <w:rFonts w:ascii="Garamond" w:eastAsia="Garamond" w:hAnsi="Garamond" w:cs="Garamond"/>
          <w:sz w:val="26"/>
          <w:szCs w:val="26"/>
        </w:rPr>
        <w:t>.</w:t>
      </w:r>
      <w:r>
        <w:rPr>
          <w:rFonts w:ascii="Garamond" w:eastAsia="Garamond" w:hAnsi="Garamond" w:cs="Garamond"/>
          <w:sz w:val="26"/>
          <w:szCs w:val="26"/>
        </w:rPr>
        <w:tab/>
      </w:r>
      <w:r>
        <w:rPr>
          <w:rFonts w:ascii="Garamond" w:eastAsia="Garamond" w:hAnsi="Garamond" w:cs="Garamond"/>
          <w:spacing w:val="-1"/>
          <w:sz w:val="26"/>
          <w:szCs w:val="26"/>
        </w:rPr>
        <w:t>T</w:t>
      </w:r>
      <w:r>
        <w:rPr>
          <w:rFonts w:ascii="Garamond" w:eastAsia="Garamond" w:hAnsi="Garamond" w:cs="Garamond"/>
          <w:sz w:val="26"/>
          <w:szCs w:val="26"/>
        </w:rPr>
        <w:t>his</w:t>
      </w:r>
      <w:r>
        <w:rPr>
          <w:rFonts w:ascii="Garamond" w:eastAsia="Garamond" w:hAnsi="Garamond" w:cs="Garamond"/>
          <w:spacing w:val="9"/>
          <w:sz w:val="26"/>
          <w:szCs w:val="26"/>
        </w:rPr>
        <w:t xml:space="preserve"> </w:t>
      </w:r>
      <w:r>
        <w:rPr>
          <w:rFonts w:ascii="Garamond" w:eastAsia="Garamond" w:hAnsi="Garamond" w:cs="Garamond"/>
          <w:spacing w:val="3"/>
          <w:sz w:val="26"/>
          <w:szCs w:val="26"/>
        </w:rPr>
        <w:t>a</w:t>
      </w:r>
      <w:r>
        <w:rPr>
          <w:rFonts w:ascii="Garamond" w:eastAsia="Garamond" w:hAnsi="Garamond" w:cs="Garamond"/>
          <w:spacing w:val="-1"/>
          <w:sz w:val="26"/>
          <w:szCs w:val="26"/>
        </w:rPr>
        <w:t>g</w:t>
      </w:r>
      <w:r>
        <w:rPr>
          <w:rFonts w:ascii="Garamond" w:eastAsia="Garamond" w:hAnsi="Garamond" w:cs="Garamond"/>
          <w:sz w:val="26"/>
          <w:szCs w:val="26"/>
        </w:rPr>
        <w:t>ree</w:t>
      </w:r>
      <w:r>
        <w:rPr>
          <w:rFonts w:ascii="Garamond" w:eastAsia="Garamond" w:hAnsi="Garamond" w:cs="Garamond"/>
          <w:spacing w:val="1"/>
          <w:sz w:val="26"/>
          <w:szCs w:val="26"/>
        </w:rPr>
        <w:t>m</w:t>
      </w:r>
      <w:r>
        <w:rPr>
          <w:rFonts w:ascii="Garamond" w:eastAsia="Garamond" w:hAnsi="Garamond" w:cs="Garamond"/>
          <w:sz w:val="26"/>
          <w:szCs w:val="26"/>
        </w:rPr>
        <w:t>ent</w:t>
      </w:r>
      <w:r>
        <w:rPr>
          <w:rFonts w:ascii="Garamond" w:eastAsia="Garamond" w:hAnsi="Garamond" w:cs="Garamond"/>
          <w:spacing w:val="5"/>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hall</w:t>
      </w:r>
      <w:r>
        <w:rPr>
          <w:rFonts w:ascii="Garamond" w:eastAsia="Garamond" w:hAnsi="Garamond" w:cs="Garamond"/>
          <w:spacing w:val="10"/>
          <w:sz w:val="26"/>
          <w:szCs w:val="26"/>
        </w:rPr>
        <w:t xml:space="preserve"> </w:t>
      </w:r>
      <w:r>
        <w:rPr>
          <w:rFonts w:ascii="Garamond" w:eastAsia="Garamond" w:hAnsi="Garamond" w:cs="Garamond"/>
          <w:sz w:val="26"/>
          <w:szCs w:val="26"/>
        </w:rPr>
        <w:t>be</w:t>
      </w:r>
      <w:r>
        <w:rPr>
          <w:rFonts w:ascii="Garamond" w:eastAsia="Garamond" w:hAnsi="Garamond" w:cs="Garamond"/>
          <w:spacing w:val="14"/>
          <w:sz w:val="26"/>
          <w:szCs w:val="26"/>
        </w:rPr>
        <w:t xml:space="preserve"> </w:t>
      </w:r>
      <w:r>
        <w:rPr>
          <w:rFonts w:ascii="Garamond" w:eastAsia="Garamond" w:hAnsi="Garamond" w:cs="Garamond"/>
          <w:sz w:val="26"/>
          <w:szCs w:val="26"/>
        </w:rPr>
        <w:t>con</w:t>
      </w:r>
      <w:r>
        <w:rPr>
          <w:rFonts w:ascii="Garamond" w:eastAsia="Garamond" w:hAnsi="Garamond" w:cs="Garamond"/>
          <w:spacing w:val="1"/>
          <w:sz w:val="26"/>
          <w:szCs w:val="26"/>
        </w:rPr>
        <w:t>s</w:t>
      </w:r>
      <w:r>
        <w:rPr>
          <w:rFonts w:ascii="Garamond" w:eastAsia="Garamond" w:hAnsi="Garamond" w:cs="Garamond"/>
          <w:spacing w:val="-1"/>
          <w:sz w:val="26"/>
          <w:szCs w:val="26"/>
        </w:rPr>
        <w:t>t</w:t>
      </w:r>
      <w:r>
        <w:rPr>
          <w:rFonts w:ascii="Garamond" w:eastAsia="Garamond" w:hAnsi="Garamond" w:cs="Garamond"/>
          <w:sz w:val="26"/>
          <w:szCs w:val="26"/>
        </w:rPr>
        <w:t>rued,</w:t>
      </w:r>
      <w:r>
        <w:rPr>
          <w:rFonts w:ascii="Garamond" w:eastAsia="Garamond" w:hAnsi="Garamond" w:cs="Garamond"/>
          <w:spacing w:val="4"/>
          <w:sz w:val="26"/>
          <w:szCs w:val="26"/>
        </w:rPr>
        <w:t xml:space="preserve"> </w:t>
      </w:r>
      <w:r>
        <w:rPr>
          <w:rFonts w:ascii="Garamond" w:eastAsia="Garamond" w:hAnsi="Garamond" w:cs="Garamond"/>
          <w:sz w:val="26"/>
          <w:szCs w:val="26"/>
        </w:rPr>
        <w:t>in</w:t>
      </w:r>
      <w:r>
        <w:rPr>
          <w:rFonts w:ascii="Garamond" w:eastAsia="Garamond" w:hAnsi="Garamond" w:cs="Garamond"/>
          <w:spacing w:val="-1"/>
          <w:sz w:val="26"/>
          <w:szCs w:val="26"/>
        </w:rPr>
        <w:t>t</w:t>
      </w:r>
      <w:r>
        <w:rPr>
          <w:rFonts w:ascii="Garamond" w:eastAsia="Garamond" w:hAnsi="Garamond" w:cs="Garamond"/>
          <w:sz w:val="26"/>
          <w:szCs w:val="26"/>
        </w:rPr>
        <w:t>e</w:t>
      </w:r>
      <w:r>
        <w:rPr>
          <w:rFonts w:ascii="Garamond" w:eastAsia="Garamond" w:hAnsi="Garamond" w:cs="Garamond"/>
          <w:spacing w:val="2"/>
          <w:sz w:val="26"/>
          <w:szCs w:val="26"/>
        </w:rPr>
        <w:t>r</w:t>
      </w:r>
      <w:r>
        <w:rPr>
          <w:rFonts w:ascii="Garamond" w:eastAsia="Garamond" w:hAnsi="Garamond" w:cs="Garamond"/>
          <w:sz w:val="26"/>
          <w:szCs w:val="26"/>
        </w:rPr>
        <w:t>pr</w:t>
      </w:r>
      <w:r>
        <w:rPr>
          <w:rFonts w:ascii="Garamond" w:eastAsia="Garamond" w:hAnsi="Garamond" w:cs="Garamond"/>
          <w:spacing w:val="2"/>
          <w:sz w:val="26"/>
          <w:szCs w:val="26"/>
        </w:rPr>
        <w:t>e</w:t>
      </w:r>
      <w:r>
        <w:rPr>
          <w:rFonts w:ascii="Garamond" w:eastAsia="Garamond" w:hAnsi="Garamond" w:cs="Garamond"/>
          <w:spacing w:val="-1"/>
          <w:sz w:val="26"/>
          <w:szCs w:val="26"/>
        </w:rPr>
        <w:t>t</w:t>
      </w:r>
      <w:r>
        <w:rPr>
          <w:rFonts w:ascii="Garamond" w:eastAsia="Garamond" w:hAnsi="Garamond" w:cs="Garamond"/>
          <w:sz w:val="26"/>
          <w:szCs w:val="26"/>
        </w:rPr>
        <w:t>ed</w:t>
      </w:r>
      <w:r>
        <w:rPr>
          <w:rFonts w:ascii="Garamond" w:eastAsia="Garamond" w:hAnsi="Garamond" w:cs="Garamond"/>
          <w:spacing w:val="5"/>
          <w:sz w:val="26"/>
          <w:szCs w:val="26"/>
        </w:rPr>
        <w:t xml:space="preserve"> </w:t>
      </w:r>
      <w:r>
        <w:rPr>
          <w:rFonts w:ascii="Garamond" w:eastAsia="Garamond" w:hAnsi="Garamond" w:cs="Garamond"/>
          <w:sz w:val="26"/>
          <w:szCs w:val="26"/>
        </w:rPr>
        <w:t>and</w:t>
      </w:r>
      <w:r>
        <w:rPr>
          <w:rFonts w:ascii="Garamond" w:eastAsia="Garamond" w:hAnsi="Garamond" w:cs="Garamond"/>
          <w:spacing w:val="10"/>
          <w:sz w:val="26"/>
          <w:szCs w:val="26"/>
        </w:rPr>
        <w:t xml:space="preserve"> </w:t>
      </w:r>
      <w:r>
        <w:rPr>
          <w:rFonts w:ascii="Garamond" w:eastAsia="Garamond" w:hAnsi="Garamond" w:cs="Garamond"/>
          <w:spacing w:val="-1"/>
          <w:sz w:val="26"/>
          <w:szCs w:val="26"/>
        </w:rPr>
        <w:t>g</w:t>
      </w:r>
      <w:r>
        <w:rPr>
          <w:rFonts w:ascii="Garamond" w:eastAsia="Garamond" w:hAnsi="Garamond" w:cs="Garamond"/>
          <w:sz w:val="26"/>
          <w:szCs w:val="26"/>
        </w:rPr>
        <w:t>overn</w:t>
      </w:r>
      <w:r>
        <w:rPr>
          <w:rFonts w:ascii="Garamond" w:eastAsia="Garamond" w:hAnsi="Garamond" w:cs="Garamond"/>
          <w:spacing w:val="3"/>
          <w:sz w:val="26"/>
          <w:szCs w:val="26"/>
        </w:rPr>
        <w:t>e</w:t>
      </w:r>
      <w:r>
        <w:rPr>
          <w:rFonts w:ascii="Garamond" w:eastAsia="Garamond" w:hAnsi="Garamond" w:cs="Garamond"/>
          <w:sz w:val="26"/>
          <w:szCs w:val="26"/>
        </w:rPr>
        <w:t>d</w:t>
      </w:r>
      <w:r>
        <w:rPr>
          <w:rFonts w:ascii="Garamond" w:eastAsia="Garamond" w:hAnsi="Garamond" w:cs="Garamond"/>
          <w:spacing w:val="5"/>
          <w:sz w:val="26"/>
          <w:szCs w:val="26"/>
        </w:rPr>
        <w:t xml:space="preserve"> </w:t>
      </w:r>
      <w:r>
        <w:rPr>
          <w:rFonts w:ascii="Garamond" w:eastAsia="Garamond" w:hAnsi="Garamond" w:cs="Garamond"/>
          <w:sz w:val="26"/>
          <w:szCs w:val="26"/>
        </w:rPr>
        <w:t>by</w:t>
      </w:r>
      <w:r>
        <w:rPr>
          <w:rFonts w:ascii="Garamond" w:eastAsia="Garamond" w:hAnsi="Garamond" w:cs="Garamond"/>
          <w:spacing w:val="12"/>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1"/>
          <w:sz w:val="26"/>
          <w:szCs w:val="26"/>
        </w:rPr>
        <w:t xml:space="preserve"> </w:t>
      </w:r>
      <w:r>
        <w:rPr>
          <w:rFonts w:ascii="Garamond" w:eastAsia="Garamond" w:hAnsi="Garamond" w:cs="Garamond"/>
          <w:sz w:val="26"/>
          <w:szCs w:val="26"/>
        </w:rPr>
        <w:t>l</w:t>
      </w:r>
      <w:r>
        <w:rPr>
          <w:rFonts w:ascii="Garamond" w:eastAsia="Garamond" w:hAnsi="Garamond" w:cs="Garamond"/>
          <w:spacing w:val="1"/>
          <w:sz w:val="26"/>
          <w:szCs w:val="26"/>
        </w:rPr>
        <w:t>a</w:t>
      </w:r>
      <w:r>
        <w:rPr>
          <w:rFonts w:ascii="Garamond" w:eastAsia="Garamond" w:hAnsi="Garamond" w:cs="Garamond"/>
          <w:sz w:val="26"/>
          <w:szCs w:val="26"/>
        </w:rPr>
        <w:t>ws</w:t>
      </w:r>
      <w:r>
        <w:rPr>
          <w:rFonts w:ascii="Garamond" w:eastAsia="Garamond" w:hAnsi="Garamond" w:cs="Garamond"/>
          <w:spacing w:val="9"/>
          <w:sz w:val="26"/>
          <w:szCs w:val="26"/>
        </w:rPr>
        <w:t xml:space="preserve"> </w:t>
      </w:r>
      <w:r>
        <w:rPr>
          <w:rFonts w:ascii="Garamond" w:eastAsia="Garamond" w:hAnsi="Garamond" w:cs="Garamond"/>
          <w:sz w:val="26"/>
          <w:szCs w:val="26"/>
        </w:rPr>
        <w:t>of</w:t>
      </w:r>
      <w:r>
        <w:rPr>
          <w:rFonts w:ascii="Garamond" w:eastAsia="Garamond" w:hAnsi="Garamond" w:cs="Garamond"/>
          <w:spacing w:val="12"/>
          <w:sz w:val="26"/>
          <w:szCs w:val="26"/>
        </w:rPr>
        <w:t xml:space="preserve"> </w:t>
      </w:r>
      <w:r>
        <w:rPr>
          <w:rFonts w:ascii="Garamond" w:eastAsia="Garamond" w:hAnsi="Garamond" w:cs="Garamond"/>
          <w:sz w:val="26"/>
          <w:szCs w:val="26"/>
        </w:rPr>
        <w:t>P</w:t>
      </w:r>
      <w:r>
        <w:rPr>
          <w:rFonts w:ascii="Garamond" w:eastAsia="Garamond" w:hAnsi="Garamond" w:cs="Garamond"/>
          <w:spacing w:val="1"/>
          <w:sz w:val="26"/>
          <w:szCs w:val="26"/>
        </w:rPr>
        <w:t>ak</w:t>
      </w:r>
      <w:r>
        <w:rPr>
          <w:rFonts w:ascii="Garamond" w:eastAsia="Garamond" w:hAnsi="Garamond" w:cs="Garamond"/>
          <w:sz w:val="26"/>
          <w:szCs w:val="26"/>
        </w:rPr>
        <w:t>is</w:t>
      </w:r>
      <w:r>
        <w:rPr>
          <w:rFonts w:ascii="Garamond" w:eastAsia="Garamond" w:hAnsi="Garamond" w:cs="Garamond"/>
          <w:spacing w:val="-1"/>
          <w:sz w:val="26"/>
          <w:szCs w:val="26"/>
        </w:rPr>
        <w:t>t</w:t>
      </w:r>
      <w:r>
        <w:rPr>
          <w:rFonts w:ascii="Garamond" w:eastAsia="Garamond" w:hAnsi="Garamond" w:cs="Garamond"/>
          <w:sz w:val="26"/>
          <w:szCs w:val="26"/>
        </w:rPr>
        <w:t>an and</w:t>
      </w:r>
      <w:r>
        <w:rPr>
          <w:rFonts w:ascii="Garamond" w:eastAsia="Garamond" w:hAnsi="Garamond" w:cs="Garamond"/>
          <w:spacing w:val="6"/>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6"/>
          <w:sz w:val="26"/>
          <w:szCs w:val="26"/>
        </w:rPr>
        <w:t xml:space="preserve"> </w:t>
      </w:r>
      <w:r>
        <w:rPr>
          <w:rFonts w:ascii="Garamond" w:eastAsia="Garamond" w:hAnsi="Garamond" w:cs="Garamond"/>
          <w:spacing w:val="2"/>
          <w:sz w:val="26"/>
          <w:szCs w:val="26"/>
        </w:rPr>
        <w:t>c</w:t>
      </w:r>
      <w:r>
        <w:rPr>
          <w:rFonts w:ascii="Garamond" w:eastAsia="Garamond" w:hAnsi="Garamond" w:cs="Garamond"/>
          <w:sz w:val="26"/>
          <w:szCs w:val="26"/>
        </w:rPr>
        <w:t>our</w:t>
      </w:r>
      <w:r>
        <w:rPr>
          <w:rFonts w:ascii="Garamond" w:eastAsia="Garamond" w:hAnsi="Garamond" w:cs="Garamond"/>
          <w:spacing w:val="1"/>
          <w:sz w:val="26"/>
          <w:szCs w:val="26"/>
        </w:rPr>
        <w:t>t</w:t>
      </w:r>
      <w:r>
        <w:rPr>
          <w:rFonts w:ascii="Garamond" w:eastAsia="Garamond" w:hAnsi="Garamond" w:cs="Garamond"/>
          <w:sz w:val="26"/>
          <w:szCs w:val="26"/>
        </w:rPr>
        <w:t>s</w:t>
      </w:r>
      <w:r>
        <w:rPr>
          <w:rFonts w:ascii="Garamond" w:eastAsia="Garamond" w:hAnsi="Garamond" w:cs="Garamond"/>
          <w:spacing w:val="2"/>
          <w:sz w:val="26"/>
          <w:szCs w:val="26"/>
        </w:rPr>
        <w:t xml:space="preserve"> </w:t>
      </w:r>
      <w:r>
        <w:rPr>
          <w:rFonts w:ascii="Garamond" w:eastAsia="Garamond" w:hAnsi="Garamond" w:cs="Garamond"/>
          <w:sz w:val="26"/>
          <w:szCs w:val="26"/>
        </w:rPr>
        <w:t>in</w:t>
      </w:r>
      <w:r>
        <w:rPr>
          <w:rFonts w:ascii="Garamond" w:eastAsia="Garamond" w:hAnsi="Garamond" w:cs="Garamond"/>
          <w:spacing w:val="8"/>
          <w:sz w:val="26"/>
          <w:szCs w:val="26"/>
        </w:rPr>
        <w:t xml:space="preserve"> </w:t>
      </w:r>
      <w:r>
        <w:rPr>
          <w:rFonts w:ascii="Garamond" w:eastAsia="Garamond" w:hAnsi="Garamond" w:cs="Garamond"/>
          <w:spacing w:val="2"/>
          <w:sz w:val="26"/>
          <w:szCs w:val="26"/>
        </w:rPr>
        <w:t>I</w:t>
      </w:r>
      <w:r>
        <w:rPr>
          <w:rFonts w:ascii="Garamond" w:eastAsia="Garamond" w:hAnsi="Garamond" w:cs="Garamond"/>
          <w:spacing w:val="-1"/>
          <w:sz w:val="26"/>
          <w:szCs w:val="26"/>
        </w:rPr>
        <w:t>s</w:t>
      </w:r>
      <w:r>
        <w:rPr>
          <w:rFonts w:ascii="Garamond" w:eastAsia="Garamond" w:hAnsi="Garamond" w:cs="Garamond"/>
          <w:sz w:val="26"/>
          <w:szCs w:val="26"/>
        </w:rPr>
        <w:t>l</w:t>
      </w:r>
      <w:r>
        <w:rPr>
          <w:rFonts w:ascii="Garamond" w:eastAsia="Garamond" w:hAnsi="Garamond" w:cs="Garamond"/>
          <w:spacing w:val="1"/>
          <w:sz w:val="26"/>
          <w:szCs w:val="26"/>
        </w:rPr>
        <w:t>a</w:t>
      </w:r>
      <w:r>
        <w:rPr>
          <w:rFonts w:ascii="Garamond" w:eastAsia="Garamond" w:hAnsi="Garamond" w:cs="Garamond"/>
          <w:spacing w:val="2"/>
          <w:sz w:val="26"/>
          <w:szCs w:val="26"/>
        </w:rPr>
        <w:t>m</w:t>
      </w:r>
      <w:r>
        <w:rPr>
          <w:rFonts w:ascii="Garamond" w:eastAsia="Garamond" w:hAnsi="Garamond" w:cs="Garamond"/>
          <w:sz w:val="26"/>
          <w:szCs w:val="26"/>
        </w:rPr>
        <w:t xml:space="preserve">abad </w:t>
      </w:r>
      <w:r>
        <w:rPr>
          <w:rFonts w:ascii="Garamond" w:eastAsia="Garamond" w:hAnsi="Garamond" w:cs="Garamond"/>
          <w:spacing w:val="-1"/>
          <w:sz w:val="26"/>
          <w:szCs w:val="26"/>
        </w:rPr>
        <w:t>s</w:t>
      </w:r>
      <w:r>
        <w:rPr>
          <w:rFonts w:ascii="Garamond" w:eastAsia="Garamond" w:hAnsi="Garamond" w:cs="Garamond"/>
          <w:sz w:val="26"/>
          <w:szCs w:val="26"/>
        </w:rPr>
        <w:t>hall</w:t>
      </w:r>
      <w:r>
        <w:rPr>
          <w:rFonts w:ascii="Garamond" w:eastAsia="Garamond" w:hAnsi="Garamond" w:cs="Garamond"/>
          <w:spacing w:val="6"/>
          <w:sz w:val="26"/>
          <w:szCs w:val="26"/>
        </w:rPr>
        <w:t xml:space="preserve"> </w:t>
      </w:r>
      <w:r>
        <w:rPr>
          <w:rFonts w:ascii="Garamond" w:eastAsia="Garamond" w:hAnsi="Garamond" w:cs="Garamond"/>
          <w:sz w:val="26"/>
          <w:szCs w:val="26"/>
        </w:rPr>
        <w:t>e</w:t>
      </w:r>
      <w:r>
        <w:rPr>
          <w:rFonts w:ascii="Garamond" w:eastAsia="Garamond" w:hAnsi="Garamond" w:cs="Garamond"/>
          <w:spacing w:val="1"/>
          <w:sz w:val="26"/>
          <w:szCs w:val="26"/>
        </w:rPr>
        <w:t>x</w:t>
      </w:r>
      <w:r>
        <w:rPr>
          <w:rFonts w:ascii="Garamond" w:eastAsia="Garamond" w:hAnsi="Garamond" w:cs="Garamond"/>
          <w:sz w:val="26"/>
          <w:szCs w:val="26"/>
        </w:rPr>
        <w:t>ercise</w:t>
      </w:r>
      <w:r>
        <w:rPr>
          <w:rFonts w:ascii="Garamond" w:eastAsia="Garamond" w:hAnsi="Garamond" w:cs="Garamond"/>
          <w:spacing w:val="4"/>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heir</w:t>
      </w:r>
      <w:r>
        <w:rPr>
          <w:rFonts w:ascii="Garamond" w:eastAsia="Garamond" w:hAnsi="Garamond" w:cs="Garamond"/>
          <w:spacing w:val="8"/>
          <w:sz w:val="26"/>
          <w:szCs w:val="26"/>
        </w:rPr>
        <w:t xml:space="preserve"> </w:t>
      </w:r>
      <w:r>
        <w:rPr>
          <w:rFonts w:ascii="Garamond" w:eastAsia="Garamond" w:hAnsi="Garamond" w:cs="Garamond"/>
          <w:sz w:val="26"/>
          <w:szCs w:val="26"/>
        </w:rPr>
        <w:t>j</w:t>
      </w:r>
      <w:r>
        <w:rPr>
          <w:rFonts w:ascii="Garamond" w:eastAsia="Garamond" w:hAnsi="Garamond" w:cs="Garamond"/>
          <w:spacing w:val="1"/>
          <w:sz w:val="26"/>
          <w:szCs w:val="26"/>
        </w:rPr>
        <w:t>u</w:t>
      </w:r>
      <w:r>
        <w:rPr>
          <w:rFonts w:ascii="Garamond" w:eastAsia="Garamond" w:hAnsi="Garamond" w:cs="Garamond"/>
          <w:sz w:val="26"/>
          <w:szCs w:val="26"/>
        </w:rPr>
        <w:t>risdic</w:t>
      </w:r>
      <w:r>
        <w:rPr>
          <w:rFonts w:ascii="Garamond" w:eastAsia="Garamond" w:hAnsi="Garamond" w:cs="Garamond"/>
          <w:spacing w:val="-1"/>
          <w:sz w:val="26"/>
          <w:szCs w:val="26"/>
        </w:rPr>
        <w:t>t</w:t>
      </w:r>
      <w:r>
        <w:rPr>
          <w:rFonts w:ascii="Garamond" w:eastAsia="Garamond" w:hAnsi="Garamond" w:cs="Garamond"/>
          <w:sz w:val="26"/>
          <w:szCs w:val="26"/>
        </w:rPr>
        <w:t>ion</w:t>
      </w:r>
      <w:r>
        <w:rPr>
          <w:rFonts w:ascii="Garamond" w:eastAsia="Garamond" w:hAnsi="Garamond" w:cs="Garamond"/>
          <w:spacing w:val="1"/>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7"/>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e</w:t>
      </w:r>
      <w:r>
        <w:rPr>
          <w:rFonts w:ascii="Garamond" w:eastAsia="Garamond" w:hAnsi="Garamond" w:cs="Garamond"/>
          <w:spacing w:val="1"/>
          <w:sz w:val="26"/>
          <w:szCs w:val="26"/>
        </w:rPr>
        <w:t>t</w:t>
      </w:r>
      <w:r>
        <w:rPr>
          <w:rFonts w:ascii="Garamond" w:eastAsia="Garamond" w:hAnsi="Garamond" w:cs="Garamond"/>
          <w:spacing w:val="-1"/>
          <w:sz w:val="26"/>
          <w:szCs w:val="26"/>
        </w:rPr>
        <w:t>t</w:t>
      </w:r>
      <w:r>
        <w:rPr>
          <w:rFonts w:ascii="Garamond" w:eastAsia="Garamond" w:hAnsi="Garamond" w:cs="Garamond"/>
          <w:sz w:val="26"/>
          <w:szCs w:val="26"/>
        </w:rPr>
        <w:t>le</w:t>
      </w:r>
      <w:r>
        <w:rPr>
          <w:rFonts w:ascii="Garamond" w:eastAsia="Garamond" w:hAnsi="Garamond" w:cs="Garamond"/>
          <w:spacing w:val="5"/>
          <w:sz w:val="26"/>
          <w:szCs w:val="26"/>
        </w:rPr>
        <w:t xml:space="preserve"> </w:t>
      </w:r>
      <w:r>
        <w:rPr>
          <w:rFonts w:ascii="Garamond" w:eastAsia="Garamond" w:hAnsi="Garamond" w:cs="Garamond"/>
          <w:sz w:val="26"/>
          <w:szCs w:val="26"/>
        </w:rPr>
        <w:t>a</w:t>
      </w:r>
      <w:r>
        <w:rPr>
          <w:rFonts w:ascii="Garamond" w:eastAsia="Garamond" w:hAnsi="Garamond" w:cs="Garamond"/>
          <w:spacing w:val="2"/>
          <w:sz w:val="26"/>
          <w:szCs w:val="26"/>
        </w:rPr>
        <w:t>n</w:t>
      </w:r>
      <w:r>
        <w:rPr>
          <w:rFonts w:ascii="Garamond" w:eastAsia="Garamond" w:hAnsi="Garamond" w:cs="Garamond"/>
          <w:sz w:val="26"/>
          <w:szCs w:val="26"/>
        </w:rPr>
        <w:t>y</w:t>
      </w:r>
      <w:r>
        <w:rPr>
          <w:rFonts w:ascii="Garamond" w:eastAsia="Garamond" w:hAnsi="Garamond" w:cs="Garamond"/>
          <w:spacing w:val="6"/>
          <w:sz w:val="26"/>
          <w:szCs w:val="26"/>
        </w:rPr>
        <w:t xml:space="preserve"> </w:t>
      </w:r>
      <w:r>
        <w:rPr>
          <w:rFonts w:ascii="Garamond" w:eastAsia="Garamond" w:hAnsi="Garamond" w:cs="Garamond"/>
          <w:sz w:val="26"/>
          <w:szCs w:val="26"/>
        </w:rPr>
        <w:t>is</w:t>
      </w:r>
      <w:r>
        <w:rPr>
          <w:rFonts w:ascii="Garamond" w:eastAsia="Garamond" w:hAnsi="Garamond" w:cs="Garamond"/>
          <w:spacing w:val="-1"/>
          <w:sz w:val="26"/>
          <w:szCs w:val="26"/>
        </w:rPr>
        <w:t>s</w:t>
      </w:r>
      <w:r>
        <w:rPr>
          <w:rFonts w:ascii="Garamond" w:eastAsia="Garamond" w:hAnsi="Garamond" w:cs="Garamond"/>
          <w:sz w:val="26"/>
          <w:szCs w:val="26"/>
        </w:rPr>
        <w:t>ue</w:t>
      </w:r>
      <w:r>
        <w:rPr>
          <w:rFonts w:ascii="Garamond" w:eastAsia="Garamond" w:hAnsi="Garamond" w:cs="Garamond"/>
          <w:spacing w:val="13"/>
          <w:sz w:val="26"/>
          <w:szCs w:val="26"/>
        </w:rPr>
        <w:t xml:space="preserve"> </w:t>
      </w:r>
      <w:r>
        <w:rPr>
          <w:rFonts w:ascii="Garamond" w:eastAsia="Garamond" w:hAnsi="Garamond" w:cs="Garamond"/>
          <w:sz w:val="26"/>
          <w:szCs w:val="26"/>
        </w:rPr>
        <w:t>ar</w:t>
      </w:r>
      <w:r>
        <w:rPr>
          <w:rFonts w:ascii="Garamond" w:eastAsia="Garamond" w:hAnsi="Garamond" w:cs="Garamond"/>
          <w:spacing w:val="1"/>
          <w:sz w:val="26"/>
          <w:szCs w:val="26"/>
        </w:rPr>
        <w:t>i</w:t>
      </w:r>
      <w:r>
        <w:rPr>
          <w:rFonts w:ascii="Garamond" w:eastAsia="Garamond" w:hAnsi="Garamond" w:cs="Garamond"/>
          <w:spacing w:val="-1"/>
          <w:sz w:val="26"/>
          <w:szCs w:val="26"/>
        </w:rPr>
        <w:t>s</w:t>
      </w:r>
      <w:r>
        <w:rPr>
          <w:rFonts w:ascii="Garamond" w:eastAsia="Garamond" w:hAnsi="Garamond" w:cs="Garamond"/>
          <w:spacing w:val="3"/>
          <w:sz w:val="26"/>
          <w:szCs w:val="26"/>
        </w:rPr>
        <w:t>i</w:t>
      </w:r>
      <w:r>
        <w:rPr>
          <w:rFonts w:ascii="Garamond" w:eastAsia="Garamond" w:hAnsi="Garamond" w:cs="Garamond"/>
          <w:sz w:val="26"/>
          <w:szCs w:val="26"/>
        </w:rPr>
        <w:t>ng out</w:t>
      </w:r>
      <w:r>
        <w:rPr>
          <w:rFonts w:ascii="Garamond" w:eastAsia="Garamond" w:hAnsi="Garamond" w:cs="Garamond"/>
          <w:spacing w:val="-4"/>
          <w:sz w:val="26"/>
          <w:szCs w:val="26"/>
        </w:rPr>
        <w:t xml:space="preserve"> </w:t>
      </w:r>
      <w:r>
        <w:rPr>
          <w:rFonts w:ascii="Garamond" w:eastAsia="Garamond" w:hAnsi="Garamond" w:cs="Garamond"/>
          <w:sz w:val="26"/>
          <w:szCs w:val="26"/>
        </w:rPr>
        <w:t xml:space="preserve">of </w:t>
      </w:r>
      <w:r>
        <w:rPr>
          <w:rFonts w:ascii="Garamond" w:eastAsia="Garamond" w:hAnsi="Garamond" w:cs="Garamond"/>
          <w:spacing w:val="-1"/>
          <w:sz w:val="26"/>
          <w:szCs w:val="26"/>
        </w:rPr>
        <w:t>t</w:t>
      </w:r>
      <w:r>
        <w:rPr>
          <w:rFonts w:ascii="Garamond" w:eastAsia="Garamond" w:hAnsi="Garamond" w:cs="Garamond"/>
          <w:sz w:val="26"/>
          <w:szCs w:val="26"/>
        </w:rPr>
        <w:t>h</w:t>
      </w:r>
      <w:r>
        <w:rPr>
          <w:rFonts w:ascii="Garamond" w:eastAsia="Garamond" w:hAnsi="Garamond" w:cs="Garamond"/>
          <w:spacing w:val="3"/>
          <w:sz w:val="26"/>
          <w:szCs w:val="26"/>
        </w:rPr>
        <w:t>i</w:t>
      </w:r>
      <w:r>
        <w:rPr>
          <w:rFonts w:ascii="Garamond" w:eastAsia="Garamond" w:hAnsi="Garamond" w:cs="Garamond"/>
          <w:sz w:val="26"/>
          <w:szCs w:val="26"/>
        </w:rPr>
        <w:t>s</w:t>
      </w:r>
      <w:r>
        <w:rPr>
          <w:rFonts w:ascii="Garamond" w:eastAsia="Garamond" w:hAnsi="Garamond" w:cs="Garamond"/>
          <w:spacing w:val="-5"/>
          <w:sz w:val="26"/>
          <w:szCs w:val="26"/>
        </w:rPr>
        <w:t xml:space="preserve"> </w:t>
      </w:r>
      <w:r>
        <w:rPr>
          <w:rFonts w:ascii="Garamond" w:eastAsia="Garamond" w:hAnsi="Garamond" w:cs="Garamond"/>
          <w:sz w:val="26"/>
          <w:szCs w:val="26"/>
        </w:rPr>
        <w:t>agr</w:t>
      </w:r>
      <w:r>
        <w:rPr>
          <w:rFonts w:ascii="Garamond" w:eastAsia="Garamond" w:hAnsi="Garamond" w:cs="Garamond"/>
          <w:spacing w:val="2"/>
          <w:sz w:val="26"/>
          <w:szCs w:val="26"/>
        </w:rPr>
        <w:t>e</w:t>
      </w:r>
      <w:r>
        <w:rPr>
          <w:rFonts w:ascii="Garamond" w:eastAsia="Garamond" w:hAnsi="Garamond" w:cs="Garamond"/>
          <w:sz w:val="26"/>
          <w:szCs w:val="26"/>
        </w:rPr>
        <w:t>em</w:t>
      </w:r>
      <w:r>
        <w:rPr>
          <w:rFonts w:ascii="Garamond" w:eastAsia="Garamond" w:hAnsi="Garamond" w:cs="Garamond"/>
          <w:spacing w:val="-1"/>
          <w:sz w:val="26"/>
          <w:szCs w:val="26"/>
        </w:rPr>
        <w:t>e</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w:t>
      </w:r>
    </w:p>
    <w:p w:rsidR="000D22F1" w:rsidRDefault="000D22F1">
      <w:pPr>
        <w:spacing w:before="13" w:line="280" w:lineRule="exact"/>
        <w:rPr>
          <w:sz w:val="28"/>
          <w:szCs w:val="28"/>
        </w:rPr>
      </w:pPr>
    </w:p>
    <w:p w:rsidR="000D22F1" w:rsidRDefault="003D3867">
      <w:pPr>
        <w:tabs>
          <w:tab w:val="left" w:pos="820"/>
        </w:tabs>
        <w:ind w:left="820" w:right="76" w:hanging="720"/>
        <w:jc w:val="both"/>
        <w:rPr>
          <w:rFonts w:ascii="Garamond" w:eastAsia="Garamond" w:hAnsi="Garamond" w:cs="Garamond"/>
          <w:sz w:val="26"/>
          <w:szCs w:val="26"/>
        </w:rPr>
      </w:pPr>
      <w:r>
        <w:rPr>
          <w:rFonts w:ascii="Garamond" w:eastAsia="Garamond" w:hAnsi="Garamond" w:cs="Garamond"/>
          <w:spacing w:val="1"/>
          <w:sz w:val="26"/>
          <w:szCs w:val="26"/>
        </w:rPr>
        <w:t>30</w:t>
      </w:r>
      <w:r>
        <w:rPr>
          <w:rFonts w:ascii="Garamond" w:eastAsia="Garamond" w:hAnsi="Garamond" w:cs="Garamond"/>
          <w:sz w:val="26"/>
          <w:szCs w:val="26"/>
        </w:rPr>
        <w:t>.</w:t>
      </w:r>
      <w:r>
        <w:rPr>
          <w:rFonts w:ascii="Garamond" w:eastAsia="Garamond" w:hAnsi="Garamond" w:cs="Garamond"/>
          <w:sz w:val="26"/>
          <w:szCs w:val="26"/>
        </w:rPr>
        <w:tab/>
      </w:r>
      <w:r>
        <w:rPr>
          <w:rFonts w:ascii="Garamond" w:eastAsia="Garamond" w:hAnsi="Garamond" w:cs="Garamond"/>
          <w:spacing w:val="-1"/>
          <w:sz w:val="26"/>
          <w:szCs w:val="26"/>
        </w:rPr>
        <w:t>T</w:t>
      </w:r>
      <w:r>
        <w:rPr>
          <w:rFonts w:ascii="Garamond" w:eastAsia="Garamond" w:hAnsi="Garamond" w:cs="Garamond"/>
          <w:sz w:val="26"/>
          <w:szCs w:val="26"/>
        </w:rPr>
        <w:t>his</w:t>
      </w:r>
      <w:r>
        <w:rPr>
          <w:rFonts w:ascii="Garamond" w:eastAsia="Garamond" w:hAnsi="Garamond" w:cs="Garamond"/>
          <w:spacing w:val="26"/>
          <w:sz w:val="26"/>
          <w:szCs w:val="26"/>
        </w:rPr>
        <w:t xml:space="preserve"> </w:t>
      </w:r>
      <w:r>
        <w:rPr>
          <w:rFonts w:ascii="Garamond" w:eastAsia="Garamond" w:hAnsi="Garamond" w:cs="Garamond"/>
          <w:sz w:val="26"/>
          <w:szCs w:val="26"/>
        </w:rPr>
        <w:t>A</w:t>
      </w:r>
      <w:r>
        <w:rPr>
          <w:rFonts w:ascii="Garamond" w:eastAsia="Garamond" w:hAnsi="Garamond" w:cs="Garamond"/>
          <w:spacing w:val="-1"/>
          <w:sz w:val="26"/>
          <w:szCs w:val="26"/>
        </w:rPr>
        <w:t>g</w:t>
      </w:r>
      <w:r>
        <w:rPr>
          <w:rFonts w:ascii="Garamond" w:eastAsia="Garamond" w:hAnsi="Garamond" w:cs="Garamond"/>
          <w:sz w:val="26"/>
          <w:szCs w:val="26"/>
        </w:rPr>
        <w:t>re</w:t>
      </w:r>
      <w:r>
        <w:rPr>
          <w:rFonts w:ascii="Garamond" w:eastAsia="Garamond" w:hAnsi="Garamond" w:cs="Garamond"/>
          <w:spacing w:val="2"/>
          <w:sz w:val="26"/>
          <w:szCs w:val="26"/>
        </w:rPr>
        <w:t>e</w:t>
      </w:r>
      <w:r>
        <w:rPr>
          <w:rFonts w:ascii="Garamond" w:eastAsia="Garamond" w:hAnsi="Garamond" w:cs="Garamond"/>
          <w:sz w:val="26"/>
          <w:szCs w:val="26"/>
        </w:rPr>
        <w:t>me</w:t>
      </w:r>
      <w:r>
        <w:rPr>
          <w:rFonts w:ascii="Garamond" w:eastAsia="Garamond" w:hAnsi="Garamond" w:cs="Garamond"/>
          <w:spacing w:val="1"/>
          <w:sz w:val="26"/>
          <w:szCs w:val="26"/>
        </w:rPr>
        <w:t>n</w:t>
      </w:r>
      <w:r>
        <w:rPr>
          <w:rFonts w:ascii="Garamond" w:eastAsia="Garamond" w:hAnsi="Garamond" w:cs="Garamond"/>
          <w:sz w:val="26"/>
          <w:szCs w:val="26"/>
        </w:rPr>
        <w:t>t</w:t>
      </w:r>
      <w:r>
        <w:rPr>
          <w:rFonts w:ascii="Garamond" w:eastAsia="Garamond" w:hAnsi="Garamond" w:cs="Garamond"/>
          <w:spacing w:val="16"/>
          <w:sz w:val="26"/>
          <w:szCs w:val="26"/>
        </w:rPr>
        <w:t xml:space="preserve"> </w:t>
      </w:r>
      <w:r>
        <w:rPr>
          <w:rFonts w:ascii="Garamond" w:eastAsia="Garamond" w:hAnsi="Garamond" w:cs="Garamond"/>
          <w:sz w:val="26"/>
          <w:szCs w:val="26"/>
        </w:rPr>
        <w:t>c</w:t>
      </w:r>
      <w:r>
        <w:rPr>
          <w:rFonts w:ascii="Garamond" w:eastAsia="Garamond" w:hAnsi="Garamond" w:cs="Garamond"/>
          <w:spacing w:val="2"/>
          <w:sz w:val="26"/>
          <w:szCs w:val="26"/>
        </w:rPr>
        <w:t>o</w:t>
      </w:r>
      <w:r>
        <w:rPr>
          <w:rFonts w:ascii="Garamond" w:eastAsia="Garamond" w:hAnsi="Garamond" w:cs="Garamond"/>
          <w:sz w:val="26"/>
          <w:szCs w:val="26"/>
        </w:rPr>
        <w:t>n</w:t>
      </w:r>
      <w:r>
        <w:rPr>
          <w:rFonts w:ascii="Garamond" w:eastAsia="Garamond" w:hAnsi="Garamond" w:cs="Garamond"/>
          <w:spacing w:val="1"/>
          <w:sz w:val="26"/>
          <w:szCs w:val="26"/>
        </w:rPr>
        <w:t>s</w:t>
      </w:r>
      <w:r>
        <w:rPr>
          <w:rFonts w:ascii="Garamond" w:eastAsia="Garamond" w:hAnsi="Garamond" w:cs="Garamond"/>
          <w:spacing w:val="-1"/>
          <w:sz w:val="26"/>
          <w:szCs w:val="26"/>
        </w:rPr>
        <w:t>t</w:t>
      </w:r>
      <w:r>
        <w:rPr>
          <w:rFonts w:ascii="Garamond" w:eastAsia="Garamond" w:hAnsi="Garamond" w:cs="Garamond"/>
          <w:sz w:val="26"/>
          <w:szCs w:val="26"/>
        </w:rPr>
        <w:t>i</w:t>
      </w:r>
      <w:r>
        <w:rPr>
          <w:rFonts w:ascii="Garamond" w:eastAsia="Garamond" w:hAnsi="Garamond" w:cs="Garamond"/>
          <w:spacing w:val="2"/>
          <w:sz w:val="26"/>
          <w:szCs w:val="26"/>
        </w:rPr>
        <w:t>t</w:t>
      </w:r>
      <w:r>
        <w:rPr>
          <w:rFonts w:ascii="Garamond" w:eastAsia="Garamond" w:hAnsi="Garamond" w:cs="Garamond"/>
          <w:sz w:val="26"/>
          <w:szCs w:val="26"/>
        </w:rPr>
        <w:t>u</w:t>
      </w:r>
      <w:r>
        <w:rPr>
          <w:rFonts w:ascii="Garamond" w:eastAsia="Garamond" w:hAnsi="Garamond" w:cs="Garamond"/>
          <w:spacing w:val="-1"/>
          <w:sz w:val="26"/>
          <w:szCs w:val="26"/>
        </w:rPr>
        <w:t>t</w:t>
      </w:r>
      <w:r>
        <w:rPr>
          <w:rFonts w:ascii="Garamond" w:eastAsia="Garamond" w:hAnsi="Garamond" w:cs="Garamond"/>
          <w:sz w:val="26"/>
          <w:szCs w:val="26"/>
        </w:rPr>
        <w:t>es</w:t>
      </w:r>
      <w:r>
        <w:rPr>
          <w:rFonts w:ascii="Garamond" w:eastAsia="Garamond" w:hAnsi="Garamond" w:cs="Garamond"/>
          <w:spacing w:val="19"/>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25"/>
          <w:sz w:val="26"/>
          <w:szCs w:val="26"/>
        </w:rPr>
        <w:t xml:space="preserve"> </w:t>
      </w:r>
      <w:r>
        <w:rPr>
          <w:rFonts w:ascii="Garamond" w:eastAsia="Garamond" w:hAnsi="Garamond" w:cs="Garamond"/>
          <w:spacing w:val="2"/>
          <w:sz w:val="26"/>
          <w:szCs w:val="26"/>
        </w:rPr>
        <w:t>e</w:t>
      </w:r>
      <w:r>
        <w:rPr>
          <w:rFonts w:ascii="Garamond" w:eastAsia="Garamond" w:hAnsi="Garamond" w:cs="Garamond"/>
          <w:sz w:val="26"/>
          <w:szCs w:val="26"/>
        </w:rPr>
        <w:t>n</w:t>
      </w:r>
      <w:r>
        <w:rPr>
          <w:rFonts w:ascii="Garamond" w:eastAsia="Garamond" w:hAnsi="Garamond" w:cs="Garamond"/>
          <w:spacing w:val="-1"/>
          <w:sz w:val="26"/>
          <w:szCs w:val="26"/>
        </w:rPr>
        <w:t>t</w:t>
      </w:r>
      <w:r>
        <w:rPr>
          <w:rFonts w:ascii="Garamond" w:eastAsia="Garamond" w:hAnsi="Garamond" w:cs="Garamond"/>
          <w:sz w:val="26"/>
          <w:szCs w:val="26"/>
        </w:rPr>
        <w:t>ire</w:t>
      </w:r>
      <w:r>
        <w:rPr>
          <w:rFonts w:ascii="Garamond" w:eastAsia="Garamond" w:hAnsi="Garamond" w:cs="Garamond"/>
          <w:spacing w:val="23"/>
          <w:sz w:val="26"/>
          <w:szCs w:val="26"/>
        </w:rPr>
        <w:t xml:space="preserve"> </w:t>
      </w:r>
      <w:r>
        <w:rPr>
          <w:rFonts w:ascii="Garamond" w:eastAsia="Garamond" w:hAnsi="Garamond" w:cs="Garamond"/>
          <w:spacing w:val="3"/>
          <w:sz w:val="26"/>
          <w:szCs w:val="26"/>
        </w:rPr>
        <w:t>a</w:t>
      </w:r>
      <w:r>
        <w:rPr>
          <w:rFonts w:ascii="Garamond" w:eastAsia="Garamond" w:hAnsi="Garamond" w:cs="Garamond"/>
          <w:spacing w:val="-1"/>
          <w:sz w:val="26"/>
          <w:szCs w:val="26"/>
        </w:rPr>
        <w:t>g</w:t>
      </w:r>
      <w:r>
        <w:rPr>
          <w:rFonts w:ascii="Garamond" w:eastAsia="Garamond" w:hAnsi="Garamond" w:cs="Garamond"/>
          <w:sz w:val="26"/>
          <w:szCs w:val="26"/>
        </w:rPr>
        <w:t>re</w:t>
      </w:r>
      <w:r>
        <w:rPr>
          <w:rFonts w:ascii="Garamond" w:eastAsia="Garamond" w:hAnsi="Garamond" w:cs="Garamond"/>
          <w:spacing w:val="2"/>
          <w:sz w:val="26"/>
          <w:szCs w:val="26"/>
        </w:rPr>
        <w:t>e</w:t>
      </w:r>
      <w:r>
        <w:rPr>
          <w:rFonts w:ascii="Garamond" w:eastAsia="Garamond" w:hAnsi="Garamond" w:cs="Garamond"/>
          <w:sz w:val="26"/>
          <w:szCs w:val="26"/>
        </w:rPr>
        <w:t>m</w:t>
      </w:r>
      <w:r>
        <w:rPr>
          <w:rFonts w:ascii="Garamond" w:eastAsia="Garamond" w:hAnsi="Garamond" w:cs="Garamond"/>
          <w:spacing w:val="1"/>
          <w:sz w:val="26"/>
          <w:szCs w:val="26"/>
        </w:rPr>
        <w:t>e</w:t>
      </w:r>
      <w:r>
        <w:rPr>
          <w:rFonts w:ascii="Garamond" w:eastAsia="Garamond" w:hAnsi="Garamond" w:cs="Garamond"/>
          <w:sz w:val="26"/>
          <w:szCs w:val="26"/>
        </w:rPr>
        <w:t>nt</w:t>
      </w:r>
      <w:r>
        <w:rPr>
          <w:rFonts w:ascii="Garamond" w:eastAsia="Garamond" w:hAnsi="Garamond" w:cs="Garamond"/>
          <w:spacing w:val="17"/>
          <w:sz w:val="26"/>
          <w:szCs w:val="26"/>
        </w:rPr>
        <w:t xml:space="preserve"> </w:t>
      </w:r>
      <w:r>
        <w:rPr>
          <w:rFonts w:ascii="Garamond" w:eastAsia="Garamond" w:hAnsi="Garamond" w:cs="Garamond"/>
          <w:sz w:val="26"/>
          <w:szCs w:val="26"/>
        </w:rPr>
        <w:t>b</w:t>
      </w:r>
      <w:r>
        <w:rPr>
          <w:rFonts w:ascii="Garamond" w:eastAsia="Garamond" w:hAnsi="Garamond" w:cs="Garamond"/>
          <w:spacing w:val="2"/>
          <w:sz w:val="26"/>
          <w:szCs w:val="26"/>
        </w:rPr>
        <w:t>e</w:t>
      </w:r>
      <w:r>
        <w:rPr>
          <w:rFonts w:ascii="Garamond" w:eastAsia="Garamond" w:hAnsi="Garamond" w:cs="Garamond"/>
          <w:spacing w:val="-1"/>
          <w:sz w:val="26"/>
          <w:szCs w:val="26"/>
        </w:rPr>
        <w:t>t</w:t>
      </w:r>
      <w:r>
        <w:rPr>
          <w:rFonts w:ascii="Garamond" w:eastAsia="Garamond" w:hAnsi="Garamond" w:cs="Garamond"/>
          <w:sz w:val="26"/>
          <w:szCs w:val="26"/>
        </w:rPr>
        <w:t>we</w:t>
      </w:r>
      <w:r>
        <w:rPr>
          <w:rFonts w:ascii="Garamond" w:eastAsia="Garamond" w:hAnsi="Garamond" w:cs="Garamond"/>
          <w:spacing w:val="2"/>
          <w:sz w:val="26"/>
          <w:szCs w:val="26"/>
        </w:rPr>
        <w:t>e</w:t>
      </w:r>
      <w:r>
        <w:rPr>
          <w:rFonts w:ascii="Garamond" w:eastAsia="Garamond" w:hAnsi="Garamond" w:cs="Garamond"/>
          <w:sz w:val="26"/>
          <w:szCs w:val="26"/>
        </w:rPr>
        <w:t>n</w:t>
      </w:r>
      <w:r>
        <w:rPr>
          <w:rFonts w:ascii="Garamond" w:eastAsia="Garamond" w:hAnsi="Garamond" w:cs="Garamond"/>
          <w:spacing w:val="20"/>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34"/>
          <w:sz w:val="26"/>
          <w:szCs w:val="26"/>
        </w:rPr>
        <w:t xml:space="preserve"> </w:t>
      </w:r>
      <w:r>
        <w:rPr>
          <w:rFonts w:ascii="Garamond" w:eastAsia="Garamond" w:hAnsi="Garamond" w:cs="Garamond"/>
          <w:sz w:val="26"/>
          <w:szCs w:val="26"/>
        </w:rPr>
        <w:t>par</w:t>
      </w:r>
      <w:r>
        <w:rPr>
          <w:rFonts w:ascii="Garamond" w:eastAsia="Garamond" w:hAnsi="Garamond" w:cs="Garamond"/>
          <w:spacing w:val="-1"/>
          <w:sz w:val="26"/>
          <w:szCs w:val="26"/>
        </w:rPr>
        <w:t>t</w:t>
      </w:r>
      <w:r>
        <w:rPr>
          <w:rFonts w:ascii="Garamond" w:eastAsia="Garamond" w:hAnsi="Garamond" w:cs="Garamond"/>
          <w:sz w:val="26"/>
          <w:szCs w:val="26"/>
        </w:rPr>
        <w:t>i</w:t>
      </w:r>
      <w:r>
        <w:rPr>
          <w:rFonts w:ascii="Garamond" w:eastAsia="Garamond" w:hAnsi="Garamond" w:cs="Garamond"/>
          <w:spacing w:val="3"/>
          <w:sz w:val="26"/>
          <w:szCs w:val="26"/>
        </w:rPr>
        <w:t>e</w:t>
      </w:r>
      <w:r>
        <w:rPr>
          <w:rFonts w:ascii="Garamond" w:eastAsia="Garamond" w:hAnsi="Garamond" w:cs="Garamond"/>
          <w:sz w:val="26"/>
          <w:szCs w:val="26"/>
        </w:rPr>
        <w:t>s</w:t>
      </w:r>
      <w:r>
        <w:rPr>
          <w:rFonts w:ascii="Garamond" w:eastAsia="Garamond" w:hAnsi="Garamond" w:cs="Garamond"/>
          <w:spacing w:val="23"/>
          <w:sz w:val="26"/>
          <w:szCs w:val="26"/>
        </w:rPr>
        <w:t xml:space="preserve"> </w:t>
      </w:r>
      <w:r>
        <w:rPr>
          <w:rFonts w:ascii="Garamond" w:eastAsia="Garamond" w:hAnsi="Garamond" w:cs="Garamond"/>
          <w:sz w:val="26"/>
          <w:szCs w:val="26"/>
        </w:rPr>
        <w:t>and</w:t>
      </w:r>
      <w:r>
        <w:rPr>
          <w:rFonts w:ascii="Garamond" w:eastAsia="Garamond" w:hAnsi="Garamond" w:cs="Garamond"/>
          <w:spacing w:val="24"/>
          <w:sz w:val="26"/>
          <w:szCs w:val="26"/>
        </w:rPr>
        <w:t xml:space="preserve"> </w:t>
      </w:r>
      <w:r>
        <w:rPr>
          <w:rFonts w:ascii="Garamond" w:eastAsia="Garamond" w:hAnsi="Garamond" w:cs="Garamond"/>
          <w:sz w:val="26"/>
          <w:szCs w:val="26"/>
        </w:rPr>
        <w:t>cancels</w:t>
      </w:r>
      <w:r>
        <w:rPr>
          <w:rFonts w:ascii="Garamond" w:eastAsia="Garamond" w:hAnsi="Garamond" w:cs="Garamond"/>
          <w:spacing w:val="24"/>
          <w:sz w:val="26"/>
          <w:szCs w:val="26"/>
        </w:rPr>
        <w:t xml:space="preserve"> </w:t>
      </w:r>
      <w:r>
        <w:rPr>
          <w:rFonts w:ascii="Garamond" w:eastAsia="Garamond" w:hAnsi="Garamond" w:cs="Garamond"/>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upe</w:t>
      </w:r>
      <w:r>
        <w:rPr>
          <w:rFonts w:ascii="Garamond" w:eastAsia="Garamond" w:hAnsi="Garamond" w:cs="Garamond"/>
          <w:spacing w:val="2"/>
          <w:sz w:val="26"/>
          <w:szCs w:val="26"/>
        </w:rPr>
        <w:t>r</w:t>
      </w:r>
      <w:r>
        <w:rPr>
          <w:rFonts w:ascii="Garamond" w:eastAsia="Garamond" w:hAnsi="Garamond" w:cs="Garamond"/>
          <w:spacing w:val="-1"/>
          <w:sz w:val="26"/>
          <w:szCs w:val="26"/>
        </w:rPr>
        <w:t>s</w:t>
      </w:r>
      <w:r>
        <w:rPr>
          <w:rFonts w:ascii="Garamond" w:eastAsia="Garamond" w:hAnsi="Garamond" w:cs="Garamond"/>
          <w:sz w:val="26"/>
          <w:szCs w:val="26"/>
        </w:rPr>
        <w:t>ed</w:t>
      </w:r>
      <w:r>
        <w:rPr>
          <w:rFonts w:ascii="Garamond" w:eastAsia="Garamond" w:hAnsi="Garamond" w:cs="Garamond"/>
          <w:spacing w:val="2"/>
          <w:sz w:val="26"/>
          <w:szCs w:val="26"/>
        </w:rPr>
        <w:t>e</w:t>
      </w:r>
      <w:r>
        <w:rPr>
          <w:rFonts w:ascii="Garamond" w:eastAsia="Garamond" w:hAnsi="Garamond" w:cs="Garamond"/>
          <w:sz w:val="26"/>
          <w:szCs w:val="26"/>
        </w:rPr>
        <w:t>s</w:t>
      </w:r>
      <w:r>
        <w:rPr>
          <w:rFonts w:ascii="Garamond" w:eastAsia="Garamond" w:hAnsi="Garamond" w:cs="Garamond"/>
          <w:spacing w:val="47"/>
          <w:sz w:val="26"/>
          <w:szCs w:val="26"/>
        </w:rPr>
        <w:t xml:space="preserve"> </w:t>
      </w:r>
      <w:r>
        <w:rPr>
          <w:rFonts w:ascii="Garamond" w:eastAsia="Garamond" w:hAnsi="Garamond" w:cs="Garamond"/>
          <w:sz w:val="26"/>
          <w:szCs w:val="26"/>
        </w:rPr>
        <w:t>any</w:t>
      </w:r>
      <w:r>
        <w:rPr>
          <w:rFonts w:ascii="Garamond" w:eastAsia="Garamond" w:hAnsi="Garamond" w:cs="Garamond"/>
          <w:spacing w:val="57"/>
          <w:sz w:val="26"/>
          <w:szCs w:val="26"/>
        </w:rPr>
        <w:t xml:space="preserve"> </w:t>
      </w:r>
      <w:r>
        <w:rPr>
          <w:rFonts w:ascii="Garamond" w:eastAsia="Garamond" w:hAnsi="Garamond" w:cs="Garamond"/>
          <w:sz w:val="26"/>
          <w:szCs w:val="26"/>
        </w:rPr>
        <w:t>prev</w:t>
      </w:r>
      <w:r>
        <w:rPr>
          <w:rFonts w:ascii="Garamond" w:eastAsia="Garamond" w:hAnsi="Garamond" w:cs="Garamond"/>
          <w:spacing w:val="1"/>
          <w:sz w:val="26"/>
          <w:szCs w:val="26"/>
        </w:rPr>
        <w:t>i</w:t>
      </w:r>
      <w:r>
        <w:rPr>
          <w:rFonts w:ascii="Garamond" w:eastAsia="Garamond" w:hAnsi="Garamond" w:cs="Garamond"/>
          <w:sz w:val="26"/>
          <w:szCs w:val="26"/>
        </w:rPr>
        <w:t>o</w:t>
      </w:r>
      <w:r>
        <w:rPr>
          <w:rFonts w:ascii="Garamond" w:eastAsia="Garamond" w:hAnsi="Garamond" w:cs="Garamond"/>
          <w:spacing w:val="2"/>
          <w:sz w:val="26"/>
          <w:szCs w:val="26"/>
        </w:rPr>
        <w:t>u</w:t>
      </w:r>
      <w:r>
        <w:rPr>
          <w:rFonts w:ascii="Garamond" w:eastAsia="Garamond" w:hAnsi="Garamond" w:cs="Garamond"/>
          <w:sz w:val="26"/>
          <w:szCs w:val="26"/>
        </w:rPr>
        <w:t>s</w:t>
      </w:r>
      <w:r>
        <w:rPr>
          <w:rFonts w:ascii="Garamond" w:eastAsia="Garamond" w:hAnsi="Garamond" w:cs="Garamond"/>
          <w:spacing w:val="49"/>
          <w:sz w:val="26"/>
          <w:szCs w:val="26"/>
        </w:rPr>
        <w:t xml:space="preserve"> </w:t>
      </w:r>
      <w:r>
        <w:rPr>
          <w:rFonts w:ascii="Garamond" w:eastAsia="Garamond" w:hAnsi="Garamond" w:cs="Garamond"/>
          <w:sz w:val="26"/>
          <w:szCs w:val="26"/>
        </w:rPr>
        <w:t>oral</w:t>
      </w:r>
      <w:r>
        <w:rPr>
          <w:rFonts w:ascii="Garamond" w:eastAsia="Garamond" w:hAnsi="Garamond" w:cs="Garamond"/>
          <w:spacing w:val="56"/>
          <w:sz w:val="26"/>
          <w:szCs w:val="26"/>
        </w:rPr>
        <w:t xml:space="preserve"> </w:t>
      </w:r>
      <w:r>
        <w:rPr>
          <w:rFonts w:ascii="Garamond" w:eastAsia="Garamond" w:hAnsi="Garamond" w:cs="Garamond"/>
          <w:sz w:val="26"/>
          <w:szCs w:val="26"/>
        </w:rPr>
        <w:t>or</w:t>
      </w:r>
      <w:r>
        <w:rPr>
          <w:rFonts w:ascii="Garamond" w:eastAsia="Garamond" w:hAnsi="Garamond" w:cs="Garamond"/>
          <w:spacing w:val="57"/>
          <w:sz w:val="26"/>
          <w:szCs w:val="26"/>
        </w:rPr>
        <w:t xml:space="preserve"> </w:t>
      </w:r>
      <w:r>
        <w:rPr>
          <w:rFonts w:ascii="Garamond" w:eastAsia="Garamond" w:hAnsi="Garamond" w:cs="Garamond"/>
          <w:sz w:val="26"/>
          <w:szCs w:val="26"/>
        </w:rPr>
        <w:t>writ</w:t>
      </w:r>
      <w:r>
        <w:rPr>
          <w:rFonts w:ascii="Garamond" w:eastAsia="Garamond" w:hAnsi="Garamond" w:cs="Garamond"/>
          <w:spacing w:val="-2"/>
          <w:sz w:val="26"/>
          <w:szCs w:val="26"/>
        </w:rPr>
        <w:t>t</w:t>
      </w:r>
      <w:r>
        <w:rPr>
          <w:rFonts w:ascii="Garamond" w:eastAsia="Garamond" w:hAnsi="Garamond" w:cs="Garamond"/>
          <w:spacing w:val="2"/>
          <w:sz w:val="26"/>
          <w:szCs w:val="26"/>
        </w:rPr>
        <w:t>e</w:t>
      </w:r>
      <w:r>
        <w:rPr>
          <w:rFonts w:ascii="Garamond" w:eastAsia="Garamond" w:hAnsi="Garamond" w:cs="Garamond"/>
          <w:sz w:val="26"/>
          <w:szCs w:val="26"/>
        </w:rPr>
        <w:t>n</w:t>
      </w:r>
      <w:r>
        <w:rPr>
          <w:rFonts w:ascii="Garamond" w:eastAsia="Garamond" w:hAnsi="Garamond" w:cs="Garamond"/>
          <w:spacing w:val="52"/>
          <w:sz w:val="26"/>
          <w:szCs w:val="26"/>
        </w:rPr>
        <w:t xml:space="preserve"> </w:t>
      </w:r>
      <w:r>
        <w:rPr>
          <w:rFonts w:ascii="Garamond" w:eastAsia="Garamond" w:hAnsi="Garamond" w:cs="Garamond"/>
          <w:sz w:val="26"/>
          <w:szCs w:val="26"/>
        </w:rPr>
        <w:t>agre</w:t>
      </w:r>
      <w:r>
        <w:rPr>
          <w:rFonts w:ascii="Garamond" w:eastAsia="Garamond" w:hAnsi="Garamond" w:cs="Garamond"/>
          <w:spacing w:val="2"/>
          <w:sz w:val="26"/>
          <w:szCs w:val="26"/>
        </w:rPr>
        <w:t>e</w:t>
      </w:r>
      <w:r>
        <w:rPr>
          <w:rFonts w:ascii="Garamond" w:eastAsia="Garamond" w:hAnsi="Garamond" w:cs="Garamond"/>
          <w:sz w:val="26"/>
          <w:szCs w:val="26"/>
        </w:rPr>
        <w:t>me</w:t>
      </w:r>
      <w:r>
        <w:rPr>
          <w:rFonts w:ascii="Garamond" w:eastAsia="Garamond" w:hAnsi="Garamond" w:cs="Garamond"/>
          <w:spacing w:val="1"/>
          <w:sz w:val="26"/>
          <w:szCs w:val="26"/>
        </w:rPr>
        <w:t>n</w:t>
      </w:r>
      <w:r>
        <w:rPr>
          <w:rFonts w:ascii="Garamond" w:eastAsia="Garamond" w:hAnsi="Garamond" w:cs="Garamond"/>
          <w:spacing w:val="-1"/>
          <w:sz w:val="26"/>
          <w:szCs w:val="26"/>
        </w:rPr>
        <w:t>t</w:t>
      </w:r>
      <w:r>
        <w:rPr>
          <w:rFonts w:ascii="Garamond" w:eastAsia="Garamond" w:hAnsi="Garamond" w:cs="Garamond"/>
          <w:sz w:val="26"/>
          <w:szCs w:val="26"/>
        </w:rPr>
        <w:t>,</w:t>
      </w:r>
      <w:r>
        <w:rPr>
          <w:rFonts w:ascii="Garamond" w:eastAsia="Garamond" w:hAnsi="Garamond" w:cs="Garamond"/>
          <w:spacing w:val="50"/>
          <w:sz w:val="26"/>
          <w:szCs w:val="26"/>
        </w:rPr>
        <w:t xml:space="preserve"> </w:t>
      </w:r>
      <w:r>
        <w:rPr>
          <w:rFonts w:ascii="Garamond" w:eastAsia="Garamond" w:hAnsi="Garamond" w:cs="Garamond"/>
          <w:sz w:val="26"/>
          <w:szCs w:val="26"/>
        </w:rPr>
        <w:t>e</w:t>
      </w:r>
      <w:r>
        <w:rPr>
          <w:rFonts w:ascii="Garamond" w:eastAsia="Garamond" w:hAnsi="Garamond" w:cs="Garamond"/>
          <w:spacing w:val="1"/>
          <w:sz w:val="26"/>
          <w:szCs w:val="26"/>
        </w:rPr>
        <w:t>x</w:t>
      </w:r>
      <w:r>
        <w:rPr>
          <w:rFonts w:ascii="Garamond" w:eastAsia="Garamond" w:hAnsi="Garamond" w:cs="Garamond"/>
          <w:sz w:val="26"/>
          <w:szCs w:val="26"/>
        </w:rPr>
        <w:t>pre</w:t>
      </w:r>
      <w:r>
        <w:rPr>
          <w:rFonts w:ascii="Garamond" w:eastAsia="Garamond" w:hAnsi="Garamond" w:cs="Garamond"/>
          <w:spacing w:val="-1"/>
          <w:sz w:val="26"/>
          <w:szCs w:val="26"/>
        </w:rPr>
        <w:t>ss</w:t>
      </w:r>
      <w:r>
        <w:rPr>
          <w:rFonts w:ascii="Garamond" w:eastAsia="Garamond" w:hAnsi="Garamond" w:cs="Garamond"/>
          <w:sz w:val="26"/>
          <w:szCs w:val="26"/>
        </w:rPr>
        <w:t>ed</w:t>
      </w:r>
      <w:r>
        <w:rPr>
          <w:rFonts w:ascii="Garamond" w:eastAsia="Garamond" w:hAnsi="Garamond" w:cs="Garamond"/>
          <w:spacing w:val="50"/>
          <w:sz w:val="26"/>
          <w:szCs w:val="26"/>
        </w:rPr>
        <w:t xml:space="preserve"> </w:t>
      </w:r>
      <w:r>
        <w:rPr>
          <w:rFonts w:ascii="Garamond" w:eastAsia="Garamond" w:hAnsi="Garamond" w:cs="Garamond"/>
          <w:sz w:val="26"/>
          <w:szCs w:val="26"/>
        </w:rPr>
        <w:t>or</w:t>
      </w:r>
      <w:r>
        <w:rPr>
          <w:rFonts w:ascii="Garamond" w:eastAsia="Garamond" w:hAnsi="Garamond" w:cs="Garamond"/>
          <w:spacing w:val="57"/>
          <w:sz w:val="26"/>
          <w:szCs w:val="26"/>
        </w:rPr>
        <w:t xml:space="preserve"> </w:t>
      </w:r>
      <w:r>
        <w:rPr>
          <w:rFonts w:ascii="Garamond" w:eastAsia="Garamond" w:hAnsi="Garamond" w:cs="Garamond"/>
          <w:sz w:val="26"/>
          <w:szCs w:val="26"/>
        </w:rPr>
        <w:t>i</w:t>
      </w:r>
      <w:r>
        <w:rPr>
          <w:rFonts w:ascii="Garamond" w:eastAsia="Garamond" w:hAnsi="Garamond" w:cs="Garamond"/>
          <w:spacing w:val="2"/>
          <w:sz w:val="26"/>
          <w:szCs w:val="26"/>
        </w:rPr>
        <w:t>m</w:t>
      </w:r>
      <w:r>
        <w:rPr>
          <w:rFonts w:ascii="Garamond" w:eastAsia="Garamond" w:hAnsi="Garamond" w:cs="Garamond"/>
          <w:sz w:val="26"/>
          <w:szCs w:val="26"/>
        </w:rPr>
        <w:t>pl</w:t>
      </w:r>
      <w:r>
        <w:rPr>
          <w:rFonts w:ascii="Garamond" w:eastAsia="Garamond" w:hAnsi="Garamond" w:cs="Garamond"/>
          <w:spacing w:val="1"/>
          <w:sz w:val="26"/>
          <w:szCs w:val="26"/>
        </w:rPr>
        <w:t>i</w:t>
      </w:r>
      <w:r>
        <w:rPr>
          <w:rFonts w:ascii="Garamond" w:eastAsia="Garamond" w:hAnsi="Garamond" w:cs="Garamond"/>
          <w:sz w:val="26"/>
          <w:szCs w:val="26"/>
        </w:rPr>
        <w:t>ed,</w:t>
      </w:r>
      <w:r>
        <w:rPr>
          <w:rFonts w:ascii="Garamond" w:eastAsia="Garamond" w:hAnsi="Garamond" w:cs="Garamond"/>
          <w:spacing w:val="52"/>
          <w:sz w:val="26"/>
          <w:szCs w:val="26"/>
        </w:rPr>
        <w:t xml:space="preserve"> </w:t>
      </w:r>
      <w:r>
        <w:rPr>
          <w:rFonts w:ascii="Garamond" w:eastAsia="Garamond" w:hAnsi="Garamond" w:cs="Garamond"/>
          <w:sz w:val="26"/>
          <w:szCs w:val="26"/>
        </w:rPr>
        <w:t>by</w:t>
      </w:r>
      <w:r>
        <w:rPr>
          <w:rFonts w:ascii="Garamond" w:eastAsia="Garamond" w:hAnsi="Garamond" w:cs="Garamond"/>
          <w:spacing w:val="57"/>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 P</w:t>
      </w:r>
      <w:r>
        <w:rPr>
          <w:rFonts w:ascii="Garamond" w:eastAsia="Garamond" w:hAnsi="Garamond" w:cs="Garamond"/>
          <w:spacing w:val="1"/>
          <w:sz w:val="26"/>
          <w:szCs w:val="26"/>
        </w:rPr>
        <w:t>a</w:t>
      </w:r>
      <w:r>
        <w:rPr>
          <w:rFonts w:ascii="Garamond" w:eastAsia="Garamond" w:hAnsi="Garamond" w:cs="Garamond"/>
          <w:sz w:val="26"/>
          <w:szCs w:val="26"/>
        </w:rPr>
        <w:t>r</w:t>
      </w:r>
      <w:r>
        <w:rPr>
          <w:rFonts w:ascii="Garamond" w:eastAsia="Garamond" w:hAnsi="Garamond" w:cs="Garamond"/>
          <w:spacing w:val="-1"/>
          <w:sz w:val="26"/>
          <w:szCs w:val="26"/>
        </w:rPr>
        <w:t>t</w:t>
      </w:r>
      <w:r>
        <w:rPr>
          <w:rFonts w:ascii="Garamond" w:eastAsia="Garamond" w:hAnsi="Garamond" w:cs="Garamond"/>
          <w:sz w:val="26"/>
          <w:szCs w:val="26"/>
        </w:rPr>
        <w:t>ies</w:t>
      </w:r>
      <w:r>
        <w:rPr>
          <w:rFonts w:ascii="Garamond" w:eastAsia="Garamond" w:hAnsi="Garamond" w:cs="Garamond"/>
          <w:spacing w:val="-7"/>
          <w:sz w:val="26"/>
          <w:szCs w:val="26"/>
        </w:rPr>
        <w:t xml:space="preserve"> </w:t>
      </w:r>
      <w:r>
        <w:rPr>
          <w:rFonts w:ascii="Garamond" w:eastAsia="Garamond" w:hAnsi="Garamond" w:cs="Garamond"/>
          <w:sz w:val="26"/>
          <w:szCs w:val="26"/>
        </w:rPr>
        <w:t>w</w:t>
      </w:r>
      <w:r>
        <w:rPr>
          <w:rFonts w:ascii="Garamond" w:eastAsia="Garamond" w:hAnsi="Garamond" w:cs="Garamond"/>
          <w:spacing w:val="2"/>
          <w:sz w:val="26"/>
          <w:szCs w:val="26"/>
        </w:rPr>
        <w:t>i</w:t>
      </w:r>
      <w:r>
        <w:rPr>
          <w:rFonts w:ascii="Garamond" w:eastAsia="Garamond" w:hAnsi="Garamond" w:cs="Garamond"/>
          <w:spacing w:val="-1"/>
          <w:sz w:val="26"/>
          <w:szCs w:val="26"/>
        </w:rPr>
        <w:t>t</w:t>
      </w:r>
      <w:r>
        <w:rPr>
          <w:rFonts w:ascii="Garamond" w:eastAsia="Garamond" w:hAnsi="Garamond" w:cs="Garamond"/>
          <w:sz w:val="26"/>
          <w:szCs w:val="26"/>
        </w:rPr>
        <w:t>h</w:t>
      </w:r>
      <w:r>
        <w:rPr>
          <w:rFonts w:ascii="Garamond" w:eastAsia="Garamond" w:hAnsi="Garamond" w:cs="Garamond"/>
          <w:spacing w:val="-4"/>
          <w:sz w:val="26"/>
          <w:szCs w:val="26"/>
        </w:rPr>
        <w:t xml:space="preserve"> </w:t>
      </w:r>
      <w:r>
        <w:rPr>
          <w:rFonts w:ascii="Garamond" w:eastAsia="Garamond" w:hAnsi="Garamond" w:cs="Garamond"/>
          <w:sz w:val="26"/>
          <w:szCs w:val="26"/>
        </w:rPr>
        <w:t>r</w:t>
      </w:r>
      <w:r>
        <w:rPr>
          <w:rFonts w:ascii="Garamond" w:eastAsia="Garamond" w:hAnsi="Garamond" w:cs="Garamond"/>
          <w:spacing w:val="2"/>
          <w:sz w:val="26"/>
          <w:szCs w:val="26"/>
        </w:rPr>
        <w:t>e</w:t>
      </w:r>
      <w:r>
        <w:rPr>
          <w:rFonts w:ascii="Garamond" w:eastAsia="Garamond" w:hAnsi="Garamond" w:cs="Garamond"/>
          <w:spacing w:val="-1"/>
          <w:sz w:val="26"/>
          <w:szCs w:val="26"/>
        </w:rPr>
        <w:t>s</w:t>
      </w:r>
      <w:r>
        <w:rPr>
          <w:rFonts w:ascii="Garamond" w:eastAsia="Garamond" w:hAnsi="Garamond" w:cs="Garamond"/>
          <w:sz w:val="26"/>
          <w:szCs w:val="26"/>
        </w:rPr>
        <w:t>pe</w:t>
      </w:r>
      <w:r>
        <w:rPr>
          <w:rFonts w:ascii="Garamond" w:eastAsia="Garamond" w:hAnsi="Garamond" w:cs="Garamond"/>
          <w:spacing w:val="2"/>
          <w:sz w:val="26"/>
          <w:szCs w:val="26"/>
        </w:rPr>
        <w:t>c</w:t>
      </w:r>
      <w:r>
        <w:rPr>
          <w:rFonts w:ascii="Garamond" w:eastAsia="Garamond" w:hAnsi="Garamond" w:cs="Garamond"/>
          <w:sz w:val="26"/>
          <w:szCs w:val="26"/>
        </w:rPr>
        <w:t>t</w:t>
      </w:r>
      <w:r>
        <w:rPr>
          <w:rFonts w:ascii="Garamond" w:eastAsia="Garamond" w:hAnsi="Garamond" w:cs="Garamond"/>
          <w:spacing w:val="-6"/>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2"/>
          <w:sz w:val="26"/>
          <w:szCs w:val="26"/>
        </w:rPr>
        <w:t xml:space="preserve"> </w:t>
      </w:r>
      <w:r>
        <w:rPr>
          <w:rFonts w:ascii="Garamond" w:eastAsia="Garamond" w:hAnsi="Garamond" w:cs="Garamond"/>
          <w:spacing w:val="2"/>
          <w:sz w:val="26"/>
          <w:szCs w:val="26"/>
        </w:rPr>
        <w:t>h</w:t>
      </w:r>
      <w:r>
        <w:rPr>
          <w:rFonts w:ascii="Garamond" w:eastAsia="Garamond" w:hAnsi="Garamond" w:cs="Garamond"/>
          <w:sz w:val="26"/>
          <w:szCs w:val="26"/>
        </w:rPr>
        <w:t>ir</w:t>
      </w:r>
      <w:r>
        <w:rPr>
          <w:rFonts w:ascii="Garamond" w:eastAsia="Garamond" w:hAnsi="Garamond" w:cs="Garamond"/>
          <w:spacing w:val="1"/>
          <w:sz w:val="26"/>
          <w:szCs w:val="26"/>
        </w:rPr>
        <w:t>i</w:t>
      </w:r>
      <w:r>
        <w:rPr>
          <w:rFonts w:ascii="Garamond" w:eastAsia="Garamond" w:hAnsi="Garamond" w:cs="Garamond"/>
          <w:sz w:val="26"/>
          <w:szCs w:val="26"/>
        </w:rPr>
        <w:t>ng</w:t>
      </w:r>
      <w:r>
        <w:rPr>
          <w:rFonts w:ascii="Garamond" w:eastAsia="Garamond" w:hAnsi="Garamond" w:cs="Garamond"/>
          <w:spacing w:val="-7"/>
          <w:sz w:val="26"/>
          <w:szCs w:val="26"/>
        </w:rPr>
        <w:t xml:space="preserve"> </w:t>
      </w:r>
      <w:r>
        <w:rPr>
          <w:rFonts w:ascii="Garamond" w:eastAsia="Garamond" w:hAnsi="Garamond" w:cs="Garamond"/>
          <w:sz w:val="26"/>
          <w:szCs w:val="26"/>
        </w:rPr>
        <w:t>of</w:t>
      </w:r>
      <w:r>
        <w:rPr>
          <w:rFonts w:ascii="Garamond" w:eastAsia="Garamond" w:hAnsi="Garamond" w:cs="Garamond"/>
          <w:spacing w:val="-2"/>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ecurity</w:t>
      </w:r>
      <w:r>
        <w:rPr>
          <w:rFonts w:ascii="Garamond" w:eastAsia="Garamond" w:hAnsi="Garamond" w:cs="Garamond"/>
          <w:spacing w:val="-6"/>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er</w:t>
      </w:r>
      <w:r>
        <w:rPr>
          <w:rFonts w:ascii="Garamond" w:eastAsia="Garamond" w:hAnsi="Garamond" w:cs="Garamond"/>
          <w:spacing w:val="1"/>
          <w:sz w:val="26"/>
          <w:szCs w:val="26"/>
        </w:rPr>
        <w:t>v</w:t>
      </w:r>
      <w:r>
        <w:rPr>
          <w:rFonts w:ascii="Garamond" w:eastAsia="Garamond" w:hAnsi="Garamond" w:cs="Garamond"/>
          <w:sz w:val="26"/>
          <w:szCs w:val="26"/>
        </w:rPr>
        <w:t>ic</w:t>
      </w:r>
      <w:r>
        <w:rPr>
          <w:rFonts w:ascii="Garamond" w:eastAsia="Garamond" w:hAnsi="Garamond" w:cs="Garamond"/>
          <w:spacing w:val="3"/>
          <w:sz w:val="26"/>
          <w:szCs w:val="26"/>
        </w:rPr>
        <w:t>e</w:t>
      </w:r>
      <w:r>
        <w:rPr>
          <w:rFonts w:ascii="Garamond" w:eastAsia="Garamond" w:hAnsi="Garamond" w:cs="Garamond"/>
          <w:spacing w:val="1"/>
          <w:sz w:val="26"/>
          <w:szCs w:val="26"/>
        </w:rPr>
        <w:t>s</w:t>
      </w:r>
      <w:r>
        <w:rPr>
          <w:rFonts w:ascii="Garamond" w:eastAsia="Garamond" w:hAnsi="Garamond" w:cs="Garamond"/>
          <w:sz w:val="26"/>
          <w:szCs w:val="26"/>
        </w:rPr>
        <w:t>.</w:t>
      </w:r>
    </w:p>
    <w:p w:rsidR="00862AAC" w:rsidRPr="00D070B5" w:rsidRDefault="00514A65" w:rsidP="00D070B5">
      <w:pPr>
        <w:spacing w:before="28" w:line="358" w:lineRule="auto"/>
        <w:ind w:right="578"/>
        <w:jc w:val="both"/>
        <w:rPr>
          <w:rFonts w:ascii="Garamond" w:eastAsia="Garamond" w:hAnsi="Garamond" w:cs="Garamond"/>
          <w:sz w:val="26"/>
          <w:szCs w:val="26"/>
        </w:rPr>
      </w:pPr>
      <w:r w:rsidRPr="00D070B5">
        <w:rPr>
          <w:rFonts w:ascii="Garamond" w:eastAsia="Garamond" w:hAnsi="Garamond" w:cs="Garamond"/>
          <w:sz w:val="32"/>
          <w:szCs w:val="32"/>
        </w:rPr>
        <w:t>31.</w:t>
      </w:r>
      <w:r w:rsidR="00D070B5">
        <w:rPr>
          <w:rFonts w:ascii="Garamond" w:eastAsia="Garamond" w:hAnsi="Garamond" w:cs="Garamond"/>
          <w:sz w:val="32"/>
          <w:szCs w:val="32"/>
        </w:rPr>
        <w:t xml:space="preserve">   </w:t>
      </w:r>
      <w:r w:rsidRPr="00D070B5">
        <w:rPr>
          <w:rFonts w:ascii="Garamond" w:eastAsia="Garamond" w:hAnsi="Garamond" w:cs="Garamond"/>
          <w:sz w:val="32"/>
          <w:szCs w:val="32"/>
        </w:rPr>
        <w:t xml:space="preserve"> </w:t>
      </w:r>
      <w:r w:rsidR="00501A48" w:rsidRPr="00D070B5">
        <w:rPr>
          <w:rFonts w:ascii="Garamond" w:eastAsia="Garamond" w:hAnsi="Garamond" w:cs="Garamond"/>
          <w:sz w:val="32"/>
          <w:szCs w:val="32"/>
        </w:rPr>
        <w:t>Imp</w:t>
      </w:r>
      <w:r w:rsidR="00501A48" w:rsidRPr="00D070B5">
        <w:rPr>
          <w:rFonts w:ascii="Garamond" w:eastAsia="Garamond" w:hAnsi="Garamond" w:cs="Garamond"/>
          <w:spacing w:val="-2"/>
          <w:sz w:val="32"/>
          <w:szCs w:val="32"/>
        </w:rPr>
        <w:t>o</w:t>
      </w:r>
      <w:r w:rsidR="00501A48" w:rsidRPr="00D070B5">
        <w:rPr>
          <w:rFonts w:ascii="Garamond" w:eastAsia="Garamond" w:hAnsi="Garamond" w:cs="Garamond"/>
          <w:sz w:val="32"/>
          <w:szCs w:val="32"/>
        </w:rPr>
        <w:t>r</w:t>
      </w:r>
      <w:r w:rsidR="00501A48" w:rsidRPr="00D070B5">
        <w:rPr>
          <w:rFonts w:ascii="Garamond" w:eastAsia="Garamond" w:hAnsi="Garamond" w:cs="Garamond"/>
          <w:spacing w:val="2"/>
          <w:sz w:val="32"/>
          <w:szCs w:val="32"/>
        </w:rPr>
        <w:t>t</w:t>
      </w:r>
      <w:r w:rsidR="00501A48" w:rsidRPr="00D070B5">
        <w:rPr>
          <w:rFonts w:ascii="Garamond" w:eastAsia="Garamond" w:hAnsi="Garamond" w:cs="Garamond"/>
          <w:sz w:val="32"/>
          <w:szCs w:val="32"/>
        </w:rPr>
        <w:t>ant</w:t>
      </w:r>
      <w:r w:rsidR="00501A48" w:rsidRPr="00D070B5">
        <w:rPr>
          <w:rFonts w:ascii="Garamond" w:eastAsia="Garamond" w:hAnsi="Garamond" w:cs="Garamond"/>
          <w:spacing w:val="-12"/>
          <w:sz w:val="32"/>
          <w:szCs w:val="32"/>
        </w:rPr>
        <w:t xml:space="preserve"> </w:t>
      </w:r>
      <w:r w:rsidR="00501A48" w:rsidRPr="00D070B5">
        <w:rPr>
          <w:rFonts w:ascii="Garamond" w:eastAsia="Garamond" w:hAnsi="Garamond" w:cs="Garamond"/>
          <w:sz w:val="32"/>
          <w:szCs w:val="32"/>
        </w:rPr>
        <w:t>N</w:t>
      </w:r>
      <w:r w:rsidR="00501A48" w:rsidRPr="00D070B5">
        <w:rPr>
          <w:rFonts w:ascii="Garamond" w:eastAsia="Garamond" w:hAnsi="Garamond" w:cs="Garamond"/>
          <w:spacing w:val="-1"/>
          <w:sz w:val="32"/>
          <w:szCs w:val="32"/>
        </w:rPr>
        <w:t>o</w:t>
      </w:r>
      <w:r w:rsidR="00501A48" w:rsidRPr="00D070B5">
        <w:rPr>
          <w:rFonts w:ascii="Garamond" w:eastAsia="Garamond" w:hAnsi="Garamond" w:cs="Garamond"/>
          <w:spacing w:val="3"/>
          <w:sz w:val="32"/>
          <w:szCs w:val="32"/>
        </w:rPr>
        <w:t>t</w:t>
      </w:r>
      <w:r w:rsidR="00501A48" w:rsidRPr="00D070B5">
        <w:rPr>
          <w:rFonts w:ascii="Garamond" w:eastAsia="Garamond" w:hAnsi="Garamond" w:cs="Garamond"/>
          <w:sz w:val="32"/>
          <w:szCs w:val="32"/>
        </w:rPr>
        <w:t>e:</w:t>
      </w:r>
      <w:r w:rsidR="00501A48" w:rsidRPr="00D070B5">
        <w:rPr>
          <w:rFonts w:ascii="Garamond" w:eastAsia="Garamond" w:hAnsi="Garamond" w:cs="Garamond"/>
          <w:spacing w:val="42"/>
          <w:sz w:val="32"/>
          <w:szCs w:val="32"/>
        </w:rPr>
        <w:t xml:space="preserve"> </w:t>
      </w:r>
      <w:r w:rsidR="00501A48" w:rsidRPr="00D070B5">
        <w:rPr>
          <w:rFonts w:ascii="Garamond" w:eastAsia="Garamond" w:hAnsi="Garamond" w:cs="Garamond"/>
          <w:sz w:val="26"/>
          <w:szCs w:val="26"/>
        </w:rPr>
        <w:t>The</w:t>
      </w:r>
      <w:r w:rsidR="00501A48" w:rsidRPr="00D070B5">
        <w:rPr>
          <w:rFonts w:ascii="Garamond" w:eastAsia="Garamond" w:hAnsi="Garamond" w:cs="Garamond"/>
          <w:spacing w:val="-3"/>
          <w:sz w:val="26"/>
          <w:szCs w:val="26"/>
        </w:rPr>
        <w:t xml:space="preserve"> </w:t>
      </w:r>
      <w:r w:rsidR="00501A48" w:rsidRPr="00D070B5">
        <w:rPr>
          <w:rFonts w:ascii="Garamond" w:eastAsia="Garamond" w:hAnsi="Garamond" w:cs="Garamond"/>
          <w:spacing w:val="1"/>
          <w:sz w:val="26"/>
          <w:szCs w:val="26"/>
        </w:rPr>
        <w:t>b</w:t>
      </w:r>
      <w:r w:rsidR="00501A48" w:rsidRPr="00D070B5">
        <w:rPr>
          <w:rFonts w:ascii="Garamond" w:eastAsia="Garamond" w:hAnsi="Garamond" w:cs="Garamond"/>
          <w:spacing w:val="-1"/>
          <w:sz w:val="26"/>
          <w:szCs w:val="26"/>
        </w:rPr>
        <w:t>i</w:t>
      </w:r>
      <w:r w:rsidR="00501A48" w:rsidRPr="00D070B5">
        <w:rPr>
          <w:rFonts w:ascii="Garamond" w:eastAsia="Garamond" w:hAnsi="Garamond" w:cs="Garamond"/>
          <w:spacing w:val="1"/>
          <w:sz w:val="26"/>
          <w:szCs w:val="26"/>
        </w:rPr>
        <w:t>dde</w:t>
      </w:r>
      <w:r w:rsidR="00501A48" w:rsidRPr="00D070B5">
        <w:rPr>
          <w:rFonts w:ascii="Garamond" w:eastAsia="Garamond" w:hAnsi="Garamond" w:cs="Garamond"/>
          <w:sz w:val="26"/>
          <w:szCs w:val="26"/>
        </w:rPr>
        <w:t>r</w:t>
      </w:r>
      <w:r w:rsidR="00501A48" w:rsidRPr="00D070B5">
        <w:rPr>
          <w:rFonts w:ascii="Garamond" w:eastAsia="Garamond" w:hAnsi="Garamond" w:cs="Garamond"/>
          <w:spacing w:val="-7"/>
          <w:sz w:val="26"/>
          <w:szCs w:val="26"/>
        </w:rPr>
        <w:t xml:space="preserve"> </w:t>
      </w:r>
      <w:r w:rsidR="00501A48" w:rsidRPr="00D070B5">
        <w:rPr>
          <w:rFonts w:ascii="Garamond" w:eastAsia="Garamond" w:hAnsi="Garamond" w:cs="Garamond"/>
          <w:sz w:val="26"/>
          <w:szCs w:val="26"/>
        </w:rPr>
        <w:t>firm</w:t>
      </w:r>
      <w:r w:rsidR="00501A48" w:rsidRPr="00D070B5">
        <w:rPr>
          <w:rFonts w:ascii="Garamond" w:eastAsia="Garamond" w:hAnsi="Garamond" w:cs="Garamond"/>
          <w:spacing w:val="-6"/>
          <w:sz w:val="26"/>
          <w:szCs w:val="26"/>
        </w:rPr>
        <w:t xml:space="preserve"> </w:t>
      </w:r>
      <w:r w:rsidR="00501A48" w:rsidRPr="00D070B5">
        <w:rPr>
          <w:rFonts w:ascii="Garamond" w:eastAsia="Garamond" w:hAnsi="Garamond" w:cs="Garamond"/>
          <w:spacing w:val="1"/>
          <w:sz w:val="26"/>
          <w:szCs w:val="26"/>
        </w:rPr>
        <w:t>wi</w:t>
      </w:r>
      <w:r w:rsidR="00501A48" w:rsidRPr="00D070B5">
        <w:rPr>
          <w:rFonts w:ascii="Garamond" w:eastAsia="Garamond" w:hAnsi="Garamond" w:cs="Garamond"/>
          <w:sz w:val="26"/>
          <w:szCs w:val="26"/>
        </w:rPr>
        <w:t>ll</w:t>
      </w:r>
      <w:r w:rsidR="00501A48" w:rsidRPr="00D070B5">
        <w:rPr>
          <w:rFonts w:ascii="Garamond" w:eastAsia="Garamond" w:hAnsi="Garamond" w:cs="Garamond"/>
          <w:spacing w:val="-4"/>
          <w:sz w:val="26"/>
          <w:szCs w:val="26"/>
        </w:rPr>
        <w:t xml:space="preserve"> </w:t>
      </w:r>
      <w:r w:rsidR="00501A48" w:rsidRPr="00D070B5">
        <w:rPr>
          <w:rFonts w:ascii="Garamond" w:eastAsia="Garamond" w:hAnsi="Garamond" w:cs="Garamond"/>
          <w:spacing w:val="3"/>
          <w:sz w:val="26"/>
          <w:szCs w:val="26"/>
        </w:rPr>
        <w:t>b</w:t>
      </w:r>
      <w:r w:rsidR="00501A48" w:rsidRPr="00D070B5">
        <w:rPr>
          <w:rFonts w:ascii="Garamond" w:eastAsia="Garamond" w:hAnsi="Garamond" w:cs="Garamond"/>
          <w:sz w:val="26"/>
          <w:szCs w:val="26"/>
        </w:rPr>
        <w:t>e</w:t>
      </w:r>
      <w:r w:rsidR="00501A48" w:rsidRPr="00D070B5">
        <w:rPr>
          <w:rFonts w:ascii="Garamond" w:eastAsia="Garamond" w:hAnsi="Garamond" w:cs="Garamond"/>
          <w:spacing w:val="-3"/>
          <w:sz w:val="26"/>
          <w:szCs w:val="26"/>
        </w:rPr>
        <w:t xml:space="preserve"> </w:t>
      </w:r>
      <w:r w:rsidR="00501A48" w:rsidRPr="00D070B5">
        <w:rPr>
          <w:rFonts w:ascii="Garamond" w:eastAsia="Garamond" w:hAnsi="Garamond" w:cs="Garamond"/>
          <w:spacing w:val="1"/>
          <w:sz w:val="26"/>
          <w:szCs w:val="26"/>
        </w:rPr>
        <w:t>b</w:t>
      </w:r>
      <w:r w:rsidR="00501A48" w:rsidRPr="00D070B5">
        <w:rPr>
          <w:rFonts w:ascii="Garamond" w:eastAsia="Garamond" w:hAnsi="Garamond" w:cs="Garamond"/>
          <w:sz w:val="26"/>
          <w:szCs w:val="26"/>
        </w:rPr>
        <w:t>ou</w:t>
      </w:r>
      <w:r w:rsidR="00501A48" w:rsidRPr="00D070B5">
        <w:rPr>
          <w:rFonts w:ascii="Garamond" w:eastAsia="Garamond" w:hAnsi="Garamond" w:cs="Garamond"/>
          <w:spacing w:val="1"/>
          <w:sz w:val="26"/>
          <w:szCs w:val="26"/>
        </w:rPr>
        <w:t>n</w:t>
      </w:r>
      <w:r w:rsidR="00501A48" w:rsidRPr="00D070B5">
        <w:rPr>
          <w:rFonts w:ascii="Garamond" w:eastAsia="Garamond" w:hAnsi="Garamond" w:cs="Garamond"/>
          <w:sz w:val="26"/>
          <w:szCs w:val="26"/>
        </w:rPr>
        <w:t>d</w:t>
      </w:r>
      <w:r w:rsidR="00501A48" w:rsidRPr="00D070B5">
        <w:rPr>
          <w:rFonts w:ascii="Garamond" w:eastAsia="Garamond" w:hAnsi="Garamond" w:cs="Garamond"/>
          <w:spacing w:val="-7"/>
          <w:sz w:val="26"/>
          <w:szCs w:val="26"/>
        </w:rPr>
        <w:t xml:space="preserve"> </w:t>
      </w:r>
      <w:r w:rsidR="00501A48" w:rsidRPr="00D070B5">
        <w:rPr>
          <w:rFonts w:ascii="Garamond" w:eastAsia="Garamond" w:hAnsi="Garamond" w:cs="Garamond"/>
          <w:sz w:val="26"/>
          <w:szCs w:val="26"/>
        </w:rPr>
        <w:t>to</w:t>
      </w:r>
      <w:r w:rsidR="00501A48" w:rsidRPr="00D070B5">
        <w:rPr>
          <w:rFonts w:ascii="Garamond" w:eastAsia="Garamond" w:hAnsi="Garamond" w:cs="Garamond"/>
          <w:spacing w:val="-2"/>
          <w:sz w:val="26"/>
          <w:szCs w:val="26"/>
        </w:rPr>
        <w:t xml:space="preserve"> </w:t>
      </w:r>
      <w:r w:rsidR="00501A48" w:rsidRPr="00D070B5">
        <w:rPr>
          <w:rFonts w:ascii="Garamond" w:eastAsia="Garamond" w:hAnsi="Garamond" w:cs="Garamond"/>
          <w:sz w:val="26"/>
          <w:szCs w:val="26"/>
        </w:rPr>
        <w:t>p</w:t>
      </w:r>
      <w:r w:rsidR="00501A48" w:rsidRPr="00D070B5">
        <w:rPr>
          <w:rFonts w:ascii="Garamond" w:eastAsia="Garamond" w:hAnsi="Garamond" w:cs="Garamond"/>
          <w:spacing w:val="1"/>
          <w:sz w:val="26"/>
          <w:szCs w:val="26"/>
        </w:rPr>
        <w:t>a</w:t>
      </w:r>
      <w:r w:rsidR="00501A48" w:rsidRPr="00D070B5">
        <w:rPr>
          <w:rFonts w:ascii="Garamond" w:eastAsia="Garamond" w:hAnsi="Garamond" w:cs="Garamond"/>
          <w:sz w:val="26"/>
          <w:szCs w:val="26"/>
        </w:rPr>
        <w:t>y</w:t>
      </w:r>
      <w:r w:rsidR="00501A48" w:rsidRPr="00D070B5">
        <w:rPr>
          <w:rFonts w:ascii="Garamond" w:eastAsia="Garamond" w:hAnsi="Garamond" w:cs="Garamond"/>
          <w:spacing w:val="-4"/>
          <w:sz w:val="26"/>
          <w:szCs w:val="26"/>
        </w:rPr>
        <w:t xml:space="preserve"> </w:t>
      </w:r>
      <w:r w:rsidR="00501A48" w:rsidRPr="00D070B5">
        <w:rPr>
          <w:rFonts w:ascii="Garamond" w:eastAsia="Garamond" w:hAnsi="Garamond" w:cs="Garamond"/>
          <w:sz w:val="26"/>
          <w:szCs w:val="26"/>
        </w:rPr>
        <w:t>m</w:t>
      </w:r>
      <w:r w:rsidR="00501A48" w:rsidRPr="00D070B5">
        <w:rPr>
          <w:rFonts w:ascii="Garamond" w:eastAsia="Garamond" w:hAnsi="Garamond" w:cs="Garamond"/>
          <w:spacing w:val="-1"/>
          <w:sz w:val="26"/>
          <w:szCs w:val="26"/>
        </w:rPr>
        <w:t>i</w:t>
      </w:r>
      <w:r w:rsidR="00501A48" w:rsidRPr="00D070B5">
        <w:rPr>
          <w:rFonts w:ascii="Garamond" w:eastAsia="Garamond" w:hAnsi="Garamond" w:cs="Garamond"/>
          <w:spacing w:val="1"/>
          <w:sz w:val="26"/>
          <w:szCs w:val="26"/>
        </w:rPr>
        <w:t>n</w:t>
      </w:r>
      <w:r w:rsidR="00501A48" w:rsidRPr="00D070B5">
        <w:rPr>
          <w:rFonts w:ascii="Garamond" w:eastAsia="Garamond" w:hAnsi="Garamond" w:cs="Garamond"/>
          <w:spacing w:val="-1"/>
          <w:sz w:val="26"/>
          <w:szCs w:val="26"/>
        </w:rPr>
        <w:t>i</w:t>
      </w:r>
      <w:r w:rsidR="00501A48" w:rsidRPr="00D070B5">
        <w:rPr>
          <w:rFonts w:ascii="Garamond" w:eastAsia="Garamond" w:hAnsi="Garamond" w:cs="Garamond"/>
          <w:spacing w:val="2"/>
          <w:sz w:val="26"/>
          <w:szCs w:val="26"/>
        </w:rPr>
        <w:t>m</w:t>
      </w:r>
      <w:r w:rsidR="00501A48" w:rsidRPr="00D070B5">
        <w:rPr>
          <w:rFonts w:ascii="Garamond" w:eastAsia="Garamond" w:hAnsi="Garamond" w:cs="Garamond"/>
          <w:spacing w:val="1"/>
          <w:sz w:val="26"/>
          <w:szCs w:val="26"/>
        </w:rPr>
        <w:t>u</w:t>
      </w:r>
      <w:r w:rsidR="00501A48" w:rsidRPr="00D070B5">
        <w:rPr>
          <w:rFonts w:ascii="Garamond" w:eastAsia="Garamond" w:hAnsi="Garamond" w:cs="Garamond"/>
          <w:sz w:val="26"/>
          <w:szCs w:val="26"/>
        </w:rPr>
        <w:t>m</w:t>
      </w:r>
      <w:r w:rsidR="00501A48" w:rsidRPr="00D070B5">
        <w:rPr>
          <w:rFonts w:ascii="Garamond" w:eastAsia="Garamond" w:hAnsi="Garamond" w:cs="Garamond"/>
          <w:spacing w:val="-11"/>
          <w:sz w:val="26"/>
          <w:szCs w:val="26"/>
        </w:rPr>
        <w:t xml:space="preserve"> </w:t>
      </w:r>
      <w:r w:rsidR="00501A48" w:rsidRPr="00D070B5">
        <w:rPr>
          <w:rFonts w:ascii="Garamond" w:eastAsia="Garamond" w:hAnsi="Garamond" w:cs="Garamond"/>
          <w:sz w:val="26"/>
          <w:szCs w:val="26"/>
        </w:rPr>
        <w:t>salary</w:t>
      </w:r>
      <w:r w:rsidR="00501A48" w:rsidRPr="00D070B5">
        <w:rPr>
          <w:rFonts w:ascii="Garamond" w:eastAsia="Garamond" w:hAnsi="Garamond" w:cs="Garamond"/>
          <w:spacing w:val="-5"/>
          <w:sz w:val="26"/>
          <w:szCs w:val="26"/>
        </w:rPr>
        <w:t xml:space="preserve"> </w:t>
      </w:r>
      <w:r w:rsidR="00501A48" w:rsidRPr="00D070B5">
        <w:rPr>
          <w:rFonts w:ascii="Garamond" w:eastAsia="Garamond" w:hAnsi="Garamond" w:cs="Garamond"/>
          <w:sz w:val="26"/>
          <w:szCs w:val="26"/>
        </w:rPr>
        <w:t>/</w:t>
      </w:r>
      <w:r w:rsidR="00501A48" w:rsidRPr="00D070B5">
        <w:rPr>
          <w:rFonts w:ascii="Garamond" w:eastAsia="Garamond" w:hAnsi="Garamond" w:cs="Garamond"/>
          <w:spacing w:val="-1"/>
          <w:sz w:val="26"/>
          <w:szCs w:val="26"/>
        </w:rPr>
        <w:t xml:space="preserve"> </w:t>
      </w:r>
      <w:r w:rsidR="00D070B5">
        <w:rPr>
          <w:rFonts w:ascii="Garamond" w:eastAsia="Garamond" w:hAnsi="Garamond" w:cs="Garamond"/>
          <w:spacing w:val="-1"/>
          <w:sz w:val="26"/>
          <w:szCs w:val="26"/>
        </w:rPr>
        <w:t xml:space="preserve">  </w:t>
      </w:r>
      <w:r w:rsidR="001D609A">
        <w:rPr>
          <w:rFonts w:ascii="Garamond" w:eastAsia="Garamond" w:hAnsi="Garamond" w:cs="Garamond"/>
          <w:spacing w:val="-1"/>
          <w:sz w:val="26"/>
          <w:szCs w:val="26"/>
        </w:rPr>
        <w:t xml:space="preserve"> </w:t>
      </w:r>
      <w:r w:rsidR="00501A48" w:rsidRPr="00D070B5">
        <w:rPr>
          <w:rFonts w:ascii="Garamond" w:eastAsia="Garamond" w:hAnsi="Garamond" w:cs="Garamond"/>
          <w:spacing w:val="1"/>
          <w:sz w:val="26"/>
          <w:szCs w:val="26"/>
        </w:rPr>
        <w:t>w</w:t>
      </w:r>
      <w:r w:rsidR="00501A48" w:rsidRPr="00D070B5">
        <w:rPr>
          <w:rFonts w:ascii="Garamond" w:eastAsia="Garamond" w:hAnsi="Garamond" w:cs="Garamond"/>
          <w:sz w:val="26"/>
          <w:szCs w:val="26"/>
        </w:rPr>
        <w:t>ages to</w:t>
      </w:r>
      <w:r w:rsidR="00501A48" w:rsidRPr="00D070B5">
        <w:rPr>
          <w:rFonts w:ascii="Garamond" w:eastAsia="Garamond" w:hAnsi="Garamond" w:cs="Garamond"/>
          <w:spacing w:val="-2"/>
          <w:sz w:val="26"/>
          <w:szCs w:val="26"/>
        </w:rPr>
        <w:t xml:space="preserve"> </w:t>
      </w:r>
      <w:r w:rsidR="00501A48" w:rsidRPr="00D070B5">
        <w:rPr>
          <w:rFonts w:ascii="Garamond" w:eastAsia="Garamond" w:hAnsi="Garamond" w:cs="Garamond"/>
          <w:sz w:val="26"/>
          <w:szCs w:val="26"/>
        </w:rPr>
        <w:t>st</w:t>
      </w:r>
      <w:r w:rsidR="00501A48" w:rsidRPr="00D070B5">
        <w:rPr>
          <w:rFonts w:ascii="Garamond" w:eastAsia="Garamond" w:hAnsi="Garamond" w:cs="Garamond"/>
          <w:spacing w:val="1"/>
          <w:sz w:val="26"/>
          <w:szCs w:val="26"/>
        </w:rPr>
        <w:t>af</w:t>
      </w:r>
      <w:r w:rsidR="00501A48" w:rsidRPr="00D070B5">
        <w:rPr>
          <w:rFonts w:ascii="Garamond" w:eastAsia="Garamond" w:hAnsi="Garamond" w:cs="Garamond"/>
          <w:sz w:val="26"/>
          <w:szCs w:val="26"/>
        </w:rPr>
        <w:t>f</w:t>
      </w:r>
      <w:r w:rsidR="00501A48" w:rsidRPr="00D070B5">
        <w:rPr>
          <w:rFonts w:ascii="Garamond" w:eastAsia="Garamond" w:hAnsi="Garamond" w:cs="Garamond"/>
          <w:spacing w:val="-5"/>
          <w:sz w:val="26"/>
          <w:szCs w:val="26"/>
        </w:rPr>
        <w:t xml:space="preserve"> </w:t>
      </w:r>
      <w:r w:rsidR="00501A48" w:rsidRPr="00D070B5">
        <w:rPr>
          <w:rFonts w:ascii="Garamond" w:eastAsia="Garamond" w:hAnsi="Garamond" w:cs="Garamond"/>
          <w:sz w:val="26"/>
          <w:szCs w:val="26"/>
        </w:rPr>
        <w:t>as</w:t>
      </w:r>
      <w:r w:rsidR="00501A48" w:rsidRPr="00D070B5">
        <w:rPr>
          <w:rFonts w:ascii="Garamond" w:eastAsia="Garamond" w:hAnsi="Garamond" w:cs="Garamond"/>
          <w:spacing w:val="-2"/>
          <w:sz w:val="26"/>
          <w:szCs w:val="26"/>
        </w:rPr>
        <w:t xml:space="preserve"> </w:t>
      </w:r>
      <w:r w:rsidR="00501A48" w:rsidRPr="00D070B5">
        <w:rPr>
          <w:rFonts w:ascii="Garamond" w:eastAsia="Garamond" w:hAnsi="Garamond" w:cs="Garamond"/>
          <w:spacing w:val="1"/>
          <w:sz w:val="26"/>
          <w:szCs w:val="26"/>
        </w:rPr>
        <w:t>pe</w:t>
      </w:r>
      <w:r w:rsidR="00501A48" w:rsidRPr="00D070B5">
        <w:rPr>
          <w:rFonts w:ascii="Garamond" w:eastAsia="Garamond" w:hAnsi="Garamond" w:cs="Garamond"/>
          <w:sz w:val="26"/>
          <w:szCs w:val="26"/>
        </w:rPr>
        <w:t>r</w:t>
      </w:r>
      <w:r w:rsidR="00501A48" w:rsidRPr="00D070B5">
        <w:rPr>
          <w:rFonts w:ascii="Garamond" w:eastAsia="Garamond" w:hAnsi="Garamond" w:cs="Garamond"/>
          <w:spacing w:val="-4"/>
          <w:sz w:val="26"/>
          <w:szCs w:val="26"/>
        </w:rPr>
        <w:t xml:space="preserve"> </w:t>
      </w:r>
      <w:r w:rsidR="00501A48" w:rsidRPr="00D070B5">
        <w:rPr>
          <w:rFonts w:ascii="Garamond" w:eastAsia="Garamond" w:hAnsi="Garamond" w:cs="Garamond"/>
          <w:sz w:val="26"/>
          <w:szCs w:val="26"/>
        </w:rPr>
        <w:t>pr</w:t>
      </w:r>
      <w:r w:rsidR="00501A48" w:rsidRPr="00D070B5">
        <w:rPr>
          <w:rFonts w:ascii="Garamond" w:eastAsia="Garamond" w:hAnsi="Garamond" w:cs="Garamond"/>
          <w:spacing w:val="1"/>
          <w:sz w:val="26"/>
          <w:szCs w:val="26"/>
        </w:rPr>
        <w:t>ev</w:t>
      </w:r>
      <w:r w:rsidR="00501A48" w:rsidRPr="00D070B5">
        <w:rPr>
          <w:rFonts w:ascii="Garamond" w:eastAsia="Garamond" w:hAnsi="Garamond" w:cs="Garamond"/>
          <w:sz w:val="26"/>
          <w:szCs w:val="26"/>
        </w:rPr>
        <w:t>ail</w:t>
      </w:r>
      <w:r w:rsidR="00501A48" w:rsidRPr="00D070B5">
        <w:rPr>
          <w:rFonts w:ascii="Garamond" w:eastAsia="Garamond" w:hAnsi="Garamond" w:cs="Garamond"/>
          <w:spacing w:val="-1"/>
          <w:sz w:val="26"/>
          <w:szCs w:val="26"/>
        </w:rPr>
        <w:t>i</w:t>
      </w:r>
      <w:r w:rsidR="00501A48" w:rsidRPr="00D070B5">
        <w:rPr>
          <w:rFonts w:ascii="Garamond" w:eastAsia="Garamond" w:hAnsi="Garamond" w:cs="Garamond"/>
          <w:spacing w:val="1"/>
          <w:sz w:val="26"/>
          <w:szCs w:val="26"/>
        </w:rPr>
        <w:t>n</w:t>
      </w:r>
      <w:r w:rsidR="00501A48" w:rsidRPr="00D070B5">
        <w:rPr>
          <w:rFonts w:ascii="Garamond" w:eastAsia="Garamond" w:hAnsi="Garamond" w:cs="Garamond"/>
          <w:sz w:val="26"/>
          <w:szCs w:val="26"/>
        </w:rPr>
        <w:t>g</w:t>
      </w:r>
      <w:r w:rsidR="00501A48" w:rsidRPr="00D070B5">
        <w:rPr>
          <w:rFonts w:ascii="Garamond" w:eastAsia="Garamond" w:hAnsi="Garamond" w:cs="Garamond"/>
          <w:spacing w:val="-12"/>
          <w:sz w:val="26"/>
          <w:szCs w:val="26"/>
        </w:rPr>
        <w:t xml:space="preserve"> </w:t>
      </w:r>
      <w:r w:rsidR="00501A48" w:rsidRPr="00D070B5">
        <w:rPr>
          <w:rFonts w:ascii="Garamond" w:eastAsia="Garamond" w:hAnsi="Garamond" w:cs="Garamond"/>
          <w:spacing w:val="1"/>
          <w:sz w:val="26"/>
          <w:szCs w:val="26"/>
        </w:rPr>
        <w:t>g</w:t>
      </w:r>
      <w:r w:rsidR="00501A48" w:rsidRPr="00D070B5">
        <w:rPr>
          <w:rFonts w:ascii="Garamond" w:eastAsia="Garamond" w:hAnsi="Garamond" w:cs="Garamond"/>
          <w:sz w:val="26"/>
          <w:szCs w:val="26"/>
        </w:rPr>
        <w:t>ov</w:t>
      </w:r>
      <w:r w:rsidR="00501A48" w:rsidRPr="00D070B5">
        <w:rPr>
          <w:rFonts w:ascii="Garamond" w:eastAsia="Garamond" w:hAnsi="Garamond" w:cs="Garamond"/>
          <w:spacing w:val="1"/>
          <w:sz w:val="26"/>
          <w:szCs w:val="26"/>
        </w:rPr>
        <w:t>e</w:t>
      </w:r>
      <w:r w:rsidR="00501A48" w:rsidRPr="00D070B5">
        <w:rPr>
          <w:rFonts w:ascii="Garamond" w:eastAsia="Garamond" w:hAnsi="Garamond" w:cs="Garamond"/>
          <w:sz w:val="26"/>
          <w:szCs w:val="26"/>
        </w:rPr>
        <w:t>rnm</w:t>
      </w:r>
      <w:r w:rsidR="00501A48" w:rsidRPr="00D070B5">
        <w:rPr>
          <w:rFonts w:ascii="Garamond" w:eastAsia="Garamond" w:hAnsi="Garamond" w:cs="Garamond"/>
          <w:spacing w:val="1"/>
          <w:sz w:val="26"/>
          <w:szCs w:val="26"/>
        </w:rPr>
        <w:t>en</w:t>
      </w:r>
      <w:r w:rsidR="00501A48" w:rsidRPr="00D070B5">
        <w:rPr>
          <w:rFonts w:ascii="Garamond" w:eastAsia="Garamond" w:hAnsi="Garamond" w:cs="Garamond"/>
          <w:sz w:val="26"/>
          <w:szCs w:val="26"/>
        </w:rPr>
        <w:t>t</w:t>
      </w:r>
      <w:r w:rsidR="00501A48" w:rsidRPr="00D070B5">
        <w:rPr>
          <w:rFonts w:ascii="Garamond" w:eastAsia="Garamond" w:hAnsi="Garamond" w:cs="Garamond"/>
          <w:spacing w:val="-13"/>
          <w:sz w:val="26"/>
          <w:szCs w:val="26"/>
        </w:rPr>
        <w:t xml:space="preserve"> </w:t>
      </w:r>
      <w:r w:rsidR="00501A48" w:rsidRPr="00D070B5">
        <w:rPr>
          <w:rFonts w:ascii="Garamond" w:eastAsia="Garamond" w:hAnsi="Garamond" w:cs="Garamond"/>
          <w:sz w:val="26"/>
          <w:szCs w:val="26"/>
        </w:rPr>
        <w:t>l</w:t>
      </w:r>
      <w:r w:rsidR="00501A48" w:rsidRPr="00D070B5">
        <w:rPr>
          <w:rFonts w:ascii="Garamond" w:eastAsia="Garamond" w:hAnsi="Garamond" w:cs="Garamond"/>
          <w:spacing w:val="1"/>
          <w:sz w:val="26"/>
          <w:szCs w:val="26"/>
        </w:rPr>
        <w:t>ab</w:t>
      </w:r>
      <w:r w:rsidR="00501A48" w:rsidRPr="00D070B5">
        <w:rPr>
          <w:rFonts w:ascii="Garamond" w:eastAsia="Garamond" w:hAnsi="Garamond" w:cs="Garamond"/>
          <w:sz w:val="26"/>
          <w:szCs w:val="26"/>
        </w:rPr>
        <w:t>or</w:t>
      </w:r>
      <w:r w:rsidR="00501A48" w:rsidRPr="00D070B5">
        <w:rPr>
          <w:rFonts w:ascii="Garamond" w:eastAsia="Garamond" w:hAnsi="Garamond" w:cs="Garamond"/>
          <w:spacing w:val="-7"/>
          <w:sz w:val="26"/>
          <w:szCs w:val="26"/>
        </w:rPr>
        <w:t xml:space="preserve"> </w:t>
      </w:r>
      <w:r w:rsidR="00501A48" w:rsidRPr="00D070B5">
        <w:rPr>
          <w:rFonts w:ascii="Garamond" w:eastAsia="Garamond" w:hAnsi="Garamond" w:cs="Garamond"/>
          <w:spacing w:val="2"/>
          <w:sz w:val="26"/>
          <w:szCs w:val="26"/>
        </w:rPr>
        <w:t>law</w:t>
      </w:r>
      <w:r w:rsidR="00501A48" w:rsidRPr="00D070B5">
        <w:rPr>
          <w:rFonts w:ascii="Garamond" w:eastAsia="Garamond" w:hAnsi="Garamond" w:cs="Garamond"/>
          <w:sz w:val="26"/>
          <w:szCs w:val="26"/>
        </w:rPr>
        <w:t>.</w:t>
      </w:r>
      <w:r w:rsidR="00501A48" w:rsidRPr="00D070B5">
        <w:rPr>
          <w:rFonts w:ascii="Garamond" w:eastAsia="Garamond" w:hAnsi="Garamond" w:cs="Garamond"/>
          <w:spacing w:val="-6"/>
          <w:sz w:val="26"/>
          <w:szCs w:val="26"/>
        </w:rPr>
        <w:t xml:space="preserve"> </w:t>
      </w:r>
      <w:r w:rsidR="00501A48" w:rsidRPr="00D070B5">
        <w:rPr>
          <w:rFonts w:ascii="Garamond" w:eastAsia="Garamond" w:hAnsi="Garamond" w:cs="Garamond"/>
          <w:sz w:val="26"/>
          <w:szCs w:val="26"/>
        </w:rPr>
        <w:t>He</w:t>
      </w:r>
      <w:r w:rsidR="00501A48" w:rsidRPr="00D070B5">
        <w:rPr>
          <w:rFonts w:ascii="Garamond" w:eastAsia="Garamond" w:hAnsi="Garamond" w:cs="Garamond"/>
          <w:spacing w:val="1"/>
          <w:sz w:val="26"/>
          <w:szCs w:val="26"/>
        </w:rPr>
        <w:t>nce</w:t>
      </w:r>
      <w:r w:rsidR="00501A48" w:rsidRPr="00D070B5">
        <w:rPr>
          <w:rFonts w:ascii="Garamond" w:eastAsia="Garamond" w:hAnsi="Garamond" w:cs="Garamond"/>
          <w:sz w:val="26"/>
          <w:szCs w:val="26"/>
        </w:rPr>
        <w:t>,</w:t>
      </w:r>
      <w:r w:rsidR="00501A48" w:rsidRPr="00D070B5">
        <w:rPr>
          <w:rFonts w:ascii="Garamond" w:eastAsia="Garamond" w:hAnsi="Garamond" w:cs="Garamond"/>
          <w:spacing w:val="-8"/>
          <w:sz w:val="26"/>
          <w:szCs w:val="26"/>
        </w:rPr>
        <w:t xml:space="preserve"> </w:t>
      </w:r>
      <w:r w:rsidR="00501A48" w:rsidRPr="00D070B5">
        <w:rPr>
          <w:rFonts w:ascii="Garamond" w:eastAsia="Garamond" w:hAnsi="Garamond" w:cs="Garamond"/>
          <w:sz w:val="26"/>
          <w:szCs w:val="26"/>
        </w:rPr>
        <w:t>m</w:t>
      </w:r>
      <w:r w:rsidR="00501A48" w:rsidRPr="00D070B5">
        <w:rPr>
          <w:rFonts w:ascii="Garamond" w:eastAsia="Garamond" w:hAnsi="Garamond" w:cs="Garamond"/>
          <w:spacing w:val="-1"/>
          <w:sz w:val="26"/>
          <w:szCs w:val="26"/>
        </w:rPr>
        <w:t>i</w:t>
      </w:r>
      <w:r w:rsidR="00501A48" w:rsidRPr="00D070B5">
        <w:rPr>
          <w:rFonts w:ascii="Garamond" w:eastAsia="Garamond" w:hAnsi="Garamond" w:cs="Garamond"/>
          <w:spacing w:val="3"/>
          <w:sz w:val="26"/>
          <w:szCs w:val="26"/>
        </w:rPr>
        <w:t>n</w:t>
      </w:r>
      <w:r w:rsidR="00501A48" w:rsidRPr="00D070B5">
        <w:rPr>
          <w:rFonts w:ascii="Garamond" w:eastAsia="Garamond" w:hAnsi="Garamond" w:cs="Garamond"/>
          <w:spacing w:val="-1"/>
          <w:sz w:val="26"/>
          <w:szCs w:val="26"/>
        </w:rPr>
        <w:t>i</w:t>
      </w:r>
      <w:r w:rsidR="00501A48" w:rsidRPr="00D070B5">
        <w:rPr>
          <w:rFonts w:ascii="Garamond" w:eastAsia="Garamond" w:hAnsi="Garamond" w:cs="Garamond"/>
          <w:sz w:val="26"/>
          <w:szCs w:val="26"/>
        </w:rPr>
        <w:t>m</w:t>
      </w:r>
      <w:r w:rsidR="00501A48" w:rsidRPr="00D070B5">
        <w:rPr>
          <w:rFonts w:ascii="Garamond" w:eastAsia="Garamond" w:hAnsi="Garamond" w:cs="Garamond"/>
          <w:spacing w:val="3"/>
          <w:sz w:val="26"/>
          <w:szCs w:val="26"/>
        </w:rPr>
        <w:t>u</w:t>
      </w:r>
      <w:r w:rsidR="00501A48" w:rsidRPr="00D070B5">
        <w:rPr>
          <w:rFonts w:ascii="Garamond" w:eastAsia="Garamond" w:hAnsi="Garamond" w:cs="Garamond"/>
          <w:sz w:val="26"/>
          <w:szCs w:val="26"/>
        </w:rPr>
        <w:t>m</w:t>
      </w:r>
      <w:r w:rsidR="00501A48" w:rsidRPr="00D070B5">
        <w:rPr>
          <w:rFonts w:ascii="Garamond" w:eastAsia="Garamond" w:hAnsi="Garamond" w:cs="Garamond"/>
          <w:spacing w:val="-11"/>
          <w:sz w:val="26"/>
          <w:szCs w:val="26"/>
        </w:rPr>
        <w:t xml:space="preserve"> </w:t>
      </w:r>
      <w:r w:rsidR="00501A48" w:rsidRPr="00D070B5">
        <w:rPr>
          <w:rFonts w:ascii="Garamond" w:eastAsia="Garamond" w:hAnsi="Garamond" w:cs="Garamond"/>
          <w:sz w:val="26"/>
          <w:szCs w:val="26"/>
        </w:rPr>
        <w:t>bid</w:t>
      </w:r>
      <w:r w:rsidR="00501A48" w:rsidRPr="00D070B5">
        <w:rPr>
          <w:rFonts w:ascii="Garamond" w:eastAsia="Garamond" w:hAnsi="Garamond" w:cs="Garamond"/>
          <w:spacing w:val="-4"/>
          <w:sz w:val="26"/>
          <w:szCs w:val="26"/>
        </w:rPr>
        <w:t xml:space="preserve"> </w:t>
      </w:r>
      <w:r w:rsidR="00501A48" w:rsidRPr="00D070B5">
        <w:rPr>
          <w:rFonts w:ascii="Garamond" w:eastAsia="Garamond" w:hAnsi="Garamond" w:cs="Garamond"/>
          <w:sz w:val="26"/>
          <w:szCs w:val="26"/>
        </w:rPr>
        <w:t>r</w:t>
      </w:r>
      <w:r w:rsidR="00501A48" w:rsidRPr="00D070B5">
        <w:rPr>
          <w:rFonts w:ascii="Garamond" w:eastAsia="Garamond" w:hAnsi="Garamond" w:cs="Garamond"/>
          <w:spacing w:val="1"/>
          <w:sz w:val="26"/>
          <w:szCs w:val="26"/>
        </w:rPr>
        <w:t>a</w:t>
      </w:r>
      <w:r w:rsidR="00501A48" w:rsidRPr="00D070B5">
        <w:rPr>
          <w:rFonts w:ascii="Garamond" w:eastAsia="Garamond" w:hAnsi="Garamond" w:cs="Garamond"/>
          <w:sz w:val="26"/>
          <w:szCs w:val="26"/>
        </w:rPr>
        <w:t>t</w:t>
      </w:r>
      <w:r w:rsidR="00501A48" w:rsidRPr="00D070B5">
        <w:rPr>
          <w:rFonts w:ascii="Garamond" w:eastAsia="Garamond" w:hAnsi="Garamond" w:cs="Garamond"/>
          <w:spacing w:val="1"/>
          <w:sz w:val="26"/>
          <w:szCs w:val="26"/>
        </w:rPr>
        <w:t>e</w:t>
      </w:r>
      <w:r w:rsidR="00501A48" w:rsidRPr="00D070B5">
        <w:rPr>
          <w:rFonts w:ascii="Garamond" w:eastAsia="Garamond" w:hAnsi="Garamond" w:cs="Garamond"/>
          <w:sz w:val="26"/>
          <w:szCs w:val="26"/>
        </w:rPr>
        <w:t>s</w:t>
      </w:r>
      <w:r w:rsidR="00501A48" w:rsidRPr="00D070B5">
        <w:rPr>
          <w:rFonts w:ascii="Garamond" w:eastAsia="Garamond" w:hAnsi="Garamond" w:cs="Garamond"/>
          <w:spacing w:val="-5"/>
          <w:sz w:val="26"/>
          <w:szCs w:val="26"/>
        </w:rPr>
        <w:t xml:space="preserve"> </w:t>
      </w:r>
      <w:r w:rsidR="00501A48" w:rsidRPr="00D070B5">
        <w:rPr>
          <w:rFonts w:ascii="Garamond" w:eastAsia="Garamond" w:hAnsi="Garamond" w:cs="Garamond"/>
          <w:sz w:val="26"/>
          <w:szCs w:val="26"/>
        </w:rPr>
        <w:t>sho</w:t>
      </w:r>
      <w:r w:rsidR="00501A48" w:rsidRPr="00D070B5">
        <w:rPr>
          <w:rFonts w:ascii="Garamond" w:eastAsia="Garamond" w:hAnsi="Garamond" w:cs="Garamond"/>
          <w:spacing w:val="1"/>
          <w:sz w:val="26"/>
          <w:szCs w:val="26"/>
        </w:rPr>
        <w:t>u</w:t>
      </w:r>
      <w:r w:rsidR="00501A48" w:rsidRPr="00D070B5">
        <w:rPr>
          <w:rFonts w:ascii="Garamond" w:eastAsia="Garamond" w:hAnsi="Garamond" w:cs="Garamond"/>
          <w:sz w:val="26"/>
          <w:szCs w:val="26"/>
        </w:rPr>
        <w:t xml:space="preserve">ld </w:t>
      </w:r>
      <w:r w:rsidR="00501A48" w:rsidRPr="00D070B5">
        <w:rPr>
          <w:rFonts w:ascii="Garamond" w:eastAsia="Garamond" w:hAnsi="Garamond" w:cs="Garamond"/>
          <w:spacing w:val="1"/>
          <w:sz w:val="26"/>
          <w:szCs w:val="26"/>
        </w:rPr>
        <w:t>n</w:t>
      </w:r>
      <w:r w:rsidR="00501A48" w:rsidRPr="00D070B5">
        <w:rPr>
          <w:rFonts w:ascii="Garamond" w:eastAsia="Garamond" w:hAnsi="Garamond" w:cs="Garamond"/>
          <w:sz w:val="26"/>
          <w:szCs w:val="26"/>
        </w:rPr>
        <w:t>ot</w:t>
      </w:r>
      <w:r w:rsidR="00501A48" w:rsidRPr="00D070B5">
        <w:rPr>
          <w:rFonts w:ascii="Garamond" w:eastAsia="Garamond" w:hAnsi="Garamond" w:cs="Garamond"/>
          <w:spacing w:val="-4"/>
          <w:sz w:val="26"/>
          <w:szCs w:val="26"/>
        </w:rPr>
        <w:t xml:space="preserve"> </w:t>
      </w:r>
      <w:r w:rsidR="00501A48" w:rsidRPr="00D070B5">
        <w:rPr>
          <w:rFonts w:ascii="Garamond" w:eastAsia="Garamond" w:hAnsi="Garamond" w:cs="Garamond"/>
          <w:sz w:val="26"/>
          <w:szCs w:val="26"/>
        </w:rPr>
        <w:t>be</w:t>
      </w:r>
      <w:r w:rsidR="00501A48" w:rsidRPr="00D070B5">
        <w:rPr>
          <w:rFonts w:ascii="Garamond" w:eastAsia="Garamond" w:hAnsi="Garamond" w:cs="Garamond"/>
          <w:spacing w:val="-2"/>
          <w:sz w:val="26"/>
          <w:szCs w:val="26"/>
        </w:rPr>
        <w:t xml:space="preserve"> </w:t>
      </w:r>
      <w:r w:rsidR="00501A48" w:rsidRPr="00D070B5">
        <w:rPr>
          <w:rFonts w:ascii="Garamond" w:eastAsia="Garamond" w:hAnsi="Garamond" w:cs="Garamond"/>
          <w:sz w:val="26"/>
          <w:szCs w:val="26"/>
        </w:rPr>
        <w:t>less</w:t>
      </w:r>
      <w:r w:rsidR="00501A48" w:rsidRPr="00D070B5">
        <w:rPr>
          <w:rFonts w:ascii="Garamond" w:eastAsia="Garamond" w:hAnsi="Garamond" w:cs="Garamond"/>
          <w:spacing w:val="-4"/>
          <w:sz w:val="26"/>
          <w:szCs w:val="26"/>
        </w:rPr>
        <w:t xml:space="preserve"> </w:t>
      </w:r>
      <w:r w:rsidR="00501A48" w:rsidRPr="00D070B5">
        <w:rPr>
          <w:rFonts w:ascii="Garamond" w:eastAsia="Garamond" w:hAnsi="Garamond" w:cs="Garamond"/>
          <w:spacing w:val="1"/>
          <w:sz w:val="26"/>
          <w:szCs w:val="26"/>
        </w:rPr>
        <w:t>th</w:t>
      </w:r>
      <w:r w:rsidR="00501A48" w:rsidRPr="00D070B5">
        <w:rPr>
          <w:rFonts w:ascii="Garamond" w:eastAsia="Garamond" w:hAnsi="Garamond" w:cs="Garamond"/>
          <w:sz w:val="26"/>
          <w:szCs w:val="26"/>
        </w:rPr>
        <w:t>an</w:t>
      </w:r>
      <w:r w:rsidR="00501A48" w:rsidRPr="00D070B5">
        <w:rPr>
          <w:rFonts w:ascii="Garamond" w:eastAsia="Garamond" w:hAnsi="Garamond" w:cs="Garamond"/>
          <w:spacing w:val="-4"/>
          <w:sz w:val="26"/>
          <w:szCs w:val="26"/>
        </w:rPr>
        <w:t xml:space="preserve"> </w:t>
      </w:r>
      <w:r w:rsidR="00501A48" w:rsidRPr="00D070B5">
        <w:rPr>
          <w:rFonts w:ascii="Garamond" w:eastAsia="Garamond" w:hAnsi="Garamond" w:cs="Garamond"/>
          <w:sz w:val="26"/>
          <w:szCs w:val="26"/>
        </w:rPr>
        <w:t>t</w:t>
      </w:r>
      <w:r w:rsidR="00501A48" w:rsidRPr="00D070B5">
        <w:rPr>
          <w:rFonts w:ascii="Garamond" w:eastAsia="Garamond" w:hAnsi="Garamond" w:cs="Garamond"/>
          <w:spacing w:val="1"/>
          <w:sz w:val="26"/>
          <w:szCs w:val="26"/>
        </w:rPr>
        <w:t>h</w:t>
      </w:r>
      <w:r w:rsidR="00501A48" w:rsidRPr="00D070B5">
        <w:rPr>
          <w:rFonts w:ascii="Garamond" w:eastAsia="Garamond" w:hAnsi="Garamond" w:cs="Garamond"/>
          <w:sz w:val="26"/>
          <w:szCs w:val="26"/>
        </w:rPr>
        <w:t>e</w:t>
      </w:r>
      <w:r w:rsidR="00501A48" w:rsidRPr="00D070B5">
        <w:rPr>
          <w:rFonts w:ascii="Garamond" w:eastAsia="Garamond" w:hAnsi="Garamond" w:cs="Garamond"/>
          <w:spacing w:val="-3"/>
          <w:sz w:val="26"/>
          <w:szCs w:val="26"/>
        </w:rPr>
        <w:t xml:space="preserve"> </w:t>
      </w:r>
      <w:r w:rsidR="00501A48" w:rsidRPr="00D070B5">
        <w:rPr>
          <w:rFonts w:ascii="Garamond" w:eastAsia="Garamond" w:hAnsi="Garamond" w:cs="Garamond"/>
          <w:sz w:val="26"/>
          <w:szCs w:val="26"/>
        </w:rPr>
        <w:t>l</w:t>
      </w:r>
      <w:r w:rsidR="00501A48" w:rsidRPr="00D070B5">
        <w:rPr>
          <w:rFonts w:ascii="Garamond" w:eastAsia="Garamond" w:hAnsi="Garamond" w:cs="Garamond"/>
          <w:spacing w:val="-1"/>
          <w:sz w:val="26"/>
          <w:szCs w:val="26"/>
        </w:rPr>
        <w:t>i</w:t>
      </w:r>
      <w:r w:rsidR="00501A48" w:rsidRPr="00D070B5">
        <w:rPr>
          <w:rFonts w:ascii="Garamond" w:eastAsia="Garamond" w:hAnsi="Garamond" w:cs="Garamond"/>
          <w:sz w:val="26"/>
          <w:szCs w:val="26"/>
        </w:rPr>
        <w:t>m</w:t>
      </w:r>
      <w:r w:rsidR="00501A48" w:rsidRPr="00D070B5">
        <w:rPr>
          <w:rFonts w:ascii="Garamond" w:eastAsia="Garamond" w:hAnsi="Garamond" w:cs="Garamond"/>
          <w:spacing w:val="-1"/>
          <w:sz w:val="26"/>
          <w:szCs w:val="26"/>
        </w:rPr>
        <w:t>i</w:t>
      </w:r>
      <w:r w:rsidR="00501A48" w:rsidRPr="00D070B5">
        <w:rPr>
          <w:rFonts w:ascii="Garamond" w:eastAsia="Garamond" w:hAnsi="Garamond" w:cs="Garamond"/>
          <w:sz w:val="26"/>
          <w:szCs w:val="26"/>
        </w:rPr>
        <w:t>t</w:t>
      </w:r>
      <w:r w:rsidR="00501A48" w:rsidRPr="00D070B5">
        <w:rPr>
          <w:rFonts w:ascii="Garamond" w:eastAsia="Garamond" w:hAnsi="Garamond" w:cs="Garamond"/>
          <w:spacing w:val="-5"/>
          <w:sz w:val="26"/>
          <w:szCs w:val="26"/>
        </w:rPr>
        <w:t xml:space="preserve"> </w:t>
      </w:r>
      <w:r w:rsidR="00501A48" w:rsidRPr="00D070B5">
        <w:rPr>
          <w:rFonts w:ascii="Garamond" w:eastAsia="Garamond" w:hAnsi="Garamond" w:cs="Garamond"/>
          <w:sz w:val="26"/>
          <w:szCs w:val="26"/>
        </w:rPr>
        <w:t>of</w:t>
      </w:r>
      <w:r w:rsidR="00501A48" w:rsidRPr="00D070B5">
        <w:rPr>
          <w:rFonts w:ascii="Garamond" w:eastAsia="Garamond" w:hAnsi="Garamond" w:cs="Garamond"/>
          <w:spacing w:val="-2"/>
          <w:sz w:val="26"/>
          <w:szCs w:val="26"/>
        </w:rPr>
        <w:t xml:space="preserve"> </w:t>
      </w:r>
      <w:r w:rsidR="00501A48" w:rsidRPr="00D070B5">
        <w:rPr>
          <w:rFonts w:ascii="Garamond" w:eastAsia="Garamond" w:hAnsi="Garamond" w:cs="Garamond"/>
          <w:spacing w:val="2"/>
          <w:sz w:val="26"/>
          <w:szCs w:val="26"/>
        </w:rPr>
        <w:t>w</w:t>
      </w:r>
      <w:r w:rsidR="00501A48" w:rsidRPr="00D070B5">
        <w:rPr>
          <w:rFonts w:ascii="Garamond" w:eastAsia="Garamond" w:hAnsi="Garamond" w:cs="Garamond"/>
          <w:sz w:val="26"/>
          <w:szCs w:val="26"/>
        </w:rPr>
        <w:t>ages</w:t>
      </w:r>
      <w:r w:rsidR="00501A48" w:rsidRPr="00D070B5">
        <w:rPr>
          <w:rFonts w:ascii="Garamond" w:eastAsia="Garamond" w:hAnsi="Garamond" w:cs="Garamond"/>
          <w:spacing w:val="-7"/>
          <w:sz w:val="26"/>
          <w:szCs w:val="26"/>
        </w:rPr>
        <w:t xml:space="preserve"> </w:t>
      </w:r>
      <w:r w:rsidR="00501A48" w:rsidRPr="00D070B5">
        <w:rPr>
          <w:rFonts w:ascii="Garamond" w:eastAsia="Garamond" w:hAnsi="Garamond" w:cs="Garamond"/>
          <w:spacing w:val="1"/>
          <w:sz w:val="26"/>
          <w:szCs w:val="26"/>
        </w:rPr>
        <w:t>def</w:t>
      </w:r>
      <w:r w:rsidR="00501A48" w:rsidRPr="00D070B5">
        <w:rPr>
          <w:rFonts w:ascii="Garamond" w:eastAsia="Garamond" w:hAnsi="Garamond" w:cs="Garamond"/>
          <w:spacing w:val="-1"/>
          <w:sz w:val="26"/>
          <w:szCs w:val="26"/>
        </w:rPr>
        <w:t>i</w:t>
      </w:r>
      <w:r w:rsidR="00501A48" w:rsidRPr="00D070B5">
        <w:rPr>
          <w:rFonts w:ascii="Garamond" w:eastAsia="Garamond" w:hAnsi="Garamond" w:cs="Garamond"/>
          <w:spacing w:val="1"/>
          <w:sz w:val="26"/>
          <w:szCs w:val="26"/>
        </w:rPr>
        <w:t>ne</w:t>
      </w:r>
      <w:r w:rsidR="00501A48" w:rsidRPr="00D070B5">
        <w:rPr>
          <w:rFonts w:ascii="Garamond" w:eastAsia="Garamond" w:hAnsi="Garamond" w:cs="Garamond"/>
          <w:sz w:val="26"/>
          <w:szCs w:val="26"/>
        </w:rPr>
        <w:t>d</w:t>
      </w:r>
      <w:r w:rsidR="00501A48" w:rsidRPr="00D070B5">
        <w:rPr>
          <w:rFonts w:ascii="Garamond" w:eastAsia="Garamond" w:hAnsi="Garamond" w:cs="Garamond"/>
          <w:spacing w:val="-5"/>
          <w:sz w:val="26"/>
          <w:szCs w:val="26"/>
        </w:rPr>
        <w:t xml:space="preserve"> </w:t>
      </w:r>
      <w:r w:rsidR="00501A48" w:rsidRPr="00D070B5">
        <w:rPr>
          <w:rFonts w:ascii="Garamond" w:eastAsia="Garamond" w:hAnsi="Garamond" w:cs="Garamond"/>
          <w:spacing w:val="1"/>
          <w:sz w:val="26"/>
          <w:szCs w:val="26"/>
        </w:rPr>
        <w:t>b</w:t>
      </w:r>
      <w:r w:rsidR="00501A48" w:rsidRPr="00D070B5">
        <w:rPr>
          <w:rFonts w:ascii="Garamond" w:eastAsia="Garamond" w:hAnsi="Garamond" w:cs="Garamond"/>
          <w:sz w:val="26"/>
          <w:szCs w:val="26"/>
        </w:rPr>
        <w:t>y</w:t>
      </w:r>
      <w:r w:rsidR="00501A48" w:rsidRPr="00D070B5">
        <w:rPr>
          <w:rFonts w:ascii="Garamond" w:eastAsia="Garamond" w:hAnsi="Garamond" w:cs="Garamond"/>
          <w:spacing w:val="-3"/>
          <w:sz w:val="26"/>
          <w:szCs w:val="26"/>
        </w:rPr>
        <w:t xml:space="preserve"> </w:t>
      </w:r>
      <w:r w:rsidR="00501A48" w:rsidRPr="00D070B5">
        <w:rPr>
          <w:rFonts w:ascii="Garamond" w:eastAsia="Garamond" w:hAnsi="Garamond" w:cs="Garamond"/>
          <w:sz w:val="26"/>
          <w:szCs w:val="26"/>
        </w:rPr>
        <w:t>t</w:t>
      </w:r>
      <w:r w:rsidR="00501A48" w:rsidRPr="00D070B5">
        <w:rPr>
          <w:rFonts w:ascii="Garamond" w:eastAsia="Garamond" w:hAnsi="Garamond" w:cs="Garamond"/>
          <w:spacing w:val="1"/>
          <w:sz w:val="26"/>
          <w:szCs w:val="26"/>
        </w:rPr>
        <w:t>h</w:t>
      </w:r>
      <w:r w:rsidR="00501A48" w:rsidRPr="00D070B5">
        <w:rPr>
          <w:rFonts w:ascii="Garamond" w:eastAsia="Garamond" w:hAnsi="Garamond" w:cs="Garamond"/>
          <w:sz w:val="26"/>
          <w:szCs w:val="26"/>
        </w:rPr>
        <w:t>e</w:t>
      </w:r>
      <w:r w:rsidR="00501A48" w:rsidRPr="00D070B5">
        <w:rPr>
          <w:rFonts w:ascii="Garamond" w:eastAsia="Garamond" w:hAnsi="Garamond" w:cs="Garamond"/>
          <w:spacing w:val="-3"/>
          <w:sz w:val="26"/>
          <w:szCs w:val="26"/>
        </w:rPr>
        <w:t xml:space="preserve"> </w:t>
      </w:r>
      <w:r w:rsidR="00501A48" w:rsidRPr="00D070B5">
        <w:rPr>
          <w:rFonts w:ascii="Garamond" w:eastAsia="Garamond" w:hAnsi="Garamond" w:cs="Garamond"/>
          <w:spacing w:val="-1"/>
          <w:sz w:val="26"/>
          <w:szCs w:val="26"/>
        </w:rPr>
        <w:t>g</w:t>
      </w:r>
      <w:r w:rsidR="00501A48" w:rsidRPr="00D070B5">
        <w:rPr>
          <w:rFonts w:ascii="Garamond" w:eastAsia="Garamond" w:hAnsi="Garamond" w:cs="Garamond"/>
          <w:sz w:val="26"/>
          <w:szCs w:val="26"/>
        </w:rPr>
        <w:t>ov</w:t>
      </w:r>
      <w:r w:rsidR="00501A48" w:rsidRPr="00D070B5">
        <w:rPr>
          <w:rFonts w:ascii="Garamond" w:eastAsia="Garamond" w:hAnsi="Garamond" w:cs="Garamond"/>
          <w:spacing w:val="1"/>
          <w:sz w:val="26"/>
          <w:szCs w:val="26"/>
        </w:rPr>
        <w:t>e</w:t>
      </w:r>
      <w:r w:rsidR="00501A48" w:rsidRPr="00D070B5">
        <w:rPr>
          <w:rFonts w:ascii="Garamond" w:eastAsia="Garamond" w:hAnsi="Garamond" w:cs="Garamond"/>
          <w:sz w:val="26"/>
          <w:szCs w:val="26"/>
        </w:rPr>
        <w:t>rnm</w:t>
      </w:r>
      <w:r w:rsidR="00501A48" w:rsidRPr="00D070B5">
        <w:rPr>
          <w:rFonts w:ascii="Garamond" w:eastAsia="Garamond" w:hAnsi="Garamond" w:cs="Garamond"/>
          <w:spacing w:val="1"/>
          <w:sz w:val="26"/>
          <w:szCs w:val="26"/>
        </w:rPr>
        <w:t>en</w:t>
      </w:r>
      <w:r w:rsidR="00501A48" w:rsidRPr="00D070B5">
        <w:rPr>
          <w:rFonts w:ascii="Garamond" w:eastAsia="Garamond" w:hAnsi="Garamond" w:cs="Garamond"/>
          <w:sz w:val="26"/>
          <w:szCs w:val="26"/>
        </w:rPr>
        <w:t>t.</w:t>
      </w:r>
    </w:p>
    <w:p w:rsidR="00514A65" w:rsidRDefault="00514A65" w:rsidP="00D070B5">
      <w:pPr>
        <w:tabs>
          <w:tab w:val="left" w:pos="880"/>
        </w:tabs>
        <w:ind w:right="77"/>
        <w:jc w:val="both"/>
        <w:rPr>
          <w:rFonts w:ascii="Garamond" w:eastAsia="Garamond" w:hAnsi="Garamond" w:cs="Garamond"/>
          <w:sz w:val="26"/>
          <w:szCs w:val="26"/>
        </w:rPr>
      </w:pPr>
      <w:r>
        <w:rPr>
          <w:rFonts w:ascii="Garamond" w:eastAsia="Garamond" w:hAnsi="Garamond" w:cs="Garamond"/>
          <w:spacing w:val="-1"/>
          <w:sz w:val="26"/>
          <w:szCs w:val="26"/>
        </w:rPr>
        <w:t>32.</w:t>
      </w:r>
      <w:r w:rsidR="00D070B5">
        <w:rPr>
          <w:rFonts w:ascii="Garamond" w:eastAsia="Garamond" w:hAnsi="Garamond" w:cs="Garamond"/>
          <w:spacing w:val="-1"/>
          <w:sz w:val="26"/>
          <w:szCs w:val="26"/>
        </w:rPr>
        <w:t xml:space="preserve">  </w:t>
      </w:r>
      <w:r>
        <w:rPr>
          <w:rFonts w:ascii="Garamond" w:eastAsia="Garamond" w:hAnsi="Garamond" w:cs="Garamond"/>
          <w:spacing w:val="-1"/>
          <w:sz w:val="26"/>
          <w:szCs w:val="26"/>
        </w:rPr>
        <w:t xml:space="preserve"> T</w:t>
      </w:r>
      <w:r>
        <w:rPr>
          <w:rFonts w:ascii="Garamond" w:eastAsia="Garamond" w:hAnsi="Garamond" w:cs="Garamond"/>
          <w:sz w:val="26"/>
          <w:szCs w:val="26"/>
        </w:rPr>
        <w:t>he</w:t>
      </w:r>
      <w:r>
        <w:rPr>
          <w:rFonts w:ascii="Garamond" w:eastAsia="Garamond" w:hAnsi="Garamond" w:cs="Garamond"/>
          <w:spacing w:val="11"/>
          <w:sz w:val="26"/>
          <w:szCs w:val="26"/>
        </w:rPr>
        <w:t xml:space="preserve"> </w:t>
      </w:r>
      <w:r>
        <w:rPr>
          <w:rFonts w:ascii="Garamond" w:eastAsia="Garamond" w:hAnsi="Garamond" w:cs="Garamond"/>
          <w:sz w:val="26"/>
          <w:szCs w:val="26"/>
        </w:rPr>
        <w:t>win</w:t>
      </w:r>
      <w:r>
        <w:rPr>
          <w:rFonts w:ascii="Garamond" w:eastAsia="Garamond" w:hAnsi="Garamond" w:cs="Garamond"/>
          <w:spacing w:val="2"/>
          <w:sz w:val="26"/>
          <w:szCs w:val="26"/>
        </w:rPr>
        <w:t>n</w:t>
      </w:r>
      <w:r>
        <w:rPr>
          <w:rFonts w:ascii="Garamond" w:eastAsia="Garamond" w:hAnsi="Garamond" w:cs="Garamond"/>
          <w:sz w:val="26"/>
          <w:szCs w:val="26"/>
        </w:rPr>
        <w:t>er/low</w:t>
      </w:r>
      <w:r>
        <w:rPr>
          <w:rFonts w:ascii="Garamond" w:eastAsia="Garamond" w:hAnsi="Garamond" w:cs="Garamond"/>
          <w:spacing w:val="3"/>
          <w:sz w:val="26"/>
          <w:szCs w:val="26"/>
        </w:rPr>
        <w:t>e</w:t>
      </w:r>
      <w:r>
        <w:rPr>
          <w:rFonts w:ascii="Garamond" w:eastAsia="Garamond" w:hAnsi="Garamond" w:cs="Garamond"/>
          <w:spacing w:val="-1"/>
          <w:sz w:val="26"/>
          <w:szCs w:val="26"/>
        </w:rPr>
        <w:t>s</w:t>
      </w:r>
      <w:r>
        <w:rPr>
          <w:rFonts w:ascii="Garamond" w:eastAsia="Garamond" w:hAnsi="Garamond" w:cs="Garamond"/>
          <w:sz w:val="26"/>
          <w:szCs w:val="26"/>
        </w:rPr>
        <w:t>t ev</w:t>
      </w:r>
      <w:r>
        <w:rPr>
          <w:rFonts w:ascii="Garamond" w:eastAsia="Garamond" w:hAnsi="Garamond" w:cs="Garamond"/>
          <w:spacing w:val="1"/>
          <w:sz w:val="26"/>
          <w:szCs w:val="26"/>
        </w:rPr>
        <w:t>a</w:t>
      </w:r>
      <w:r>
        <w:rPr>
          <w:rFonts w:ascii="Garamond" w:eastAsia="Garamond" w:hAnsi="Garamond" w:cs="Garamond"/>
          <w:spacing w:val="3"/>
          <w:sz w:val="26"/>
          <w:szCs w:val="26"/>
        </w:rPr>
        <w:t>l</w:t>
      </w:r>
      <w:r>
        <w:rPr>
          <w:rFonts w:ascii="Garamond" w:eastAsia="Garamond" w:hAnsi="Garamond" w:cs="Garamond"/>
          <w:sz w:val="26"/>
          <w:szCs w:val="26"/>
        </w:rPr>
        <w:t>uat</w:t>
      </w:r>
      <w:r>
        <w:rPr>
          <w:rFonts w:ascii="Garamond" w:eastAsia="Garamond" w:hAnsi="Garamond" w:cs="Garamond"/>
          <w:spacing w:val="-1"/>
          <w:sz w:val="26"/>
          <w:szCs w:val="26"/>
        </w:rPr>
        <w:t>e</w:t>
      </w:r>
      <w:r>
        <w:rPr>
          <w:rFonts w:ascii="Garamond" w:eastAsia="Garamond" w:hAnsi="Garamond" w:cs="Garamond"/>
          <w:sz w:val="26"/>
          <w:szCs w:val="26"/>
        </w:rPr>
        <w:t>d</w:t>
      </w:r>
      <w:r>
        <w:rPr>
          <w:rFonts w:ascii="Garamond" w:eastAsia="Garamond" w:hAnsi="Garamond" w:cs="Garamond"/>
          <w:spacing w:val="5"/>
          <w:sz w:val="26"/>
          <w:szCs w:val="26"/>
        </w:rPr>
        <w:t xml:space="preserve"> </w:t>
      </w:r>
      <w:r>
        <w:rPr>
          <w:rFonts w:ascii="Garamond" w:eastAsia="Garamond" w:hAnsi="Garamond" w:cs="Garamond"/>
          <w:sz w:val="26"/>
          <w:szCs w:val="26"/>
        </w:rPr>
        <w:t>bidder</w:t>
      </w:r>
      <w:r>
        <w:rPr>
          <w:rFonts w:ascii="Garamond" w:eastAsia="Garamond" w:hAnsi="Garamond" w:cs="Garamond"/>
          <w:spacing w:val="8"/>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11"/>
          <w:sz w:val="26"/>
          <w:szCs w:val="26"/>
        </w:rPr>
        <w:t xml:space="preserve"> </w:t>
      </w:r>
      <w:r>
        <w:rPr>
          <w:rFonts w:ascii="Garamond" w:eastAsia="Garamond" w:hAnsi="Garamond" w:cs="Garamond"/>
          <w:sz w:val="26"/>
          <w:szCs w:val="26"/>
        </w:rPr>
        <w:t>be</w:t>
      </w:r>
      <w:r>
        <w:rPr>
          <w:rFonts w:ascii="Garamond" w:eastAsia="Garamond" w:hAnsi="Garamond" w:cs="Garamond"/>
          <w:spacing w:val="12"/>
          <w:sz w:val="26"/>
          <w:szCs w:val="26"/>
        </w:rPr>
        <w:t xml:space="preserve"> </w:t>
      </w:r>
      <w:r>
        <w:rPr>
          <w:rFonts w:ascii="Garamond" w:eastAsia="Garamond" w:hAnsi="Garamond" w:cs="Garamond"/>
          <w:sz w:val="26"/>
          <w:szCs w:val="26"/>
        </w:rPr>
        <w:t>a</w:t>
      </w:r>
      <w:r>
        <w:rPr>
          <w:rFonts w:ascii="Garamond" w:eastAsia="Garamond" w:hAnsi="Garamond" w:cs="Garamond"/>
          <w:spacing w:val="2"/>
          <w:sz w:val="26"/>
          <w:szCs w:val="26"/>
        </w:rPr>
        <w:t>w</w:t>
      </w:r>
      <w:r>
        <w:rPr>
          <w:rFonts w:ascii="Garamond" w:eastAsia="Garamond" w:hAnsi="Garamond" w:cs="Garamond"/>
          <w:sz w:val="26"/>
          <w:szCs w:val="26"/>
        </w:rPr>
        <w:t>arded</w:t>
      </w:r>
      <w:r>
        <w:rPr>
          <w:rFonts w:ascii="Garamond" w:eastAsia="Garamond" w:hAnsi="Garamond" w:cs="Garamond"/>
          <w:spacing w:val="6"/>
          <w:sz w:val="26"/>
          <w:szCs w:val="26"/>
        </w:rPr>
        <w:t xml:space="preserve"> </w:t>
      </w:r>
      <w:r>
        <w:rPr>
          <w:rFonts w:ascii="Garamond" w:eastAsia="Garamond" w:hAnsi="Garamond" w:cs="Garamond"/>
          <w:sz w:val="26"/>
          <w:szCs w:val="26"/>
        </w:rPr>
        <w:t>co</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ract in</w:t>
      </w:r>
      <w:r>
        <w:rPr>
          <w:rFonts w:ascii="Garamond" w:eastAsia="Garamond" w:hAnsi="Garamond" w:cs="Garamond"/>
          <w:spacing w:val="1"/>
          <w:sz w:val="26"/>
          <w:szCs w:val="26"/>
        </w:rPr>
        <w:t>i</w:t>
      </w:r>
      <w:r>
        <w:rPr>
          <w:rFonts w:ascii="Garamond" w:eastAsia="Garamond" w:hAnsi="Garamond" w:cs="Garamond"/>
          <w:spacing w:val="-1"/>
          <w:sz w:val="26"/>
          <w:szCs w:val="26"/>
        </w:rPr>
        <w:t>t</w:t>
      </w:r>
      <w:r>
        <w:rPr>
          <w:rFonts w:ascii="Garamond" w:eastAsia="Garamond" w:hAnsi="Garamond" w:cs="Garamond"/>
          <w:sz w:val="26"/>
          <w:szCs w:val="26"/>
        </w:rPr>
        <w:t>i</w:t>
      </w:r>
      <w:r>
        <w:rPr>
          <w:rFonts w:ascii="Garamond" w:eastAsia="Garamond" w:hAnsi="Garamond" w:cs="Garamond"/>
          <w:spacing w:val="1"/>
          <w:sz w:val="26"/>
          <w:szCs w:val="26"/>
        </w:rPr>
        <w:t>a</w:t>
      </w:r>
      <w:r>
        <w:rPr>
          <w:rFonts w:ascii="Garamond" w:eastAsia="Garamond" w:hAnsi="Garamond" w:cs="Garamond"/>
          <w:sz w:val="26"/>
          <w:szCs w:val="26"/>
        </w:rPr>
        <w:t>l</w:t>
      </w:r>
      <w:r>
        <w:rPr>
          <w:rFonts w:ascii="Garamond" w:eastAsia="Garamond" w:hAnsi="Garamond" w:cs="Garamond"/>
          <w:spacing w:val="1"/>
          <w:sz w:val="26"/>
          <w:szCs w:val="26"/>
        </w:rPr>
        <w:t>l</w:t>
      </w:r>
      <w:r>
        <w:rPr>
          <w:rFonts w:ascii="Garamond" w:eastAsia="Garamond" w:hAnsi="Garamond" w:cs="Garamond"/>
          <w:sz w:val="26"/>
          <w:szCs w:val="26"/>
        </w:rPr>
        <w:t>y</w:t>
      </w:r>
      <w:r>
        <w:rPr>
          <w:rFonts w:ascii="Garamond" w:eastAsia="Garamond" w:hAnsi="Garamond" w:cs="Garamond"/>
          <w:spacing w:val="4"/>
          <w:sz w:val="26"/>
          <w:szCs w:val="26"/>
        </w:rPr>
        <w:t xml:space="preserve"> </w:t>
      </w:r>
      <w:r>
        <w:rPr>
          <w:rFonts w:ascii="Garamond" w:eastAsia="Garamond" w:hAnsi="Garamond" w:cs="Garamond"/>
          <w:sz w:val="26"/>
          <w:szCs w:val="26"/>
        </w:rPr>
        <w:t>for</w:t>
      </w:r>
      <w:r>
        <w:rPr>
          <w:rFonts w:ascii="Garamond" w:eastAsia="Garamond" w:hAnsi="Garamond" w:cs="Garamond"/>
          <w:spacing w:val="8"/>
          <w:sz w:val="26"/>
          <w:szCs w:val="26"/>
        </w:rPr>
        <w:t xml:space="preserve"> </w:t>
      </w:r>
      <w:r>
        <w:rPr>
          <w:rFonts w:ascii="Garamond" w:eastAsia="Garamond" w:hAnsi="Garamond" w:cs="Garamond"/>
          <w:sz w:val="26"/>
          <w:szCs w:val="26"/>
        </w:rPr>
        <w:t>one</w:t>
      </w:r>
      <w:r>
        <w:rPr>
          <w:rFonts w:ascii="Garamond" w:eastAsia="Garamond" w:hAnsi="Garamond" w:cs="Garamond"/>
          <w:spacing w:val="8"/>
          <w:sz w:val="26"/>
          <w:szCs w:val="26"/>
        </w:rPr>
        <w:t xml:space="preserve"> </w:t>
      </w:r>
      <w:r>
        <w:rPr>
          <w:rFonts w:ascii="Garamond" w:eastAsia="Garamond" w:hAnsi="Garamond" w:cs="Garamond"/>
          <w:sz w:val="26"/>
          <w:szCs w:val="26"/>
        </w:rPr>
        <w:t>year</w:t>
      </w:r>
      <w:r>
        <w:rPr>
          <w:rFonts w:ascii="Garamond" w:eastAsia="Garamond" w:hAnsi="Garamond" w:cs="Garamond"/>
          <w:spacing w:val="8"/>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ubject</w:t>
      </w:r>
      <w:r>
        <w:rPr>
          <w:rFonts w:ascii="Garamond" w:eastAsia="Garamond" w:hAnsi="Garamond" w:cs="Garamond"/>
          <w:spacing w:val="4"/>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9"/>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a</w:t>
      </w:r>
      <w:r>
        <w:rPr>
          <w:rFonts w:ascii="Garamond" w:eastAsia="Garamond" w:hAnsi="Garamond" w:cs="Garamond"/>
          <w:spacing w:val="-1"/>
          <w:sz w:val="26"/>
          <w:szCs w:val="26"/>
        </w:rPr>
        <w:t>t</w:t>
      </w:r>
      <w:r>
        <w:rPr>
          <w:rFonts w:ascii="Garamond" w:eastAsia="Garamond" w:hAnsi="Garamond" w:cs="Garamond"/>
          <w:spacing w:val="3"/>
          <w:sz w:val="26"/>
          <w:szCs w:val="26"/>
        </w:rPr>
        <w:t>i</w:t>
      </w:r>
      <w:r>
        <w:rPr>
          <w:rFonts w:ascii="Garamond" w:eastAsia="Garamond" w:hAnsi="Garamond" w:cs="Garamond"/>
          <w:spacing w:val="-1"/>
          <w:sz w:val="26"/>
          <w:szCs w:val="26"/>
        </w:rPr>
        <w:t>s</w:t>
      </w:r>
      <w:r>
        <w:rPr>
          <w:rFonts w:ascii="Garamond" w:eastAsia="Garamond" w:hAnsi="Garamond" w:cs="Garamond"/>
          <w:sz w:val="26"/>
          <w:szCs w:val="26"/>
        </w:rPr>
        <w:t>fac</w:t>
      </w:r>
      <w:r>
        <w:rPr>
          <w:rFonts w:ascii="Garamond" w:eastAsia="Garamond" w:hAnsi="Garamond" w:cs="Garamond"/>
          <w:spacing w:val="2"/>
          <w:sz w:val="26"/>
          <w:szCs w:val="26"/>
        </w:rPr>
        <w:t>t</w:t>
      </w:r>
      <w:r>
        <w:rPr>
          <w:rFonts w:ascii="Garamond" w:eastAsia="Garamond" w:hAnsi="Garamond" w:cs="Garamond"/>
          <w:sz w:val="26"/>
          <w:szCs w:val="26"/>
        </w:rPr>
        <w:t xml:space="preserve">ory </w:t>
      </w:r>
      <w:r>
        <w:rPr>
          <w:rFonts w:ascii="Garamond" w:eastAsia="Garamond" w:hAnsi="Garamond" w:cs="Garamond"/>
          <w:spacing w:val="2"/>
          <w:sz w:val="26"/>
          <w:szCs w:val="26"/>
        </w:rPr>
        <w:t>c</w:t>
      </w:r>
      <w:r>
        <w:rPr>
          <w:rFonts w:ascii="Garamond" w:eastAsia="Garamond" w:hAnsi="Garamond" w:cs="Garamond"/>
          <w:sz w:val="26"/>
          <w:szCs w:val="26"/>
        </w:rPr>
        <w:t>o</w:t>
      </w:r>
      <w:r>
        <w:rPr>
          <w:rFonts w:ascii="Garamond" w:eastAsia="Garamond" w:hAnsi="Garamond" w:cs="Garamond"/>
          <w:spacing w:val="-1"/>
          <w:sz w:val="26"/>
          <w:szCs w:val="26"/>
        </w:rPr>
        <w:t>m</w:t>
      </w:r>
      <w:r>
        <w:rPr>
          <w:rFonts w:ascii="Garamond" w:eastAsia="Garamond" w:hAnsi="Garamond" w:cs="Garamond"/>
          <w:sz w:val="26"/>
          <w:szCs w:val="26"/>
        </w:rPr>
        <w:t>pl</w:t>
      </w:r>
      <w:r>
        <w:rPr>
          <w:rFonts w:ascii="Garamond" w:eastAsia="Garamond" w:hAnsi="Garamond" w:cs="Garamond"/>
          <w:spacing w:val="3"/>
          <w:sz w:val="26"/>
          <w:szCs w:val="26"/>
        </w:rPr>
        <w:t>e</w:t>
      </w:r>
      <w:r>
        <w:rPr>
          <w:rFonts w:ascii="Garamond" w:eastAsia="Garamond" w:hAnsi="Garamond" w:cs="Garamond"/>
          <w:spacing w:val="-1"/>
          <w:sz w:val="26"/>
          <w:szCs w:val="26"/>
        </w:rPr>
        <w:t>t</w:t>
      </w:r>
      <w:r>
        <w:rPr>
          <w:rFonts w:ascii="Garamond" w:eastAsia="Garamond" w:hAnsi="Garamond" w:cs="Garamond"/>
          <w:sz w:val="26"/>
          <w:szCs w:val="26"/>
        </w:rPr>
        <w:t>ion</w:t>
      </w:r>
      <w:r>
        <w:rPr>
          <w:rFonts w:ascii="Garamond" w:eastAsia="Garamond" w:hAnsi="Garamond" w:cs="Garamond"/>
          <w:spacing w:val="1"/>
          <w:sz w:val="26"/>
          <w:szCs w:val="26"/>
        </w:rPr>
        <w:t xml:space="preserve"> </w:t>
      </w:r>
      <w:r>
        <w:rPr>
          <w:rFonts w:ascii="Garamond" w:eastAsia="Garamond" w:hAnsi="Garamond" w:cs="Garamond"/>
          <w:sz w:val="26"/>
          <w:szCs w:val="26"/>
        </w:rPr>
        <w:t>of</w:t>
      </w:r>
      <w:r>
        <w:rPr>
          <w:rFonts w:ascii="Garamond" w:eastAsia="Garamond" w:hAnsi="Garamond" w:cs="Garamond"/>
          <w:spacing w:val="22"/>
          <w:sz w:val="26"/>
          <w:szCs w:val="26"/>
        </w:rPr>
        <w:t xml:space="preserve"> </w:t>
      </w:r>
      <w:r>
        <w:rPr>
          <w:rFonts w:ascii="Garamond" w:eastAsia="Garamond" w:hAnsi="Garamond" w:cs="Garamond"/>
          <w:b/>
          <w:spacing w:val="1"/>
          <w:sz w:val="26"/>
          <w:szCs w:val="26"/>
          <w:u w:val="single" w:color="000000"/>
        </w:rPr>
        <w:t>0</w:t>
      </w:r>
      <w:r>
        <w:rPr>
          <w:rFonts w:ascii="Garamond" w:eastAsia="Garamond" w:hAnsi="Garamond" w:cs="Garamond"/>
          <w:b/>
          <w:sz w:val="26"/>
          <w:szCs w:val="26"/>
          <w:u w:val="single" w:color="000000"/>
        </w:rPr>
        <w:t>3</w:t>
      </w:r>
      <w:r>
        <w:rPr>
          <w:rFonts w:ascii="Garamond" w:eastAsia="Garamond" w:hAnsi="Garamond" w:cs="Garamond"/>
          <w:b/>
          <w:spacing w:val="9"/>
          <w:sz w:val="26"/>
          <w:szCs w:val="26"/>
          <w:u w:val="single" w:color="000000"/>
        </w:rPr>
        <w:t xml:space="preserve"> </w:t>
      </w:r>
      <w:r w:rsidR="00116993">
        <w:rPr>
          <w:rFonts w:ascii="Garamond" w:eastAsia="Garamond" w:hAnsi="Garamond" w:cs="Garamond"/>
          <w:b/>
          <w:sz w:val="26"/>
          <w:szCs w:val="26"/>
          <w:u w:val="single" w:color="000000"/>
        </w:rPr>
        <w:t>m</w:t>
      </w:r>
      <w:r w:rsidR="00116993">
        <w:rPr>
          <w:rFonts w:ascii="Garamond" w:eastAsia="Garamond" w:hAnsi="Garamond" w:cs="Garamond"/>
          <w:b/>
          <w:spacing w:val="-1"/>
          <w:sz w:val="26"/>
          <w:szCs w:val="26"/>
          <w:u w:val="single" w:color="000000"/>
        </w:rPr>
        <w:t>o</w:t>
      </w:r>
      <w:r w:rsidR="00116993">
        <w:rPr>
          <w:rFonts w:ascii="Garamond" w:eastAsia="Garamond" w:hAnsi="Garamond" w:cs="Garamond"/>
          <w:b/>
          <w:spacing w:val="1"/>
          <w:sz w:val="26"/>
          <w:szCs w:val="26"/>
          <w:u w:val="single" w:color="000000"/>
        </w:rPr>
        <w:t>n</w:t>
      </w:r>
      <w:r w:rsidR="00116993">
        <w:rPr>
          <w:rFonts w:ascii="Garamond" w:eastAsia="Garamond" w:hAnsi="Garamond" w:cs="Garamond"/>
          <w:b/>
          <w:sz w:val="26"/>
          <w:szCs w:val="26"/>
          <w:u w:val="single" w:color="000000"/>
        </w:rPr>
        <w:t>t</w:t>
      </w:r>
      <w:r w:rsidR="00116993">
        <w:rPr>
          <w:rFonts w:ascii="Garamond" w:eastAsia="Garamond" w:hAnsi="Garamond" w:cs="Garamond"/>
          <w:b/>
          <w:spacing w:val="1"/>
          <w:sz w:val="26"/>
          <w:szCs w:val="26"/>
          <w:u w:val="single" w:color="000000"/>
        </w:rPr>
        <w:t>h</w:t>
      </w:r>
      <w:r w:rsidR="00116993">
        <w:rPr>
          <w:rFonts w:ascii="Garamond" w:eastAsia="Garamond" w:hAnsi="Garamond" w:cs="Garamond"/>
          <w:b/>
          <w:sz w:val="26"/>
          <w:szCs w:val="26"/>
          <w:u w:val="single" w:color="000000"/>
        </w:rPr>
        <w:t>s</w:t>
      </w:r>
      <w:r w:rsidR="00116993">
        <w:rPr>
          <w:rFonts w:ascii="Garamond" w:eastAsia="Garamond" w:hAnsi="Garamond" w:cs="Garamond"/>
          <w:b/>
          <w:spacing w:val="2"/>
          <w:sz w:val="26"/>
          <w:szCs w:val="26"/>
          <w:u w:val="single" w:color="000000"/>
        </w:rPr>
        <w:t>’</w:t>
      </w:r>
      <w:r w:rsidR="00116993">
        <w:rPr>
          <w:rFonts w:ascii="Garamond" w:eastAsia="Garamond" w:hAnsi="Garamond" w:cs="Garamond"/>
          <w:b/>
          <w:spacing w:val="1"/>
          <w:sz w:val="26"/>
          <w:szCs w:val="26"/>
          <w:u w:val="single" w:color="000000"/>
        </w:rPr>
        <w:t xml:space="preserve"> </w:t>
      </w:r>
      <w:r w:rsidR="00116993">
        <w:rPr>
          <w:rFonts w:ascii="Garamond" w:eastAsia="Garamond" w:hAnsi="Garamond" w:cs="Garamond"/>
          <w:b/>
          <w:sz w:val="26"/>
          <w:szCs w:val="26"/>
          <w:u w:val="single" w:color="000000"/>
        </w:rPr>
        <w:t>p</w:t>
      </w:r>
      <w:r w:rsidR="00116993">
        <w:rPr>
          <w:rFonts w:ascii="Garamond" w:eastAsia="Garamond" w:hAnsi="Garamond" w:cs="Garamond"/>
          <w:b/>
          <w:spacing w:val="-1"/>
          <w:sz w:val="26"/>
          <w:szCs w:val="26"/>
          <w:u w:val="single" w:color="000000"/>
        </w:rPr>
        <w:t>r</w:t>
      </w:r>
      <w:r w:rsidR="00116993">
        <w:rPr>
          <w:rFonts w:ascii="Garamond" w:eastAsia="Garamond" w:hAnsi="Garamond" w:cs="Garamond"/>
          <w:b/>
          <w:spacing w:val="1"/>
          <w:sz w:val="26"/>
          <w:szCs w:val="26"/>
          <w:u w:val="single" w:color="000000"/>
        </w:rPr>
        <w:t>o</w:t>
      </w:r>
      <w:r w:rsidR="00116993">
        <w:rPr>
          <w:rFonts w:ascii="Garamond" w:eastAsia="Garamond" w:hAnsi="Garamond" w:cs="Garamond"/>
          <w:b/>
          <w:sz w:val="26"/>
          <w:szCs w:val="26"/>
          <w:u w:val="single" w:color="000000"/>
        </w:rPr>
        <w:t>b</w:t>
      </w:r>
      <w:r w:rsidR="00116993">
        <w:rPr>
          <w:rFonts w:ascii="Garamond" w:eastAsia="Garamond" w:hAnsi="Garamond" w:cs="Garamond"/>
          <w:b/>
          <w:spacing w:val="1"/>
          <w:sz w:val="26"/>
          <w:szCs w:val="26"/>
          <w:u w:val="single" w:color="000000"/>
        </w:rPr>
        <w:t>a</w:t>
      </w:r>
      <w:r w:rsidR="00116993">
        <w:rPr>
          <w:rFonts w:ascii="Garamond" w:eastAsia="Garamond" w:hAnsi="Garamond" w:cs="Garamond"/>
          <w:b/>
          <w:spacing w:val="-1"/>
          <w:sz w:val="26"/>
          <w:szCs w:val="26"/>
          <w:u w:val="single" w:color="000000"/>
        </w:rPr>
        <w:t>t</w:t>
      </w:r>
      <w:r w:rsidR="00116993">
        <w:rPr>
          <w:rFonts w:ascii="Garamond" w:eastAsia="Garamond" w:hAnsi="Garamond" w:cs="Garamond"/>
          <w:b/>
          <w:sz w:val="26"/>
          <w:szCs w:val="26"/>
          <w:u w:val="single" w:color="000000"/>
        </w:rPr>
        <w:t>ion</w:t>
      </w:r>
      <w:r>
        <w:rPr>
          <w:rFonts w:ascii="Garamond" w:eastAsia="Garamond" w:hAnsi="Garamond" w:cs="Garamond"/>
          <w:b/>
          <w:sz w:val="26"/>
          <w:szCs w:val="26"/>
        </w:rPr>
        <w:t xml:space="preserve"> </w:t>
      </w:r>
      <w:r>
        <w:rPr>
          <w:rFonts w:ascii="Garamond" w:eastAsia="Garamond" w:hAnsi="Garamond" w:cs="Garamond"/>
          <w:b/>
          <w:spacing w:val="1"/>
          <w:sz w:val="26"/>
          <w:szCs w:val="26"/>
          <w:u w:val="single" w:color="000000"/>
        </w:rPr>
        <w:t>pe</w:t>
      </w:r>
      <w:r>
        <w:rPr>
          <w:rFonts w:ascii="Garamond" w:eastAsia="Garamond" w:hAnsi="Garamond" w:cs="Garamond"/>
          <w:b/>
          <w:sz w:val="26"/>
          <w:szCs w:val="26"/>
          <w:u w:val="single" w:color="000000"/>
        </w:rPr>
        <w:t>r</w:t>
      </w:r>
      <w:r>
        <w:rPr>
          <w:rFonts w:ascii="Garamond" w:eastAsia="Garamond" w:hAnsi="Garamond" w:cs="Garamond"/>
          <w:b/>
          <w:spacing w:val="-1"/>
          <w:sz w:val="26"/>
          <w:szCs w:val="26"/>
          <w:u w:val="single" w:color="000000"/>
        </w:rPr>
        <w:t>i</w:t>
      </w:r>
      <w:r>
        <w:rPr>
          <w:rFonts w:ascii="Garamond" w:eastAsia="Garamond" w:hAnsi="Garamond" w:cs="Garamond"/>
          <w:b/>
          <w:sz w:val="26"/>
          <w:szCs w:val="26"/>
          <w:u w:val="single" w:color="000000"/>
        </w:rPr>
        <w:t>o</w:t>
      </w:r>
      <w:r>
        <w:rPr>
          <w:rFonts w:ascii="Garamond" w:eastAsia="Garamond" w:hAnsi="Garamond" w:cs="Garamond"/>
          <w:b/>
          <w:spacing w:val="1"/>
          <w:sz w:val="26"/>
          <w:szCs w:val="26"/>
          <w:u w:val="single" w:color="000000"/>
        </w:rPr>
        <w:t>d</w:t>
      </w:r>
      <w:r>
        <w:rPr>
          <w:rFonts w:ascii="Garamond" w:eastAsia="Garamond" w:hAnsi="Garamond" w:cs="Garamond"/>
          <w:sz w:val="26"/>
          <w:szCs w:val="26"/>
        </w:rPr>
        <w:t>.</w:t>
      </w:r>
      <w:r>
        <w:rPr>
          <w:rFonts w:ascii="Garamond" w:eastAsia="Garamond" w:hAnsi="Garamond" w:cs="Garamond"/>
          <w:spacing w:val="13"/>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5"/>
          <w:sz w:val="26"/>
          <w:szCs w:val="26"/>
        </w:rPr>
        <w:t xml:space="preserve"> </w:t>
      </w:r>
      <w:r>
        <w:rPr>
          <w:rFonts w:ascii="Garamond" w:eastAsia="Garamond" w:hAnsi="Garamond" w:cs="Garamond"/>
          <w:spacing w:val="2"/>
          <w:sz w:val="26"/>
          <w:szCs w:val="26"/>
        </w:rPr>
        <w:t>2</w:t>
      </w:r>
      <w:proofErr w:type="spellStart"/>
      <w:r>
        <w:rPr>
          <w:rFonts w:ascii="Garamond" w:eastAsia="Garamond" w:hAnsi="Garamond" w:cs="Garamond"/>
          <w:spacing w:val="-1"/>
          <w:position w:val="6"/>
          <w:sz w:val="17"/>
          <w:szCs w:val="17"/>
        </w:rPr>
        <w:t>n</w:t>
      </w:r>
      <w:r w:rsidR="00116993">
        <w:rPr>
          <w:rFonts w:ascii="Garamond" w:eastAsia="Garamond" w:hAnsi="Garamond" w:cs="Garamond"/>
          <w:position w:val="6"/>
          <w:sz w:val="17"/>
          <w:szCs w:val="17"/>
        </w:rPr>
        <w:t>d</w:t>
      </w:r>
      <w:proofErr w:type="spellEnd"/>
      <w:r>
        <w:rPr>
          <w:rFonts w:ascii="Garamond" w:eastAsia="Garamond" w:hAnsi="Garamond" w:cs="Garamond"/>
          <w:position w:val="6"/>
          <w:sz w:val="17"/>
          <w:szCs w:val="17"/>
        </w:rPr>
        <w:t xml:space="preserve"> </w:t>
      </w:r>
      <w:r>
        <w:rPr>
          <w:rFonts w:ascii="Garamond" w:eastAsia="Garamond" w:hAnsi="Garamond" w:cs="Garamond"/>
          <w:sz w:val="26"/>
          <w:szCs w:val="26"/>
        </w:rPr>
        <w:t>low</w:t>
      </w:r>
      <w:r>
        <w:rPr>
          <w:rFonts w:ascii="Garamond" w:eastAsia="Garamond" w:hAnsi="Garamond" w:cs="Garamond"/>
          <w:spacing w:val="3"/>
          <w:sz w:val="26"/>
          <w:szCs w:val="26"/>
        </w:rPr>
        <w:t>e</w:t>
      </w:r>
      <w:r>
        <w:rPr>
          <w:rFonts w:ascii="Garamond" w:eastAsia="Garamond" w:hAnsi="Garamond" w:cs="Garamond"/>
          <w:spacing w:val="-1"/>
          <w:sz w:val="26"/>
          <w:szCs w:val="26"/>
        </w:rPr>
        <w:t>s</w:t>
      </w:r>
      <w:r>
        <w:rPr>
          <w:rFonts w:ascii="Garamond" w:eastAsia="Garamond" w:hAnsi="Garamond" w:cs="Garamond"/>
          <w:sz w:val="26"/>
          <w:szCs w:val="26"/>
        </w:rPr>
        <w:t>t</w:t>
      </w:r>
      <w:r>
        <w:rPr>
          <w:rFonts w:ascii="Garamond" w:eastAsia="Garamond" w:hAnsi="Garamond" w:cs="Garamond"/>
          <w:spacing w:val="17"/>
          <w:sz w:val="26"/>
          <w:szCs w:val="26"/>
        </w:rPr>
        <w:t xml:space="preserve"> </w:t>
      </w:r>
      <w:r>
        <w:rPr>
          <w:rFonts w:ascii="Garamond" w:eastAsia="Garamond" w:hAnsi="Garamond" w:cs="Garamond"/>
          <w:sz w:val="26"/>
          <w:szCs w:val="26"/>
        </w:rPr>
        <w:t>bidder</w:t>
      </w:r>
      <w:r>
        <w:rPr>
          <w:rFonts w:ascii="Garamond" w:eastAsia="Garamond" w:hAnsi="Garamond" w:cs="Garamond"/>
          <w:spacing w:val="14"/>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17"/>
          <w:sz w:val="26"/>
          <w:szCs w:val="26"/>
        </w:rPr>
        <w:t xml:space="preserve"> </w:t>
      </w:r>
      <w:r>
        <w:rPr>
          <w:rFonts w:ascii="Garamond" w:eastAsia="Garamond" w:hAnsi="Garamond" w:cs="Garamond"/>
          <w:sz w:val="26"/>
          <w:szCs w:val="26"/>
        </w:rPr>
        <w:t>be</w:t>
      </w:r>
      <w:r>
        <w:rPr>
          <w:rFonts w:ascii="Garamond" w:eastAsia="Garamond" w:hAnsi="Garamond" w:cs="Garamond"/>
          <w:spacing w:val="19"/>
          <w:sz w:val="26"/>
          <w:szCs w:val="26"/>
        </w:rPr>
        <w:t xml:space="preserve"> </w:t>
      </w:r>
      <w:r>
        <w:rPr>
          <w:rFonts w:ascii="Garamond" w:eastAsia="Garamond" w:hAnsi="Garamond" w:cs="Garamond"/>
          <w:sz w:val="26"/>
          <w:szCs w:val="26"/>
        </w:rPr>
        <w:t>placed</w:t>
      </w:r>
      <w:r>
        <w:rPr>
          <w:rFonts w:ascii="Garamond" w:eastAsia="Garamond" w:hAnsi="Garamond" w:cs="Garamond"/>
          <w:spacing w:val="15"/>
          <w:sz w:val="26"/>
          <w:szCs w:val="26"/>
        </w:rPr>
        <w:t xml:space="preserve"> </w:t>
      </w:r>
      <w:r>
        <w:rPr>
          <w:rFonts w:ascii="Garamond" w:eastAsia="Garamond" w:hAnsi="Garamond" w:cs="Garamond"/>
          <w:sz w:val="26"/>
          <w:szCs w:val="26"/>
        </w:rPr>
        <w:t>as</w:t>
      </w:r>
      <w:r>
        <w:rPr>
          <w:rFonts w:ascii="Garamond" w:eastAsia="Garamond" w:hAnsi="Garamond" w:cs="Garamond"/>
          <w:spacing w:val="23"/>
          <w:sz w:val="26"/>
          <w:szCs w:val="26"/>
        </w:rPr>
        <w:t xml:space="preserve"> </w:t>
      </w:r>
      <w:r>
        <w:rPr>
          <w:rFonts w:ascii="Garamond" w:eastAsia="Garamond" w:hAnsi="Garamond" w:cs="Garamond"/>
          <w:b/>
          <w:sz w:val="26"/>
          <w:szCs w:val="26"/>
        </w:rPr>
        <w:t>st</w:t>
      </w:r>
      <w:r>
        <w:rPr>
          <w:rFonts w:ascii="Garamond" w:eastAsia="Garamond" w:hAnsi="Garamond" w:cs="Garamond"/>
          <w:b/>
          <w:spacing w:val="1"/>
          <w:sz w:val="26"/>
          <w:szCs w:val="26"/>
        </w:rPr>
        <w:t>and</w:t>
      </w:r>
      <w:r>
        <w:rPr>
          <w:rFonts w:ascii="Garamond" w:eastAsia="Garamond" w:hAnsi="Garamond" w:cs="Garamond"/>
          <w:b/>
          <w:sz w:val="26"/>
          <w:szCs w:val="26"/>
        </w:rPr>
        <w:t>-</w:t>
      </w:r>
      <w:r>
        <w:rPr>
          <w:rFonts w:ascii="Garamond" w:eastAsia="Garamond" w:hAnsi="Garamond" w:cs="Garamond"/>
          <w:b/>
          <w:spacing w:val="1"/>
          <w:sz w:val="26"/>
          <w:szCs w:val="26"/>
        </w:rPr>
        <w:t>b</w:t>
      </w:r>
      <w:r>
        <w:rPr>
          <w:rFonts w:ascii="Garamond" w:eastAsia="Garamond" w:hAnsi="Garamond" w:cs="Garamond"/>
          <w:b/>
          <w:sz w:val="26"/>
          <w:szCs w:val="26"/>
        </w:rPr>
        <w:t>y</w:t>
      </w:r>
      <w:r>
        <w:rPr>
          <w:rFonts w:ascii="Garamond" w:eastAsia="Garamond" w:hAnsi="Garamond" w:cs="Garamond"/>
          <w:b/>
          <w:spacing w:val="11"/>
          <w:sz w:val="26"/>
          <w:szCs w:val="26"/>
        </w:rPr>
        <w:t xml:space="preserve"> </w:t>
      </w:r>
      <w:r>
        <w:rPr>
          <w:rFonts w:ascii="Garamond" w:eastAsia="Garamond" w:hAnsi="Garamond" w:cs="Garamond"/>
          <w:b/>
          <w:sz w:val="26"/>
          <w:szCs w:val="26"/>
        </w:rPr>
        <w:t>sel</w:t>
      </w:r>
      <w:r>
        <w:rPr>
          <w:rFonts w:ascii="Garamond" w:eastAsia="Garamond" w:hAnsi="Garamond" w:cs="Garamond"/>
          <w:b/>
          <w:spacing w:val="1"/>
          <w:sz w:val="26"/>
          <w:szCs w:val="26"/>
        </w:rPr>
        <w:t>ec</w:t>
      </w:r>
      <w:r>
        <w:rPr>
          <w:rFonts w:ascii="Garamond" w:eastAsia="Garamond" w:hAnsi="Garamond" w:cs="Garamond"/>
          <w:b/>
          <w:sz w:val="26"/>
          <w:szCs w:val="26"/>
        </w:rPr>
        <w:t>ti</w:t>
      </w:r>
      <w:r>
        <w:rPr>
          <w:rFonts w:ascii="Garamond" w:eastAsia="Garamond" w:hAnsi="Garamond" w:cs="Garamond"/>
          <w:b/>
          <w:spacing w:val="-1"/>
          <w:sz w:val="26"/>
          <w:szCs w:val="26"/>
        </w:rPr>
        <w:t>o</w:t>
      </w:r>
      <w:r>
        <w:rPr>
          <w:rFonts w:ascii="Garamond" w:eastAsia="Garamond" w:hAnsi="Garamond" w:cs="Garamond"/>
          <w:b/>
          <w:sz w:val="26"/>
          <w:szCs w:val="26"/>
        </w:rPr>
        <w:t>n</w:t>
      </w:r>
      <w:r>
        <w:rPr>
          <w:rFonts w:ascii="Garamond" w:eastAsia="Garamond" w:hAnsi="Garamond" w:cs="Garamond"/>
          <w:b/>
          <w:spacing w:val="12"/>
          <w:sz w:val="26"/>
          <w:szCs w:val="26"/>
        </w:rPr>
        <w:t xml:space="preserve"> </w:t>
      </w:r>
      <w:r>
        <w:rPr>
          <w:rFonts w:ascii="Garamond" w:eastAsia="Garamond" w:hAnsi="Garamond" w:cs="Garamond"/>
          <w:sz w:val="26"/>
          <w:szCs w:val="26"/>
        </w:rPr>
        <w:t>f</w:t>
      </w:r>
      <w:r>
        <w:rPr>
          <w:rFonts w:ascii="Garamond" w:eastAsia="Garamond" w:hAnsi="Garamond" w:cs="Garamond"/>
          <w:spacing w:val="2"/>
          <w:sz w:val="26"/>
          <w:szCs w:val="26"/>
        </w:rPr>
        <w:t>o</w:t>
      </w:r>
      <w:r>
        <w:rPr>
          <w:rFonts w:ascii="Garamond" w:eastAsia="Garamond" w:hAnsi="Garamond" w:cs="Garamond"/>
          <w:sz w:val="26"/>
          <w:szCs w:val="26"/>
        </w:rPr>
        <w:t>r</w:t>
      </w:r>
      <w:r>
        <w:rPr>
          <w:rFonts w:ascii="Garamond" w:eastAsia="Garamond" w:hAnsi="Garamond" w:cs="Garamond"/>
          <w:spacing w:val="16"/>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9"/>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 xml:space="preserve">ecurity </w:t>
      </w:r>
      <w:r>
        <w:rPr>
          <w:rFonts w:ascii="Garamond" w:eastAsia="Garamond" w:hAnsi="Garamond" w:cs="Garamond"/>
          <w:spacing w:val="-1"/>
          <w:sz w:val="26"/>
          <w:szCs w:val="26"/>
        </w:rPr>
        <w:t>s</w:t>
      </w:r>
      <w:r>
        <w:rPr>
          <w:rFonts w:ascii="Garamond" w:eastAsia="Garamond" w:hAnsi="Garamond" w:cs="Garamond"/>
          <w:sz w:val="26"/>
          <w:szCs w:val="26"/>
        </w:rPr>
        <w:t>er</w:t>
      </w:r>
      <w:r>
        <w:rPr>
          <w:rFonts w:ascii="Garamond" w:eastAsia="Garamond" w:hAnsi="Garamond" w:cs="Garamond"/>
          <w:spacing w:val="1"/>
          <w:sz w:val="26"/>
          <w:szCs w:val="26"/>
        </w:rPr>
        <w:t>v</w:t>
      </w:r>
      <w:r>
        <w:rPr>
          <w:rFonts w:ascii="Garamond" w:eastAsia="Garamond" w:hAnsi="Garamond" w:cs="Garamond"/>
          <w:sz w:val="26"/>
          <w:szCs w:val="26"/>
        </w:rPr>
        <w:t>ices</w:t>
      </w:r>
      <w:r>
        <w:rPr>
          <w:rFonts w:ascii="Garamond" w:eastAsia="Garamond" w:hAnsi="Garamond" w:cs="Garamond"/>
          <w:spacing w:val="-6"/>
          <w:sz w:val="26"/>
          <w:szCs w:val="26"/>
        </w:rPr>
        <w:t xml:space="preserve"> </w:t>
      </w:r>
      <w:r>
        <w:rPr>
          <w:rFonts w:ascii="Garamond" w:eastAsia="Garamond" w:hAnsi="Garamond" w:cs="Garamond"/>
          <w:sz w:val="26"/>
          <w:szCs w:val="26"/>
        </w:rPr>
        <w:t>co</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ra</w:t>
      </w:r>
      <w:r>
        <w:rPr>
          <w:rFonts w:ascii="Garamond" w:eastAsia="Garamond" w:hAnsi="Garamond" w:cs="Garamond"/>
          <w:spacing w:val="3"/>
          <w:sz w:val="26"/>
          <w:szCs w:val="26"/>
        </w:rPr>
        <w:t>c</w:t>
      </w:r>
      <w:r>
        <w:rPr>
          <w:rFonts w:ascii="Garamond" w:eastAsia="Garamond" w:hAnsi="Garamond" w:cs="Garamond"/>
          <w:sz w:val="26"/>
          <w:szCs w:val="26"/>
        </w:rPr>
        <w:t>t</w:t>
      </w:r>
      <w:r>
        <w:rPr>
          <w:rFonts w:ascii="Garamond" w:eastAsia="Garamond" w:hAnsi="Garamond" w:cs="Garamond"/>
          <w:spacing w:val="-8"/>
          <w:sz w:val="26"/>
          <w:szCs w:val="26"/>
        </w:rPr>
        <w:t xml:space="preserve"> </w:t>
      </w:r>
      <w:r>
        <w:rPr>
          <w:rFonts w:ascii="Garamond" w:eastAsia="Garamond" w:hAnsi="Garamond" w:cs="Garamond"/>
          <w:sz w:val="26"/>
          <w:szCs w:val="26"/>
        </w:rPr>
        <w:t>and</w:t>
      </w:r>
      <w:r>
        <w:rPr>
          <w:rFonts w:ascii="Garamond" w:eastAsia="Garamond" w:hAnsi="Garamond" w:cs="Garamond"/>
          <w:spacing w:val="-2"/>
          <w:sz w:val="26"/>
          <w:szCs w:val="26"/>
        </w:rPr>
        <w:t xml:space="preserve"> </w:t>
      </w:r>
      <w:r>
        <w:rPr>
          <w:rFonts w:ascii="Garamond" w:eastAsia="Garamond" w:hAnsi="Garamond" w:cs="Garamond"/>
          <w:spacing w:val="-1"/>
          <w:sz w:val="26"/>
          <w:szCs w:val="26"/>
        </w:rPr>
        <w:t>t</w:t>
      </w:r>
      <w:r>
        <w:rPr>
          <w:rFonts w:ascii="Garamond" w:eastAsia="Garamond" w:hAnsi="Garamond" w:cs="Garamond"/>
          <w:spacing w:val="2"/>
          <w:sz w:val="26"/>
          <w:szCs w:val="26"/>
        </w:rPr>
        <w:t>h</w:t>
      </w:r>
      <w:r>
        <w:rPr>
          <w:rFonts w:ascii="Garamond" w:eastAsia="Garamond" w:hAnsi="Garamond" w:cs="Garamond"/>
          <w:sz w:val="26"/>
          <w:szCs w:val="26"/>
        </w:rPr>
        <w:t>e</w:t>
      </w:r>
      <w:r>
        <w:rPr>
          <w:rFonts w:ascii="Garamond" w:eastAsia="Garamond" w:hAnsi="Garamond" w:cs="Garamond"/>
          <w:spacing w:val="-3"/>
          <w:sz w:val="26"/>
          <w:szCs w:val="26"/>
        </w:rPr>
        <w:t xml:space="preserve"> </w:t>
      </w:r>
      <w:r>
        <w:rPr>
          <w:rFonts w:ascii="Garamond" w:eastAsia="Garamond" w:hAnsi="Garamond" w:cs="Garamond"/>
          <w:sz w:val="26"/>
          <w:szCs w:val="26"/>
        </w:rPr>
        <w:t>earne</w:t>
      </w:r>
      <w:r>
        <w:rPr>
          <w:rFonts w:ascii="Garamond" w:eastAsia="Garamond" w:hAnsi="Garamond" w:cs="Garamond"/>
          <w:spacing w:val="1"/>
          <w:sz w:val="26"/>
          <w:szCs w:val="26"/>
        </w:rPr>
        <w:t>s</w:t>
      </w:r>
      <w:r>
        <w:rPr>
          <w:rFonts w:ascii="Garamond" w:eastAsia="Garamond" w:hAnsi="Garamond" w:cs="Garamond"/>
          <w:sz w:val="26"/>
          <w:szCs w:val="26"/>
        </w:rPr>
        <w:t>t</w:t>
      </w:r>
      <w:r>
        <w:rPr>
          <w:rFonts w:ascii="Garamond" w:eastAsia="Garamond" w:hAnsi="Garamond" w:cs="Garamond"/>
          <w:spacing w:val="-6"/>
          <w:sz w:val="26"/>
          <w:szCs w:val="26"/>
        </w:rPr>
        <w:t xml:space="preserve"> </w:t>
      </w:r>
      <w:r>
        <w:rPr>
          <w:rFonts w:ascii="Garamond" w:eastAsia="Garamond" w:hAnsi="Garamond" w:cs="Garamond"/>
          <w:sz w:val="26"/>
          <w:szCs w:val="26"/>
        </w:rPr>
        <w:t>m</w:t>
      </w:r>
      <w:r>
        <w:rPr>
          <w:rFonts w:ascii="Garamond" w:eastAsia="Garamond" w:hAnsi="Garamond" w:cs="Garamond"/>
          <w:spacing w:val="-1"/>
          <w:sz w:val="26"/>
          <w:szCs w:val="26"/>
        </w:rPr>
        <w:t>o</w:t>
      </w:r>
      <w:r>
        <w:rPr>
          <w:rFonts w:ascii="Garamond" w:eastAsia="Garamond" w:hAnsi="Garamond" w:cs="Garamond"/>
          <w:sz w:val="26"/>
          <w:szCs w:val="26"/>
        </w:rPr>
        <w:t>n</w:t>
      </w:r>
      <w:r>
        <w:rPr>
          <w:rFonts w:ascii="Garamond" w:eastAsia="Garamond" w:hAnsi="Garamond" w:cs="Garamond"/>
          <w:spacing w:val="2"/>
          <w:sz w:val="26"/>
          <w:szCs w:val="26"/>
        </w:rPr>
        <w:t>e</w:t>
      </w:r>
      <w:r>
        <w:rPr>
          <w:rFonts w:ascii="Garamond" w:eastAsia="Garamond" w:hAnsi="Garamond" w:cs="Garamond"/>
          <w:sz w:val="26"/>
          <w:szCs w:val="26"/>
        </w:rPr>
        <w:t>y</w:t>
      </w:r>
      <w:r>
        <w:rPr>
          <w:rFonts w:ascii="Garamond" w:eastAsia="Garamond" w:hAnsi="Garamond" w:cs="Garamond"/>
          <w:spacing w:val="-7"/>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4"/>
          <w:sz w:val="26"/>
          <w:szCs w:val="26"/>
        </w:rPr>
        <w:t xml:space="preserve"> </w:t>
      </w:r>
      <w:r>
        <w:rPr>
          <w:rFonts w:ascii="Garamond" w:eastAsia="Garamond" w:hAnsi="Garamond" w:cs="Garamond"/>
          <w:sz w:val="26"/>
          <w:szCs w:val="26"/>
        </w:rPr>
        <w:t>be re</w:t>
      </w:r>
      <w:r>
        <w:rPr>
          <w:rFonts w:ascii="Garamond" w:eastAsia="Garamond" w:hAnsi="Garamond" w:cs="Garamond"/>
          <w:spacing w:val="-1"/>
          <w:sz w:val="26"/>
          <w:szCs w:val="26"/>
        </w:rPr>
        <w:t>t</w:t>
      </w:r>
      <w:r>
        <w:rPr>
          <w:rFonts w:ascii="Garamond" w:eastAsia="Garamond" w:hAnsi="Garamond" w:cs="Garamond"/>
          <w:sz w:val="26"/>
          <w:szCs w:val="26"/>
        </w:rPr>
        <w:t>a</w:t>
      </w:r>
      <w:r>
        <w:rPr>
          <w:rFonts w:ascii="Garamond" w:eastAsia="Garamond" w:hAnsi="Garamond" w:cs="Garamond"/>
          <w:spacing w:val="1"/>
          <w:sz w:val="26"/>
          <w:szCs w:val="26"/>
        </w:rPr>
        <w:t>i</w:t>
      </w:r>
      <w:r>
        <w:rPr>
          <w:rFonts w:ascii="Garamond" w:eastAsia="Garamond" w:hAnsi="Garamond" w:cs="Garamond"/>
          <w:sz w:val="26"/>
          <w:szCs w:val="26"/>
        </w:rPr>
        <w:t>ned</w:t>
      </w:r>
      <w:r>
        <w:rPr>
          <w:rFonts w:ascii="Garamond" w:eastAsia="Garamond" w:hAnsi="Garamond" w:cs="Garamond"/>
          <w:spacing w:val="-8"/>
          <w:sz w:val="26"/>
          <w:szCs w:val="26"/>
        </w:rPr>
        <w:t xml:space="preserve"> </w:t>
      </w:r>
      <w:r>
        <w:rPr>
          <w:rFonts w:ascii="Garamond" w:eastAsia="Garamond" w:hAnsi="Garamond" w:cs="Garamond"/>
          <w:spacing w:val="2"/>
          <w:sz w:val="26"/>
          <w:szCs w:val="26"/>
        </w:rPr>
        <w:t>f</w:t>
      </w:r>
      <w:r>
        <w:rPr>
          <w:rFonts w:ascii="Garamond" w:eastAsia="Garamond" w:hAnsi="Garamond" w:cs="Garamond"/>
          <w:sz w:val="26"/>
          <w:szCs w:val="26"/>
        </w:rPr>
        <w:t>or</w:t>
      </w:r>
      <w:r>
        <w:rPr>
          <w:rFonts w:ascii="Garamond" w:eastAsia="Garamond" w:hAnsi="Garamond" w:cs="Garamond"/>
          <w:spacing w:val="-3"/>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hree</w:t>
      </w:r>
      <w:r>
        <w:rPr>
          <w:rFonts w:ascii="Garamond" w:eastAsia="Garamond" w:hAnsi="Garamond" w:cs="Garamond"/>
          <w:spacing w:val="-3"/>
          <w:sz w:val="26"/>
          <w:szCs w:val="26"/>
        </w:rPr>
        <w:t xml:space="preserve"> </w:t>
      </w:r>
      <w:r>
        <w:rPr>
          <w:rFonts w:ascii="Garamond" w:eastAsia="Garamond" w:hAnsi="Garamond" w:cs="Garamond"/>
          <w:sz w:val="26"/>
          <w:szCs w:val="26"/>
        </w:rPr>
        <w:t>m</w:t>
      </w:r>
      <w:r>
        <w:rPr>
          <w:rFonts w:ascii="Garamond" w:eastAsia="Garamond" w:hAnsi="Garamond" w:cs="Garamond"/>
          <w:spacing w:val="-1"/>
          <w:sz w:val="26"/>
          <w:szCs w:val="26"/>
        </w:rPr>
        <w:t>o</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h</w:t>
      </w:r>
      <w:r>
        <w:rPr>
          <w:rFonts w:ascii="Garamond" w:eastAsia="Garamond" w:hAnsi="Garamond" w:cs="Garamond"/>
          <w:spacing w:val="-1"/>
          <w:sz w:val="26"/>
          <w:szCs w:val="26"/>
        </w:rPr>
        <w:t>s</w:t>
      </w:r>
      <w:r>
        <w:rPr>
          <w:rFonts w:ascii="Garamond" w:eastAsia="Garamond" w:hAnsi="Garamond" w:cs="Garamond"/>
          <w:sz w:val="26"/>
          <w:szCs w:val="26"/>
        </w:rPr>
        <w:t>.</w:t>
      </w:r>
    </w:p>
    <w:p w:rsidR="00D070B5" w:rsidRDefault="00D070B5" w:rsidP="00D070B5">
      <w:pPr>
        <w:tabs>
          <w:tab w:val="left" w:pos="880"/>
        </w:tabs>
        <w:ind w:right="77"/>
        <w:jc w:val="both"/>
        <w:rPr>
          <w:rFonts w:ascii="Garamond" w:eastAsia="Garamond" w:hAnsi="Garamond" w:cs="Garamond"/>
          <w:sz w:val="26"/>
          <w:szCs w:val="26"/>
        </w:rPr>
      </w:pPr>
    </w:p>
    <w:p w:rsidR="00514A65" w:rsidRDefault="008F0FD0" w:rsidP="008F0FD0">
      <w:pPr>
        <w:rPr>
          <w:rFonts w:ascii="Garamond" w:eastAsia="Garamond" w:hAnsi="Garamond" w:cs="Garamond"/>
          <w:sz w:val="26"/>
          <w:szCs w:val="26"/>
        </w:rPr>
      </w:pPr>
      <w:r>
        <w:rPr>
          <w:rFonts w:ascii="Garamond" w:eastAsia="Garamond" w:hAnsi="Garamond" w:cs="Garamond"/>
          <w:sz w:val="26"/>
          <w:szCs w:val="26"/>
        </w:rPr>
        <w:t xml:space="preserve">33. </w:t>
      </w:r>
      <w:r w:rsidR="00514A65">
        <w:rPr>
          <w:rFonts w:ascii="Garamond" w:eastAsia="Garamond" w:hAnsi="Garamond" w:cs="Garamond"/>
          <w:sz w:val="26"/>
          <w:szCs w:val="26"/>
        </w:rPr>
        <w:t xml:space="preserve"> </w:t>
      </w:r>
      <w:r w:rsidR="00514A65">
        <w:rPr>
          <w:rFonts w:ascii="Garamond" w:eastAsia="Garamond" w:hAnsi="Garamond" w:cs="Garamond"/>
          <w:spacing w:val="39"/>
          <w:sz w:val="26"/>
          <w:szCs w:val="26"/>
        </w:rPr>
        <w:t xml:space="preserve"> </w:t>
      </w:r>
      <w:r w:rsidR="00514A65">
        <w:rPr>
          <w:rFonts w:ascii="Garamond" w:eastAsia="Garamond" w:hAnsi="Garamond" w:cs="Garamond"/>
          <w:sz w:val="26"/>
          <w:szCs w:val="26"/>
        </w:rPr>
        <w:t>Se</w:t>
      </w:r>
      <w:r w:rsidR="00514A65">
        <w:rPr>
          <w:rFonts w:ascii="Garamond" w:eastAsia="Garamond" w:hAnsi="Garamond" w:cs="Garamond"/>
          <w:spacing w:val="1"/>
          <w:sz w:val="26"/>
          <w:szCs w:val="26"/>
        </w:rPr>
        <w:t>l</w:t>
      </w:r>
      <w:r w:rsidR="00514A65">
        <w:rPr>
          <w:rFonts w:ascii="Garamond" w:eastAsia="Garamond" w:hAnsi="Garamond" w:cs="Garamond"/>
          <w:sz w:val="26"/>
          <w:szCs w:val="26"/>
        </w:rPr>
        <w:t>ec</w:t>
      </w:r>
      <w:r w:rsidR="00514A65">
        <w:rPr>
          <w:rFonts w:ascii="Garamond" w:eastAsia="Garamond" w:hAnsi="Garamond" w:cs="Garamond"/>
          <w:spacing w:val="-1"/>
          <w:sz w:val="26"/>
          <w:szCs w:val="26"/>
        </w:rPr>
        <w:t>t</w:t>
      </w:r>
      <w:r w:rsidR="00514A65">
        <w:rPr>
          <w:rFonts w:ascii="Garamond" w:eastAsia="Garamond" w:hAnsi="Garamond" w:cs="Garamond"/>
          <w:sz w:val="26"/>
          <w:szCs w:val="26"/>
        </w:rPr>
        <w:t>ed</w:t>
      </w:r>
      <w:r w:rsidR="00514A65">
        <w:rPr>
          <w:rFonts w:ascii="Garamond" w:eastAsia="Garamond" w:hAnsi="Garamond" w:cs="Garamond"/>
          <w:spacing w:val="4"/>
          <w:sz w:val="26"/>
          <w:szCs w:val="26"/>
        </w:rPr>
        <w:t xml:space="preserve"> </w:t>
      </w:r>
      <w:r w:rsidR="00514A65">
        <w:rPr>
          <w:rFonts w:ascii="Garamond" w:eastAsia="Garamond" w:hAnsi="Garamond" w:cs="Garamond"/>
          <w:sz w:val="26"/>
          <w:szCs w:val="26"/>
        </w:rPr>
        <w:t>f</w:t>
      </w:r>
      <w:r w:rsidR="00514A65">
        <w:rPr>
          <w:rFonts w:ascii="Garamond" w:eastAsia="Garamond" w:hAnsi="Garamond" w:cs="Garamond"/>
          <w:spacing w:val="1"/>
          <w:sz w:val="26"/>
          <w:szCs w:val="26"/>
        </w:rPr>
        <w:t>i</w:t>
      </w:r>
      <w:r w:rsidR="00514A65">
        <w:rPr>
          <w:rFonts w:ascii="Garamond" w:eastAsia="Garamond" w:hAnsi="Garamond" w:cs="Garamond"/>
          <w:sz w:val="26"/>
          <w:szCs w:val="26"/>
        </w:rPr>
        <w:t>r</w:t>
      </w:r>
      <w:r w:rsidR="00514A65">
        <w:rPr>
          <w:rFonts w:ascii="Garamond" w:eastAsia="Garamond" w:hAnsi="Garamond" w:cs="Garamond"/>
          <w:spacing w:val="2"/>
          <w:sz w:val="26"/>
          <w:szCs w:val="26"/>
        </w:rPr>
        <w:t>m</w:t>
      </w:r>
      <w:r w:rsidR="00514A65">
        <w:rPr>
          <w:rFonts w:ascii="Garamond" w:eastAsia="Garamond" w:hAnsi="Garamond" w:cs="Garamond"/>
          <w:spacing w:val="-1"/>
          <w:sz w:val="26"/>
          <w:szCs w:val="26"/>
        </w:rPr>
        <w:t>(</w:t>
      </w:r>
      <w:r w:rsidR="00514A65">
        <w:rPr>
          <w:rFonts w:ascii="Garamond" w:eastAsia="Garamond" w:hAnsi="Garamond" w:cs="Garamond"/>
          <w:spacing w:val="1"/>
          <w:sz w:val="26"/>
          <w:szCs w:val="26"/>
        </w:rPr>
        <w:t>s</w:t>
      </w:r>
      <w:r w:rsidR="00514A65">
        <w:rPr>
          <w:rFonts w:ascii="Garamond" w:eastAsia="Garamond" w:hAnsi="Garamond" w:cs="Garamond"/>
          <w:sz w:val="26"/>
          <w:szCs w:val="26"/>
        </w:rPr>
        <w:t>)</w:t>
      </w:r>
      <w:r w:rsidR="00514A65">
        <w:rPr>
          <w:rFonts w:ascii="Garamond" w:eastAsia="Garamond" w:hAnsi="Garamond" w:cs="Garamond"/>
          <w:spacing w:val="4"/>
          <w:sz w:val="26"/>
          <w:szCs w:val="26"/>
        </w:rPr>
        <w:t xml:space="preserve"> </w:t>
      </w:r>
      <w:r w:rsidR="00514A65">
        <w:rPr>
          <w:rFonts w:ascii="Garamond" w:eastAsia="Garamond" w:hAnsi="Garamond" w:cs="Garamond"/>
          <w:sz w:val="26"/>
          <w:szCs w:val="26"/>
        </w:rPr>
        <w:t>wi</w:t>
      </w:r>
      <w:r w:rsidR="00514A65">
        <w:rPr>
          <w:rFonts w:ascii="Garamond" w:eastAsia="Garamond" w:hAnsi="Garamond" w:cs="Garamond"/>
          <w:spacing w:val="1"/>
          <w:sz w:val="26"/>
          <w:szCs w:val="26"/>
        </w:rPr>
        <w:t>l</w:t>
      </w:r>
      <w:r w:rsidR="00514A65">
        <w:rPr>
          <w:rFonts w:ascii="Garamond" w:eastAsia="Garamond" w:hAnsi="Garamond" w:cs="Garamond"/>
          <w:sz w:val="26"/>
          <w:szCs w:val="26"/>
        </w:rPr>
        <w:t>l</w:t>
      </w:r>
      <w:r w:rsidR="00514A65">
        <w:rPr>
          <w:rFonts w:ascii="Garamond" w:eastAsia="Garamond" w:hAnsi="Garamond" w:cs="Garamond"/>
          <w:spacing w:val="6"/>
          <w:sz w:val="26"/>
          <w:szCs w:val="26"/>
        </w:rPr>
        <w:t xml:space="preserve"> </w:t>
      </w:r>
      <w:r w:rsidR="00514A65">
        <w:rPr>
          <w:rFonts w:ascii="Garamond" w:eastAsia="Garamond" w:hAnsi="Garamond" w:cs="Garamond"/>
          <w:sz w:val="26"/>
          <w:szCs w:val="26"/>
        </w:rPr>
        <w:t>be</w:t>
      </w:r>
      <w:r w:rsidR="00514A65">
        <w:rPr>
          <w:rFonts w:ascii="Garamond" w:eastAsia="Garamond" w:hAnsi="Garamond" w:cs="Garamond"/>
          <w:spacing w:val="9"/>
          <w:sz w:val="26"/>
          <w:szCs w:val="26"/>
        </w:rPr>
        <w:t xml:space="preserve"> </w:t>
      </w:r>
      <w:r w:rsidR="00514A65">
        <w:rPr>
          <w:rFonts w:ascii="Garamond" w:eastAsia="Garamond" w:hAnsi="Garamond" w:cs="Garamond"/>
          <w:sz w:val="26"/>
          <w:szCs w:val="26"/>
        </w:rPr>
        <w:t>awarded</w:t>
      </w:r>
      <w:r w:rsidR="00514A65">
        <w:rPr>
          <w:rFonts w:ascii="Garamond" w:eastAsia="Garamond" w:hAnsi="Garamond" w:cs="Garamond"/>
          <w:spacing w:val="2"/>
          <w:sz w:val="26"/>
          <w:szCs w:val="26"/>
        </w:rPr>
        <w:t xml:space="preserve"> c</w:t>
      </w:r>
      <w:r w:rsidR="00514A65">
        <w:rPr>
          <w:rFonts w:ascii="Garamond" w:eastAsia="Garamond" w:hAnsi="Garamond" w:cs="Garamond"/>
          <w:sz w:val="26"/>
          <w:szCs w:val="26"/>
        </w:rPr>
        <w:t>o</w:t>
      </w:r>
      <w:r w:rsidR="00514A65">
        <w:rPr>
          <w:rFonts w:ascii="Garamond" w:eastAsia="Garamond" w:hAnsi="Garamond" w:cs="Garamond"/>
          <w:spacing w:val="2"/>
          <w:sz w:val="26"/>
          <w:szCs w:val="26"/>
        </w:rPr>
        <w:t>n</w:t>
      </w:r>
      <w:r w:rsidR="00514A65">
        <w:rPr>
          <w:rFonts w:ascii="Garamond" w:eastAsia="Garamond" w:hAnsi="Garamond" w:cs="Garamond"/>
          <w:spacing w:val="-1"/>
          <w:sz w:val="26"/>
          <w:szCs w:val="26"/>
        </w:rPr>
        <w:t>t</w:t>
      </w:r>
      <w:r w:rsidR="00514A65">
        <w:rPr>
          <w:rFonts w:ascii="Garamond" w:eastAsia="Garamond" w:hAnsi="Garamond" w:cs="Garamond"/>
          <w:sz w:val="26"/>
          <w:szCs w:val="26"/>
        </w:rPr>
        <w:t>ract</w:t>
      </w:r>
      <w:r w:rsidR="00514A65">
        <w:rPr>
          <w:rFonts w:ascii="Garamond" w:eastAsia="Garamond" w:hAnsi="Garamond" w:cs="Garamond"/>
          <w:spacing w:val="2"/>
          <w:sz w:val="26"/>
          <w:szCs w:val="26"/>
        </w:rPr>
        <w:t xml:space="preserve"> </w:t>
      </w:r>
      <w:r w:rsidR="00514A65">
        <w:rPr>
          <w:rFonts w:ascii="Garamond" w:eastAsia="Garamond" w:hAnsi="Garamond" w:cs="Garamond"/>
          <w:sz w:val="26"/>
          <w:szCs w:val="26"/>
        </w:rPr>
        <w:t>for</w:t>
      </w:r>
      <w:r w:rsidR="00514A65">
        <w:rPr>
          <w:rFonts w:ascii="Garamond" w:eastAsia="Garamond" w:hAnsi="Garamond" w:cs="Garamond"/>
          <w:spacing w:val="11"/>
          <w:sz w:val="26"/>
          <w:szCs w:val="26"/>
        </w:rPr>
        <w:t xml:space="preserve"> </w:t>
      </w:r>
      <w:r w:rsidR="00514A65">
        <w:rPr>
          <w:rFonts w:ascii="Garamond" w:eastAsia="Garamond" w:hAnsi="Garamond" w:cs="Garamond"/>
          <w:sz w:val="26"/>
          <w:szCs w:val="26"/>
        </w:rPr>
        <w:t>p</w:t>
      </w:r>
      <w:r w:rsidR="00514A65">
        <w:rPr>
          <w:rFonts w:ascii="Garamond" w:eastAsia="Garamond" w:hAnsi="Garamond" w:cs="Garamond"/>
          <w:spacing w:val="2"/>
          <w:sz w:val="26"/>
          <w:szCs w:val="26"/>
        </w:rPr>
        <w:t>r</w:t>
      </w:r>
      <w:r w:rsidR="00514A65">
        <w:rPr>
          <w:rFonts w:ascii="Garamond" w:eastAsia="Garamond" w:hAnsi="Garamond" w:cs="Garamond"/>
          <w:sz w:val="26"/>
          <w:szCs w:val="26"/>
        </w:rPr>
        <w:t>ov</w:t>
      </w:r>
      <w:r w:rsidR="00514A65">
        <w:rPr>
          <w:rFonts w:ascii="Garamond" w:eastAsia="Garamond" w:hAnsi="Garamond" w:cs="Garamond"/>
          <w:spacing w:val="1"/>
          <w:sz w:val="26"/>
          <w:szCs w:val="26"/>
        </w:rPr>
        <w:t>i</w:t>
      </w:r>
      <w:r w:rsidR="00514A65">
        <w:rPr>
          <w:rFonts w:ascii="Garamond" w:eastAsia="Garamond" w:hAnsi="Garamond" w:cs="Garamond"/>
          <w:sz w:val="26"/>
          <w:szCs w:val="26"/>
        </w:rPr>
        <w:t>ding</w:t>
      </w:r>
      <w:r w:rsidR="00514A65">
        <w:rPr>
          <w:rFonts w:ascii="Garamond" w:eastAsia="Garamond" w:hAnsi="Garamond" w:cs="Garamond"/>
          <w:spacing w:val="2"/>
          <w:sz w:val="26"/>
          <w:szCs w:val="26"/>
        </w:rPr>
        <w:t xml:space="preserve"> </w:t>
      </w:r>
      <w:r w:rsidR="00514A65">
        <w:rPr>
          <w:rFonts w:ascii="Garamond" w:eastAsia="Garamond" w:hAnsi="Garamond" w:cs="Garamond"/>
          <w:spacing w:val="-1"/>
          <w:sz w:val="26"/>
          <w:szCs w:val="26"/>
        </w:rPr>
        <w:t>s</w:t>
      </w:r>
      <w:r w:rsidR="00514A65">
        <w:rPr>
          <w:rFonts w:ascii="Garamond" w:eastAsia="Garamond" w:hAnsi="Garamond" w:cs="Garamond"/>
          <w:sz w:val="26"/>
          <w:szCs w:val="26"/>
        </w:rPr>
        <w:t>ecur</w:t>
      </w:r>
      <w:r w:rsidR="00514A65">
        <w:rPr>
          <w:rFonts w:ascii="Garamond" w:eastAsia="Garamond" w:hAnsi="Garamond" w:cs="Garamond"/>
          <w:spacing w:val="3"/>
          <w:sz w:val="26"/>
          <w:szCs w:val="26"/>
        </w:rPr>
        <w:t>i</w:t>
      </w:r>
      <w:r w:rsidR="00514A65">
        <w:rPr>
          <w:rFonts w:ascii="Garamond" w:eastAsia="Garamond" w:hAnsi="Garamond" w:cs="Garamond"/>
          <w:spacing w:val="-1"/>
          <w:sz w:val="26"/>
          <w:szCs w:val="26"/>
        </w:rPr>
        <w:t>t</w:t>
      </w:r>
      <w:r w:rsidR="00514A65">
        <w:rPr>
          <w:rFonts w:ascii="Garamond" w:eastAsia="Garamond" w:hAnsi="Garamond" w:cs="Garamond"/>
          <w:sz w:val="26"/>
          <w:szCs w:val="26"/>
        </w:rPr>
        <w:t>y</w:t>
      </w:r>
      <w:r w:rsidR="00514A65">
        <w:rPr>
          <w:rFonts w:ascii="Garamond" w:eastAsia="Garamond" w:hAnsi="Garamond" w:cs="Garamond"/>
          <w:spacing w:val="4"/>
          <w:sz w:val="26"/>
          <w:szCs w:val="26"/>
        </w:rPr>
        <w:t xml:space="preserve"> </w:t>
      </w:r>
      <w:r w:rsidR="00514A65">
        <w:rPr>
          <w:rFonts w:ascii="Garamond" w:eastAsia="Garamond" w:hAnsi="Garamond" w:cs="Garamond"/>
          <w:spacing w:val="-1"/>
          <w:sz w:val="26"/>
          <w:szCs w:val="26"/>
        </w:rPr>
        <w:t>s</w:t>
      </w:r>
      <w:r w:rsidR="00514A65">
        <w:rPr>
          <w:rFonts w:ascii="Garamond" w:eastAsia="Garamond" w:hAnsi="Garamond" w:cs="Garamond"/>
          <w:sz w:val="26"/>
          <w:szCs w:val="26"/>
        </w:rPr>
        <w:t>er</w:t>
      </w:r>
      <w:r w:rsidR="00514A65">
        <w:rPr>
          <w:rFonts w:ascii="Garamond" w:eastAsia="Garamond" w:hAnsi="Garamond" w:cs="Garamond"/>
          <w:spacing w:val="1"/>
          <w:sz w:val="26"/>
          <w:szCs w:val="26"/>
        </w:rPr>
        <w:t>v</w:t>
      </w:r>
      <w:r w:rsidR="00514A65">
        <w:rPr>
          <w:rFonts w:ascii="Garamond" w:eastAsia="Garamond" w:hAnsi="Garamond" w:cs="Garamond"/>
          <w:sz w:val="26"/>
          <w:szCs w:val="26"/>
        </w:rPr>
        <w:t>ices</w:t>
      </w:r>
      <w:r w:rsidR="00514A65">
        <w:rPr>
          <w:rFonts w:ascii="Garamond" w:eastAsia="Garamond" w:hAnsi="Garamond" w:cs="Garamond"/>
          <w:spacing w:val="5"/>
          <w:sz w:val="26"/>
          <w:szCs w:val="26"/>
        </w:rPr>
        <w:t xml:space="preserve"> </w:t>
      </w:r>
      <w:r w:rsidR="00514A65">
        <w:rPr>
          <w:rFonts w:ascii="Garamond" w:eastAsia="Garamond" w:hAnsi="Garamond" w:cs="Garamond"/>
          <w:sz w:val="26"/>
          <w:szCs w:val="26"/>
        </w:rPr>
        <w:t>on</w:t>
      </w:r>
      <w:r w:rsidR="00514A65">
        <w:rPr>
          <w:rFonts w:ascii="Garamond" w:eastAsia="Garamond" w:hAnsi="Garamond" w:cs="Garamond"/>
          <w:spacing w:val="8"/>
          <w:sz w:val="26"/>
          <w:szCs w:val="26"/>
        </w:rPr>
        <w:t xml:space="preserve"> </w:t>
      </w:r>
      <w:r w:rsidR="00514A65">
        <w:rPr>
          <w:rFonts w:ascii="Garamond" w:eastAsia="Garamond" w:hAnsi="Garamond" w:cs="Garamond"/>
          <w:spacing w:val="-1"/>
          <w:sz w:val="26"/>
          <w:szCs w:val="26"/>
        </w:rPr>
        <w:t>t</w:t>
      </w:r>
      <w:r w:rsidR="00514A65">
        <w:rPr>
          <w:rFonts w:ascii="Garamond" w:eastAsia="Garamond" w:hAnsi="Garamond" w:cs="Garamond"/>
          <w:sz w:val="26"/>
          <w:szCs w:val="26"/>
        </w:rPr>
        <w:t>he</w:t>
      </w:r>
      <w:r w:rsidR="00514A65">
        <w:rPr>
          <w:rFonts w:ascii="Garamond" w:eastAsia="Garamond" w:hAnsi="Garamond" w:cs="Garamond"/>
          <w:spacing w:val="9"/>
          <w:sz w:val="26"/>
          <w:szCs w:val="26"/>
        </w:rPr>
        <w:t xml:space="preserve"> </w:t>
      </w:r>
      <w:r w:rsidR="00514A65">
        <w:rPr>
          <w:rFonts w:ascii="Garamond" w:eastAsia="Garamond" w:hAnsi="Garamond" w:cs="Garamond"/>
          <w:spacing w:val="1"/>
          <w:sz w:val="26"/>
          <w:szCs w:val="26"/>
        </w:rPr>
        <w:t>t</w:t>
      </w:r>
      <w:r w:rsidR="00514A65">
        <w:rPr>
          <w:rFonts w:ascii="Garamond" w:eastAsia="Garamond" w:hAnsi="Garamond" w:cs="Garamond"/>
          <w:sz w:val="26"/>
          <w:szCs w:val="26"/>
        </w:rPr>
        <w:t>er</w:t>
      </w:r>
      <w:r w:rsidR="00514A65">
        <w:rPr>
          <w:rFonts w:ascii="Garamond" w:eastAsia="Garamond" w:hAnsi="Garamond" w:cs="Garamond"/>
          <w:spacing w:val="2"/>
          <w:sz w:val="26"/>
          <w:szCs w:val="26"/>
        </w:rPr>
        <w:t>m</w:t>
      </w:r>
      <w:r w:rsidR="00514A65">
        <w:rPr>
          <w:rFonts w:ascii="Garamond" w:eastAsia="Garamond" w:hAnsi="Garamond" w:cs="Garamond"/>
          <w:sz w:val="26"/>
          <w:szCs w:val="26"/>
        </w:rPr>
        <w:t>s</w:t>
      </w:r>
    </w:p>
    <w:p w:rsidR="00D070B5" w:rsidRDefault="00514A65" w:rsidP="00D070B5">
      <w:pPr>
        <w:spacing w:before="2"/>
        <w:ind w:left="820" w:right="80"/>
        <w:rPr>
          <w:rFonts w:ascii="Garamond" w:eastAsia="Garamond" w:hAnsi="Garamond" w:cs="Garamond"/>
          <w:sz w:val="26"/>
          <w:szCs w:val="26"/>
        </w:rPr>
      </w:pPr>
      <w:r>
        <w:rPr>
          <w:rFonts w:ascii="Garamond" w:eastAsia="Garamond" w:hAnsi="Garamond" w:cs="Garamond"/>
          <w:sz w:val="26"/>
          <w:szCs w:val="26"/>
        </w:rPr>
        <w:t xml:space="preserve">&amp; </w:t>
      </w:r>
      <w:r>
        <w:rPr>
          <w:rFonts w:ascii="Garamond" w:eastAsia="Garamond" w:hAnsi="Garamond" w:cs="Garamond"/>
          <w:spacing w:val="46"/>
          <w:sz w:val="26"/>
          <w:szCs w:val="26"/>
        </w:rPr>
        <w:t xml:space="preserve"> </w:t>
      </w:r>
      <w:r>
        <w:rPr>
          <w:rFonts w:ascii="Garamond" w:eastAsia="Garamond" w:hAnsi="Garamond" w:cs="Garamond"/>
          <w:sz w:val="26"/>
          <w:szCs w:val="26"/>
        </w:rPr>
        <w:t>condi</w:t>
      </w:r>
      <w:r>
        <w:rPr>
          <w:rFonts w:ascii="Garamond" w:eastAsia="Garamond" w:hAnsi="Garamond" w:cs="Garamond"/>
          <w:spacing w:val="-1"/>
          <w:sz w:val="26"/>
          <w:szCs w:val="26"/>
        </w:rPr>
        <w:t>t</w:t>
      </w:r>
      <w:r>
        <w:rPr>
          <w:rFonts w:ascii="Garamond" w:eastAsia="Garamond" w:hAnsi="Garamond" w:cs="Garamond"/>
          <w:spacing w:val="1"/>
          <w:sz w:val="26"/>
          <w:szCs w:val="26"/>
        </w:rPr>
        <w:t>i</w:t>
      </w:r>
      <w:r>
        <w:rPr>
          <w:rFonts w:ascii="Garamond" w:eastAsia="Garamond" w:hAnsi="Garamond" w:cs="Garamond"/>
          <w:spacing w:val="2"/>
          <w:sz w:val="26"/>
          <w:szCs w:val="26"/>
        </w:rPr>
        <w:t>o</w:t>
      </w:r>
      <w:r>
        <w:rPr>
          <w:rFonts w:ascii="Garamond" w:eastAsia="Garamond" w:hAnsi="Garamond" w:cs="Garamond"/>
          <w:sz w:val="26"/>
          <w:szCs w:val="26"/>
        </w:rPr>
        <w:t xml:space="preserve">ns </w:t>
      </w:r>
      <w:r>
        <w:rPr>
          <w:rFonts w:ascii="Garamond" w:eastAsia="Garamond" w:hAnsi="Garamond" w:cs="Garamond"/>
          <w:spacing w:val="37"/>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p</w:t>
      </w:r>
      <w:r>
        <w:rPr>
          <w:rFonts w:ascii="Garamond" w:eastAsia="Garamond" w:hAnsi="Garamond" w:cs="Garamond"/>
          <w:spacing w:val="2"/>
          <w:sz w:val="26"/>
          <w:szCs w:val="26"/>
        </w:rPr>
        <w:t>e</w:t>
      </w:r>
      <w:r>
        <w:rPr>
          <w:rFonts w:ascii="Garamond" w:eastAsia="Garamond" w:hAnsi="Garamond" w:cs="Garamond"/>
          <w:sz w:val="26"/>
          <w:szCs w:val="26"/>
        </w:rPr>
        <w:t>ci</w:t>
      </w:r>
      <w:r>
        <w:rPr>
          <w:rFonts w:ascii="Garamond" w:eastAsia="Garamond" w:hAnsi="Garamond" w:cs="Garamond"/>
          <w:spacing w:val="1"/>
          <w:sz w:val="26"/>
          <w:szCs w:val="26"/>
        </w:rPr>
        <w:t>f</w:t>
      </w:r>
      <w:r>
        <w:rPr>
          <w:rFonts w:ascii="Garamond" w:eastAsia="Garamond" w:hAnsi="Garamond" w:cs="Garamond"/>
          <w:sz w:val="26"/>
          <w:szCs w:val="26"/>
        </w:rPr>
        <w:t xml:space="preserve">ied </w:t>
      </w:r>
      <w:r>
        <w:rPr>
          <w:rFonts w:ascii="Garamond" w:eastAsia="Garamond" w:hAnsi="Garamond" w:cs="Garamond"/>
          <w:spacing w:val="39"/>
          <w:sz w:val="26"/>
          <w:szCs w:val="26"/>
        </w:rPr>
        <w:t xml:space="preserve"> </w:t>
      </w:r>
      <w:r>
        <w:rPr>
          <w:rFonts w:ascii="Garamond" w:eastAsia="Garamond" w:hAnsi="Garamond" w:cs="Garamond"/>
          <w:sz w:val="26"/>
          <w:szCs w:val="26"/>
        </w:rPr>
        <w:t xml:space="preserve">in </w:t>
      </w:r>
      <w:r>
        <w:rPr>
          <w:rFonts w:ascii="Garamond" w:eastAsia="Garamond" w:hAnsi="Garamond" w:cs="Garamond"/>
          <w:spacing w:val="46"/>
          <w:sz w:val="26"/>
          <w:szCs w:val="26"/>
        </w:rPr>
        <w:t xml:space="preserve"> </w:t>
      </w:r>
      <w:r>
        <w:rPr>
          <w:rFonts w:ascii="Garamond" w:eastAsia="Garamond" w:hAnsi="Garamond" w:cs="Garamond"/>
          <w:spacing w:val="-1"/>
          <w:sz w:val="26"/>
          <w:szCs w:val="26"/>
        </w:rPr>
        <w:t>t</w:t>
      </w:r>
      <w:r>
        <w:rPr>
          <w:rFonts w:ascii="Garamond" w:eastAsia="Garamond" w:hAnsi="Garamond" w:cs="Garamond"/>
          <w:spacing w:val="2"/>
          <w:sz w:val="26"/>
          <w:szCs w:val="26"/>
        </w:rPr>
        <w:t>h</w:t>
      </w:r>
      <w:r>
        <w:rPr>
          <w:rFonts w:ascii="Garamond" w:eastAsia="Garamond" w:hAnsi="Garamond" w:cs="Garamond"/>
          <w:sz w:val="26"/>
          <w:szCs w:val="26"/>
        </w:rPr>
        <w:t xml:space="preserve">e </w:t>
      </w:r>
      <w:r>
        <w:rPr>
          <w:rFonts w:ascii="Garamond" w:eastAsia="Garamond" w:hAnsi="Garamond" w:cs="Garamond"/>
          <w:spacing w:val="44"/>
          <w:sz w:val="26"/>
          <w:szCs w:val="26"/>
        </w:rPr>
        <w:t xml:space="preserve"> </w:t>
      </w:r>
      <w:r>
        <w:rPr>
          <w:rFonts w:ascii="Garamond" w:eastAsia="Garamond" w:hAnsi="Garamond" w:cs="Garamond"/>
          <w:sz w:val="26"/>
          <w:szCs w:val="26"/>
        </w:rPr>
        <w:t>co</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ra</w:t>
      </w:r>
      <w:r>
        <w:rPr>
          <w:rFonts w:ascii="Garamond" w:eastAsia="Garamond" w:hAnsi="Garamond" w:cs="Garamond"/>
          <w:spacing w:val="3"/>
          <w:sz w:val="26"/>
          <w:szCs w:val="26"/>
        </w:rPr>
        <w:t>c</w:t>
      </w:r>
      <w:r>
        <w:rPr>
          <w:rFonts w:ascii="Garamond" w:eastAsia="Garamond" w:hAnsi="Garamond" w:cs="Garamond"/>
          <w:sz w:val="26"/>
          <w:szCs w:val="26"/>
        </w:rPr>
        <w:t xml:space="preserve">t </w:t>
      </w:r>
      <w:r>
        <w:rPr>
          <w:rFonts w:ascii="Garamond" w:eastAsia="Garamond" w:hAnsi="Garamond" w:cs="Garamond"/>
          <w:spacing w:val="38"/>
          <w:sz w:val="26"/>
          <w:szCs w:val="26"/>
        </w:rPr>
        <w:t xml:space="preserve"> </w:t>
      </w:r>
      <w:r>
        <w:rPr>
          <w:rFonts w:ascii="Garamond" w:eastAsia="Garamond" w:hAnsi="Garamond" w:cs="Garamond"/>
          <w:sz w:val="26"/>
          <w:szCs w:val="26"/>
        </w:rPr>
        <w:t>a</w:t>
      </w:r>
      <w:r>
        <w:rPr>
          <w:rFonts w:ascii="Garamond" w:eastAsia="Garamond" w:hAnsi="Garamond" w:cs="Garamond"/>
          <w:spacing w:val="2"/>
          <w:sz w:val="26"/>
          <w:szCs w:val="26"/>
        </w:rPr>
        <w:t>g</w:t>
      </w:r>
      <w:r>
        <w:rPr>
          <w:rFonts w:ascii="Garamond" w:eastAsia="Garamond" w:hAnsi="Garamond" w:cs="Garamond"/>
          <w:sz w:val="26"/>
          <w:szCs w:val="26"/>
        </w:rPr>
        <w:t>reem</w:t>
      </w:r>
      <w:r>
        <w:rPr>
          <w:rFonts w:ascii="Garamond" w:eastAsia="Garamond" w:hAnsi="Garamond" w:cs="Garamond"/>
          <w:spacing w:val="-1"/>
          <w:sz w:val="26"/>
          <w:szCs w:val="26"/>
        </w:rPr>
        <w:t>e</w:t>
      </w:r>
      <w:r>
        <w:rPr>
          <w:rFonts w:ascii="Garamond" w:eastAsia="Garamond" w:hAnsi="Garamond" w:cs="Garamond"/>
          <w:spacing w:val="2"/>
          <w:sz w:val="26"/>
          <w:szCs w:val="26"/>
        </w:rPr>
        <w:t>n</w:t>
      </w:r>
      <w:r>
        <w:rPr>
          <w:rFonts w:ascii="Garamond" w:eastAsia="Garamond" w:hAnsi="Garamond" w:cs="Garamond"/>
          <w:sz w:val="26"/>
          <w:szCs w:val="26"/>
        </w:rPr>
        <w:t xml:space="preserve">t </w:t>
      </w:r>
      <w:r>
        <w:rPr>
          <w:rFonts w:ascii="Garamond" w:eastAsia="Garamond" w:hAnsi="Garamond" w:cs="Garamond"/>
          <w:spacing w:val="41"/>
          <w:sz w:val="26"/>
          <w:szCs w:val="26"/>
        </w:rPr>
        <w:t xml:space="preserve"> </w:t>
      </w:r>
      <w:r>
        <w:rPr>
          <w:rFonts w:ascii="Garamond" w:eastAsia="Garamond" w:hAnsi="Garamond" w:cs="Garamond"/>
          <w:sz w:val="26"/>
          <w:szCs w:val="26"/>
        </w:rPr>
        <w:t>a</w:t>
      </w:r>
      <w:r>
        <w:rPr>
          <w:rFonts w:ascii="Garamond" w:eastAsia="Garamond" w:hAnsi="Garamond" w:cs="Garamond"/>
          <w:spacing w:val="2"/>
          <w:sz w:val="26"/>
          <w:szCs w:val="26"/>
        </w:rPr>
        <w:t>n</w:t>
      </w:r>
      <w:r>
        <w:rPr>
          <w:rFonts w:ascii="Garamond" w:eastAsia="Garamond" w:hAnsi="Garamond" w:cs="Garamond"/>
          <w:sz w:val="26"/>
          <w:szCs w:val="26"/>
        </w:rPr>
        <w:t xml:space="preserve">d </w:t>
      </w:r>
      <w:r>
        <w:rPr>
          <w:rFonts w:ascii="Garamond" w:eastAsia="Garamond" w:hAnsi="Garamond" w:cs="Garamond"/>
          <w:spacing w:val="43"/>
          <w:sz w:val="26"/>
          <w:szCs w:val="26"/>
        </w:rPr>
        <w:t xml:space="preserve"> </w:t>
      </w:r>
      <w:r>
        <w:rPr>
          <w:rFonts w:ascii="Garamond" w:eastAsia="Garamond" w:hAnsi="Garamond" w:cs="Garamond"/>
          <w:sz w:val="26"/>
          <w:szCs w:val="26"/>
        </w:rPr>
        <w:t xml:space="preserve">any </w:t>
      </w:r>
      <w:r>
        <w:rPr>
          <w:rFonts w:ascii="Garamond" w:eastAsia="Garamond" w:hAnsi="Garamond" w:cs="Garamond"/>
          <w:spacing w:val="45"/>
          <w:sz w:val="26"/>
          <w:szCs w:val="26"/>
        </w:rPr>
        <w:t xml:space="preserve"> </w:t>
      </w:r>
      <w:r>
        <w:rPr>
          <w:rFonts w:ascii="Garamond" w:eastAsia="Garamond" w:hAnsi="Garamond" w:cs="Garamond"/>
          <w:sz w:val="26"/>
          <w:szCs w:val="26"/>
        </w:rPr>
        <w:t>i</w:t>
      </w:r>
      <w:r>
        <w:rPr>
          <w:rFonts w:ascii="Garamond" w:eastAsia="Garamond" w:hAnsi="Garamond" w:cs="Garamond"/>
          <w:spacing w:val="3"/>
          <w:sz w:val="26"/>
          <w:szCs w:val="26"/>
        </w:rPr>
        <w:t>n</w:t>
      </w:r>
      <w:r>
        <w:rPr>
          <w:rFonts w:ascii="Garamond" w:eastAsia="Garamond" w:hAnsi="Garamond" w:cs="Garamond"/>
          <w:spacing w:val="-1"/>
          <w:sz w:val="26"/>
          <w:szCs w:val="26"/>
        </w:rPr>
        <w:t>t</w:t>
      </w:r>
      <w:r>
        <w:rPr>
          <w:rFonts w:ascii="Garamond" w:eastAsia="Garamond" w:hAnsi="Garamond" w:cs="Garamond"/>
          <w:spacing w:val="2"/>
          <w:sz w:val="26"/>
          <w:szCs w:val="26"/>
        </w:rPr>
        <w:t>e</w:t>
      </w:r>
      <w:r>
        <w:rPr>
          <w:rFonts w:ascii="Garamond" w:eastAsia="Garamond" w:hAnsi="Garamond" w:cs="Garamond"/>
          <w:spacing w:val="-1"/>
          <w:sz w:val="26"/>
          <w:szCs w:val="26"/>
        </w:rPr>
        <w:t>g</w:t>
      </w:r>
      <w:r>
        <w:rPr>
          <w:rFonts w:ascii="Garamond" w:eastAsia="Garamond" w:hAnsi="Garamond" w:cs="Garamond"/>
          <w:sz w:val="26"/>
          <w:szCs w:val="26"/>
        </w:rPr>
        <w:t xml:space="preserve">ral </w:t>
      </w:r>
      <w:r>
        <w:rPr>
          <w:rFonts w:ascii="Garamond" w:eastAsia="Garamond" w:hAnsi="Garamond" w:cs="Garamond"/>
          <w:spacing w:val="41"/>
          <w:sz w:val="26"/>
          <w:szCs w:val="26"/>
        </w:rPr>
        <w:t xml:space="preserve"> </w:t>
      </w:r>
      <w:r>
        <w:rPr>
          <w:rFonts w:ascii="Garamond" w:eastAsia="Garamond" w:hAnsi="Garamond" w:cs="Garamond"/>
          <w:sz w:val="26"/>
          <w:szCs w:val="26"/>
        </w:rPr>
        <w:t>par</w:t>
      </w:r>
      <w:r>
        <w:rPr>
          <w:rFonts w:ascii="Garamond" w:eastAsia="Garamond" w:hAnsi="Garamond" w:cs="Garamond"/>
          <w:spacing w:val="1"/>
          <w:sz w:val="26"/>
          <w:szCs w:val="26"/>
        </w:rPr>
        <w:t>t</w:t>
      </w:r>
      <w:r>
        <w:rPr>
          <w:rFonts w:ascii="Garamond" w:eastAsia="Garamond" w:hAnsi="Garamond" w:cs="Garamond"/>
          <w:sz w:val="26"/>
          <w:szCs w:val="26"/>
        </w:rPr>
        <w:t xml:space="preserve">s </w:t>
      </w:r>
      <w:r>
        <w:rPr>
          <w:rFonts w:ascii="Garamond" w:eastAsia="Garamond" w:hAnsi="Garamond" w:cs="Garamond"/>
          <w:spacing w:val="41"/>
          <w:sz w:val="26"/>
          <w:szCs w:val="26"/>
        </w:rPr>
        <w:t xml:space="preserve"> </w:t>
      </w:r>
      <w:r>
        <w:rPr>
          <w:rFonts w:ascii="Garamond" w:eastAsia="Garamond" w:hAnsi="Garamond" w:cs="Garamond"/>
          <w:spacing w:val="2"/>
          <w:sz w:val="26"/>
          <w:szCs w:val="26"/>
        </w:rPr>
        <w:t>o</w:t>
      </w:r>
      <w:r>
        <w:rPr>
          <w:rFonts w:ascii="Garamond" w:eastAsia="Garamond" w:hAnsi="Garamond" w:cs="Garamond"/>
          <w:sz w:val="26"/>
          <w:szCs w:val="26"/>
        </w:rPr>
        <w:t>f con</w:t>
      </w:r>
      <w:r>
        <w:rPr>
          <w:rFonts w:ascii="Garamond" w:eastAsia="Garamond" w:hAnsi="Garamond" w:cs="Garamond"/>
          <w:spacing w:val="-2"/>
          <w:sz w:val="26"/>
          <w:szCs w:val="26"/>
        </w:rPr>
        <w:t>t</w:t>
      </w:r>
      <w:r>
        <w:rPr>
          <w:rFonts w:ascii="Garamond" w:eastAsia="Garamond" w:hAnsi="Garamond" w:cs="Garamond"/>
          <w:sz w:val="26"/>
          <w:szCs w:val="26"/>
        </w:rPr>
        <w:t>r</w:t>
      </w:r>
      <w:r>
        <w:rPr>
          <w:rFonts w:ascii="Garamond" w:eastAsia="Garamond" w:hAnsi="Garamond" w:cs="Garamond"/>
          <w:spacing w:val="2"/>
          <w:sz w:val="26"/>
          <w:szCs w:val="26"/>
        </w:rPr>
        <w:t>a</w:t>
      </w:r>
      <w:r>
        <w:rPr>
          <w:rFonts w:ascii="Garamond" w:eastAsia="Garamond" w:hAnsi="Garamond" w:cs="Garamond"/>
          <w:sz w:val="26"/>
          <w:szCs w:val="26"/>
        </w:rPr>
        <w:t>c</w:t>
      </w:r>
      <w:r>
        <w:rPr>
          <w:rFonts w:ascii="Garamond" w:eastAsia="Garamond" w:hAnsi="Garamond" w:cs="Garamond"/>
          <w:spacing w:val="-1"/>
          <w:sz w:val="26"/>
          <w:szCs w:val="26"/>
        </w:rPr>
        <w:t>t</w:t>
      </w:r>
      <w:r>
        <w:rPr>
          <w:rFonts w:ascii="Garamond" w:eastAsia="Garamond" w:hAnsi="Garamond" w:cs="Garamond"/>
          <w:sz w:val="26"/>
          <w:szCs w:val="26"/>
        </w:rPr>
        <w:t>/</w:t>
      </w:r>
      <w:r>
        <w:rPr>
          <w:rFonts w:ascii="Garamond" w:eastAsia="Garamond" w:hAnsi="Garamond" w:cs="Garamond"/>
          <w:spacing w:val="3"/>
          <w:sz w:val="26"/>
          <w:szCs w:val="26"/>
        </w:rPr>
        <w:t>a</w:t>
      </w:r>
      <w:r>
        <w:rPr>
          <w:rFonts w:ascii="Garamond" w:eastAsia="Garamond" w:hAnsi="Garamond" w:cs="Garamond"/>
          <w:spacing w:val="-1"/>
          <w:sz w:val="26"/>
          <w:szCs w:val="26"/>
        </w:rPr>
        <w:t>g</w:t>
      </w:r>
      <w:r>
        <w:rPr>
          <w:rFonts w:ascii="Garamond" w:eastAsia="Garamond" w:hAnsi="Garamond" w:cs="Garamond"/>
          <w:sz w:val="26"/>
          <w:szCs w:val="26"/>
        </w:rPr>
        <w:t>re</w:t>
      </w:r>
      <w:r>
        <w:rPr>
          <w:rFonts w:ascii="Garamond" w:eastAsia="Garamond" w:hAnsi="Garamond" w:cs="Garamond"/>
          <w:spacing w:val="2"/>
          <w:sz w:val="26"/>
          <w:szCs w:val="26"/>
        </w:rPr>
        <w:t>e</w:t>
      </w:r>
      <w:r>
        <w:rPr>
          <w:rFonts w:ascii="Garamond" w:eastAsia="Garamond" w:hAnsi="Garamond" w:cs="Garamond"/>
          <w:sz w:val="26"/>
          <w:szCs w:val="26"/>
        </w:rPr>
        <w:t>me</w:t>
      </w:r>
      <w:r>
        <w:rPr>
          <w:rFonts w:ascii="Garamond" w:eastAsia="Garamond" w:hAnsi="Garamond" w:cs="Garamond"/>
          <w:spacing w:val="1"/>
          <w:sz w:val="26"/>
          <w:szCs w:val="26"/>
        </w:rPr>
        <w:t>n</w:t>
      </w:r>
      <w:r>
        <w:rPr>
          <w:rFonts w:ascii="Garamond" w:eastAsia="Garamond" w:hAnsi="Garamond" w:cs="Garamond"/>
          <w:sz w:val="26"/>
          <w:szCs w:val="26"/>
        </w:rPr>
        <w:t>t</w:t>
      </w:r>
      <w:r>
        <w:rPr>
          <w:rFonts w:ascii="Garamond" w:eastAsia="Garamond" w:hAnsi="Garamond" w:cs="Garamond"/>
          <w:spacing w:val="-19"/>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w:t>
      </w:r>
      <w:r>
        <w:rPr>
          <w:rFonts w:ascii="Garamond" w:eastAsia="Garamond" w:hAnsi="Garamond" w:cs="Garamond"/>
          <w:spacing w:val="2"/>
          <w:sz w:val="26"/>
          <w:szCs w:val="26"/>
        </w:rPr>
        <w:t>e</w:t>
      </w:r>
      <w:r>
        <w:rPr>
          <w:rFonts w:ascii="Garamond" w:eastAsia="Garamond" w:hAnsi="Garamond" w:cs="Garamond"/>
          <w:sz w:val="26"/>
          <w:szCs w:val="26"/>
        </w:rPr>
        <w:t>reo</w:t>
      </w:r>
      <w:r>
        <w:rPr>
          <w:rFonts w:ascii="Garamond" w:eastAsia="Garamond" w:hAnsi="Garamond" w:cs="Garamond"/>
          <w:spacing w:val="2"/>
          <w:sz w:val="26"/>
          <w:szCs w:val="26"/>
        </w:rPr>
        <w:t>f</w:t>
      </w:r>
      <w:r>
        <w:rPr>
          <w:rFonts w:ascii="Garamond" w:eastAsia="Garamond" w:hAnsi="Garamond" w:cs="Garamond"/>
          <w:sz w:val="26"/>
          <w:szCs w:val="26"/>
        </w:rPr>
        <w:t>.</w:t>
      </w:r>
    </w:p>
    <w:p w:rsidR="00514A65" w:rsidRDefault="00D070B5" w:rsidP="004355C2">
      <w:pPr>
        <w:spacing w:before="2"/>
        <w:ind w:right="80"/>
        <w:rPr>
          <w:rFonts w:ascii="Garamond" w:eastAsia="Garamond" w:hAnsi="Garamond" w:cs="Garamond"/>
          <w:sz w:val="26"/>
          <w:szCs w:val="26"/>
        </w:rPr>
        <w:sectPr w:rsidR="00514A65">
          <w:pgSz w:w="12240" w:h="15840"/>
          <w:pgMar w:top="1280" w:right="1320" w:bottom="280" w:left="1340" w:header="0" w:footer="723" w:gutter="0"/>
          <w:cols w:space="720"/>
        </w:sectPr>
      </w:pPr>
      <w:r>
        <w:rPr>
          <w:rFonts w:ascii="Garamond" w:eastAsia="Garamond" w:hAnsi="Garamond" w:cs="Garamond"/>
          <w:sz w:val="26"/>
          <w:szCs w:val="26"/>
        </w:rPr>
        <w:t xml:space="preserve">34. </w:t>
      </w:r>
      <w:r w:rsidR="00514A65">
        <w:rPr>
          <w:rFonts w:ascii="Garamond" w:eastAsia="Garamond" w:hAnsi="Garamond" w:cs="Garamond"/>
          <w:sz w:val="26"/>
          <w:szCs w:val="26"/>
        </w:rPr>
        <w:t xml:space="preserve"> </w:t>
      </w:r>
      <w:r w:rsidR="00514A65">
        <w:rPr>
          <w:rFonts w:ascii="Garamond" w:eastAsia="Garamond" w:hAnsi="Garamond" w:cs="Garamond"/>
          <w:spacing w:val="63"/>
          <w:sz w:val="26"/>
          <w:szCs w:val="26"/>
        </w:rPr>
        <w:t xml:space="preserve"> </w:t>
      </w:r>
      <w:r w:rsidR="00514A65">
        <w:rPr>
          <w:rFonts w:ascii="Garamond" w:eastAsia="Garamond" w:hAnsi="Garamond" w:cs="Garamond"/>
          <w:sz w:val="26"/>
          <w:szCs w:val="26"/>
        </w:rPr>
        <w:t>Any</w:t>
      </w:r>
      <w:r w:rsidR="00514A65">
        <w:rPr>
          <w:rFonts w:ascii="Garamond" w:eastAsia="Garamond" w:hAnsi="Garamond" w:cs="Garamond"/>
          <w:spacing w:val="9"/>
          <w:sz w:val="26"/>
          <w:szCs w:val="26"/>
        </w:rPr>
        <w:t xml:space="preserve"> </w:t>
      </w:r>
      <w:r w:rsidR="00514A65">
        <w:rPr>
          <w:rFonts w:ascii="Garamond" w:eastAsia="Garamond" w:hAnsi="Garamond" w:cs="Garamond"/>
          <w:sz w:val="26"/>
          <w:szCs w:val="26"/>
        </w:rPr>
        <w:t>Secur</w:t>
      </w:r>
      <w:r w:rsidR="00514A65">
        <w:rPr>
          <w:rFonts w:ascii="Garamond" w:eastAsia="Garamond" w:hAnsi="Garamond" w:cs="Garamond"/>
          <w:spacing w:val="1"/>
          <w:sz w:val="26"/>
          <w:szCs w:val="26"/>
        </w:rPr>
        <w:t>i</w:t>
      </w:r>
      <w:r w:rsidR="00514A65">
        <w:rPr>
          <w:rFonts w:ascii="Garamond" w:eastAsia="Garamond" w:hAnsi="Garamond" w:cs="Garamond"/>
          <w:spacing w:val="-1"/>
          <w:sz w:val="26"/>
          <w:szCs w:val="26"/>
        </w:rPr>
        <w:t>t</w:t>
      </w:r>
      <w:r w:rsidR="00514A65">
        <w:rPr>
          <w:rFonts w:ascii="Garamond" w:eastAsia="Garamond" w:hAnsi="Garamond" w:cs="Garamond"/>
          <w:sz w:val="26"/>
          <w:szCs w:val="26"/>
        </w:rPr>
        <w:t>y</w:t>
      </w:r>
      <w:r w:rsidR="00514A65">
        <w:rPr>
          <w:rFonts w:ascii="Garamond" w:eastAsia="Garamond" w:hAnsi="Garamond" w:cs="Garamond"/>
          <w:spacing w:val="6"/>
          <w:sz w:val="26"/>
          <w:szCs w:val="26"/>
        </w:rPr>
        <w:t xml:space="preserve"> </w:t>
      </w:r>
      <w:r w:rsidR="00514A65">
        <w:rPr>
          <w:rFonts w:ascii="Garamond" w:eastAsia="Garamond" w:hAnsi="Garamond" w:cs="Garamond"/>
          <w:spacing w:val="1"/>
          <w:sz w:val="26"/>
          <w:szCs w:val="26"/>
        </w:rPr>
        <w:t>C</w:t>
      </w:r>
      <w:r w:rsidR="00514A65">
        <w:rPr>
          <w:rFonts w:ascii="Garamond" w:eastAsia="Garamond" w:hAnsi="Garamond" w:cs="Garamond"/>
          <w:spacing w:val="2"/>
          <w:sz w:val="26"/>
          <w:szCs w:val="26"/>
        </w:rPr>
        <w:t>o</w:t>
      </w:r>
      <w:r w:rsidR="00514A65">
        <w:rPr>
          <w:rFonts w:ascii="Garamond" w:eastAsia="Garamond" w:hAnsi="Garamond" w:cs="Garamond"/>
          <w:sz w:val="26"/>
          <w:szCs w:val="26"/>
        </w:rPr>
        <w:t>m</w:t>
      </w:r>
      <w:r w:rsidR="00514A65">
        <w:rPr>
          <w:rFonts w:ascii="Garamond" w:eastAsia="Garamond" w:hAnsi="Garamond" w:cs="Garamond"/>
          <w:spacing w:val="-1"/>
          <w:sz w:val="26"/>
          <w:szCs w:val="26"/>
        </w:rPr>
        <w:t>p</w:t>
      </w:r>
      <w:r w:rsidR="00514A65">
        <w:rPr>
          <w:rFonts w:ascii="Garamond" w:eastAsia="Garamond" w:hAnsi="Garamond" w:cs="Garamond"/>
          <w:sz w:val="26"/>
          <w:szCs w:val="26"/>
        </w:rPr>
        <w:t>any,</w:t>
      </w:r>
      <w:r w:rsidR="00514A65">
        <w:rPr>
          <w:rFonts w:ascii="Garamond" w:eastAsia="Garamond" w:hAnsi="Garamond" w:cs="Garamond"/>
          <w:spacing w:val="7"/>
          <w:sz w:val="26"/>
          <w:szCs w:val="26"/>
        </w:rPr>
        <w:t xml:space="preserve"> </w:t>
      </w:r>
      <w:r w:rsidR="00514A65">
        <w:rPr>
          <w:rFonts w:ascii="Garamond" w:eastAsia="Garamond" w:hAnsi="Garamond" w:cs="Garamond"/>
          <w:sz w:val="26"/>
          <w:szCs w:val="26"/>
        </w:rPr>
        <w:t>prev</w:t>
      </w:r>
      <w:r w:rsidR="00514A65">
        <w:rPr>
          <w:rFonts w:ascii="Garamond" w:eastAsia="Garamond" w:hAnsi="Garamond" w:cs="Garamond"/>
          <w:spacing w:val="1"/>
          <w:sz w:val="26"/>
          <w:szCs w:val="26"/>
        </w:rPr>
        <w:t>i</w:t>
      </w:r>
      <w:r w:rsidR="00514A65">
        <w:rPr>
          <w:rFonts w:ascii="Garamond" w:eastAsia="Garamond" w:hAnsi="Garamond" w:cs="Garamond"/>
          <w:sz w:val="26"/>
          <w:szCs w:val="26"/>
        </w:rPr>
        <w:t>ou</w:t>
      </w:r>
      <w:r w:rsidR="00514A65">
        <w:rPr>
          <w:rFonts w:ascii="Garamond" w:eastAsia="Garamond" w:hAnsi="Garamond" w:cs="Garamond"/>
          <w:spacing w:val="-1"/>
          <w:sz w:val="26"/>
          <w:szCs w:val="26"/>
        </w:rPr>
        <w:t>s</w:t>
      </w:r>
      <w:r w:rsidR="00514A65">
        <w:rPr>
          <w:rFonts w:ascii="Garamond" w:eastAsia="Garamond" w:hAnsi="Garamond" w:cs="Garamond"/>
          <w:sz w:val="26"/>
          <w:szCs w:val="26"/>
        </w:rPr>
        <w:t>ly</w:t>
      </w:r>
      <w:r w:rsidR="00514A65">
        <w:rPr>
          <w:rFonts w:ascii="Garamond" w:eastAsia="Garamond" w:hAnsi="Garamond" w:cs="Garamond"/>
          <w:spacing w:val="5"/>
          <w:sz w:val="26"/>
          <w:szCs w:val="26"/>
        </w:rPr>
        <w:t xml:space="preserve"> </w:t>
      </w:r>
      <w:r w:rsidR="00514A65">
        <w:rPr>
          <w:rFonts w:ascii="Garamond" w:eastAsia="Garamond" w:hAnsi="Garamond" w:cs="Garamond"/>
          <w:sz w:val="26"/>
          <w:szCs w:val="26"/>
        </w:rPr>
        <w:t>rejec</w:t>
      </w:r>
      <w:r w:rsidR="00514A65">
        <w:rPr>
          <w:rFonts w:ascii="Garamond" w:eastAsia="Garamond" w:hAnsi="Garamond" w:cs="Garamond"/>
          <w:spacing w:val="2"/>
          <w:sz w:val="26"/>
          <w:szCs w:val="26"/>
        </w:rPr>
        <w:t>t</w:t>
      </w:r>
      <w:r w:rsidR="00514A65">
        <w:rPr>
          <w:rFonts w:ascii="Garamond" w:eastAsia="Garamond" w:hAnsi="Garamond" w:cs="Garamond"/>
          <w:sz w:val="26"/>
          <w:szCs w:val="26"/>
        </w:rPr>
        <w:t>ed</w:t>
      </w:r>
      <w:r w:rsidR="00514A65">
        <w:rPr>
          <w:rFonts w:ascii="Garamond" w:eastAsia="Garamond" w:hAnsi="Garamond" w:cs="Garamond"/>
          <w:spacing w:val="6"/>
          <w:sz w:val="26"/>
          <w:szCs w:val="26"/>
        </w:rPr>
        <w:t xml:space="preserve"> </w:t>
      </w:r>
      <w:r w:rsidR="00514A65">
        <w:rPr>
          <w:rFonts w:ascii="Garamond" w:eastAsia="Garamond" w:hAnsi="Garamond" w:cs="Garamond"/>
          <w:sz w:val="26"/>
          <w:szCs w:val="26"/>
        </w:rPr>
        <w:t>by</w:t>
      </w:r>
      <w:r w:rsidR="00514A65">
        <w:rPr>
          <w:rFonts w:ascii="Garamond" w:eastAsia="Garamond" w:hAnsi="Garamond" w:cs="Garamond"/>
          <w:spacing w:val="12"/>
          <w:sz w:val="26"/>
          <w:szCs w:val="26"/>
        </w:rPr>
        <w:t xml:space="preserve"> </w:t>
      </w:r>
      <w:r w:rsidR="00514A65">
        <w:rPr>
          <w:rFonts w:ascii="Garamond" w:eastAsia="Garamond" w:hAnsi="Garamond" w:cs="Garamond"/>
          <w:spacing w:val="1"/>
          <w:sz w:val="26"/>
          <w:szCs w:val="26"/>
        </w:rPr>
        <w:t>CU</w:t>
      </w:r>
      <w:r w:rsidR="00514A65">
        <w:rPr>
          <w:rFonts w:ascii="Garamond" w:eastAsia="Garamond" w:hAnsi="Garamond" w:cs="Garamond"/>
          <w:sz w:val="26"/>
          <w:szCs w:val="26"/>
        </w:rPr>
        <w:t>I/c</w:t>
      </w:r>
      <w:r w:rsidR="00514A65">
        <w:rPr>
          <w:rFonts w:ascii="Garamond" w:eastAsia="Garamond" w:hAnsi="Garamond" w:cs="Garamond"/>
          <w:spacing w:val="-1"/>
          <w:sz w:val="26"/>
          <w:szCs w:val="26"/>
        </w:rPr>
        <w:t>o</w:t>
      </w:r>
      <w:r w:rsidR="00514A65">
        <w:rPr>
          <w:rFonts w:ascii="Garamond" w:eastAsia="Garamond" w:hAnsi="Garamond" w:cs="Garamond"/>
          <w:sz w:val="26"/>
          <w:szCs w:val="26"/>
        </w:rPr>
        <w:t>n</w:t>
      </w:r>
      <w:r w:rsidR="00514A65">
        <w:rPr>
          <w:rFonts w:ascii="Garamond" w:eastAsia="Garamond" w:hAnsi="Garamond" w:cs="Garamond"/>
          <w:spacing w:val="-1"/>
          <w:sz w:val="26"/>
          <w:szCs w:val="26"/>
        </w:rPr>
        <w:t>t</w:t>
      </w:r>
      <w:r w:rsidR="00514A65">
        <w:rPr>
          <w:rFonts w:ascii="Garamond" w:eastAsia="Garamond" w:hAnsi="Garamond" w:cs="Garamond"/>
          <w:sz w:val="26"/>
          <w:szCs w:val="26"/>
        </w:rPr>
        <w:t>r</w:t>
      </w:r>
      <w:r w:rsidR="00514A65">
        <w:rPr>
          <w:rFonts w:ascii="Garamond" w:eastAsia="Garamond" w:hAnsi="Garamond" w:cs="Garamond"/>
          <w:spacing w:val="2"/>
          <w:sz w:val="26"/>
          <w:szCs w:val="26"/>
        </w:rPr>
        <w:t>a</w:t>
      </w:r>
      <w:r w:rsidR="00514A65">
        <w:rPr>
          <w:rFonts w:ascii="Garamond" w:eastAsia="Garamond" w:hAnsi="Garamond" w:cs="Garamond"/>
          <w:sz w:val="26"/>
          <w:szCs w:val="26"/>
        </w:rPr>
        <w:t>ct</w:t>
      </w:r>
      <w:r w:rsidR="00514A65">
        <w:rPr>
          <w:rFonts w:ascii="Garamond" w:eastAsia="Garamond" w:hAnsi="Garamond" w:cs="Garamond"/>
          <w:spacing w:val="-1"/>
          <w:sz w:val="26"/>
          <w:szCs w:val="26"/>
        </w:rPr>
        <w:t xml:space="preserve"> </w:t>
      </w:r>
      <w:r w:rsidR="00514A65">
        <w:rPr>
          <w:rFonts w:ascii="Garamond" w:eastAsia="Garamond" w:hAnsi="Garamond" w:cs="Garamond"/>
          <w:spacing w:val="1"/>
          <w:sz w:val="26"/>
          <w:szCs w:val="26"/>
        </w:rPr>
        <w:t>t</w:t>
      </w:r>
      <w:r w:rsidR="00514A65">
        <w:rPr>
          <w:rFonts w:ascii="Garamond" w:eastAsia="Garamond" w:hAnsi="Garamond" w:cs="Garamond"/>
          <w:sz w:val="26"/>
          <w:szCs w:val="26"/>
        </w:rPr>
        <w:t>ermin</w:t>
      </w:r>
      <w:r w:rsidR="00514A65">
        <w:rPr>
          <w:rFonts w:ascii="Garamond" w:eastAsia="Garamond" w:hAnsi="Garamond" w:cs="Garamond"/>
          <w:spacing w:val="2"/>
          <w:sz w:val="26"/>
          <w:szCs w:val="26"/>
        </w:rPr>
        <w:t>a</w:t>
      </w:r>
      <w:r w:rsidR="00514A65">
        <w:rPr>
          <w:rFonts w:ascii="Garamond" w:eastAsia="Garamond" w:hAnsi="Garamond" w:cs="Garamond"/>
          <w:spacing w:val="-1"/>
          <w:sz w:val="26"/>
          <w:szCs w:val="26"/>
        </w:rPr>
        <w:t>t</w:t>
      </w:r>
      <w:r w:rsidR="00514A65">
        <w:rPr>
          <w:rFonts w:ascii="Garamond" w:eastAsia="Garamond" w:hAnsi="Garamond" w:cs="Garamond"/>
          <w:spacing w:val="2"/>
          <w:sz w:val="26"/>
          <w:szCs w:val="26"/>
        </w:rPr>
        <w:t>e</w:t>
      </w:r>
      <w:r w:rsidR="00514A65">
        <w:rPr>
          <w:rFonts w:ascii="Garamond" w:eastAsia="Garamond" w:hAnsi="Garamond" w:cs="Garamond"/>
          <w:sz w:val="26"/>
          <w:szCs w:val="26"/>
        </w:rPr>
        <w:t>d</w:t>
      </w:r>
      <w:r w:rsidR="00514A65">
        <w:rPr>
          <w:rFonts w:ascii="Garamond" w:eastAsia="Garamond" w:hAnsi="Garamond" w:cs="Garamond"/>
          <w:spacing w:val="3"/>
          <w:sz w:val="26"/>
          <w:szCs w:val="26"/>
        </w:rPr>
        <w:t xml:space="preserve"> </w:t>
      </w:r>
      <w:r w:rsidR="00514A65">
        <w:rPr>
          <w:rFonts w:ascii="Garamond" w:eastAsia="Garamond" w:hAnsi="Garamond" w:cs="Garamond"/>
          <w:sz w:val="26"/>
          <w:szCs w:val="26"/>
        </w:rPr>
        <w:t>by</w:t>
      </w:r>
      <w:r w:rsidR="00514A65">
        <w:rPr>
          <w:rFonts w:ascii="Garamond" w:eastAsia="Garamond" w:hAnsi="Garamond" w:cs="Garamond"/>
          <w:spacing w:val="12"/>
          <w:sz w:val="26"/>
          <w:szCs w:val="26"/>
        </w:rPr>
        <w:t xml:space="preserve"> </w:t>
      </w:r>
      <w:r w:rsidR="00514A65">
        <w:rPr>
          <w:rFonts w:ascii="Garamond" w:eastAsia="Garamond" w:hAnsi="Garamond" w:cs="Garamond"/>
          <w:spacing w:val="1"/>
          <w:sz w:val="26"/>
          <w:szCs w:val="26"/>
        </w:rPr>
        <w:t>CU</w:t>
      </w:r>
      <w:r w:rsidR="00514A65">
        <w:rPr>
          <w:rFonts w:ascii="Garamond" w:eastAsia="Garamond" w:hAnsi="Garamond" w:cs="Garamond"/>
          <w:sz w:val="26"/>
          <w:szCs w:val="26"/>
        </w:rPr>
        <w:t>I/has decl</w:t>
      </w:r>
      <w:r w:rsidR="00514A65">
        <w:rPr>
          <w:rFonts w:ascii="Garamond" w:eastAsia="Garamond" w:hAnsi="Garamond" w:cs="Garamond"/>
          <w:spacing w:val="1"/>
          <w:sz w:val="26"/>
          <w:szCs w:val="26"/>
        </w:rPr>
        <w:t>i</w:t>
      </w:r>
      <w:r w:rsidR="00514A65">
        <w:rPr>
          <w:rFonts w:ascii="Garamond" w:eastAsia="Garamond" w:hAnsi="Garamond" w:cs="Garamond"/>
          <w:sz w:val="26"/>
          <w:szCs w:val="26"/>
        </w:rPr>
        <w:t>ned</w:t>
      </w:r>
      <w:r w:rsidR="00514A65">
        <w:rPr>
          <w:rFonts w:ascii="Garamond" w:eastAsia="Garamond" w:hAnsi="Garamond" w:cs="Garamond"/>
          <w:spacing w:val="8"/>
          <w:sz w:val="26"/>
          <w:szCs w:val="26"/>
        </w:rPr>
        <w:t xml:space="preserve"> </w:t>
      </w:r>
      <w:r w:rsidR="00514A65">
        <w:rPr>
          <w:rFonts w:ascii="Garamond" w:eastAsia="Garamond" w:hAnsi="Garamond" w:cs="Garamond"/>
          <w:spacing w:val="-1"/>
          <w:sz w:val="26"/>
          <w:szCs w:val="26"/>
        </w:rPr>
        <w:t>s</w:t>
      </w:r>
      <w:r w:rsidR="00514A65">
        <w:rPr>
          <w:rFonts w:ascii="Garamond" w:eastAsia="Garamond" w:hAnsi="Garamond" w:cs="Garamond"/>
          <w:sz w:val="26"/>
          <w:szCs w:val="26"/>
        </w:rPr>
        <w:t>er</w:t>
      </w:r>
      <w:r w:rsidR="00514A65">
        <w:rPr>
          <w:rFonts w:ascii="Garamond" w:eastAsia="Garamond" w:hAnsi="Garamond" w:cs="Garamond"/>
          <w:spacing w:val="1"/>
          <w:sz w:val="26"/>
          <w:szCs w:val="26"/>
        </w:rPr>
        <w:t>v</w:t>
      </w:r>
      <w:r w:rsidR="00514A65">
        <w:rPr>
          <w:rFonts w:ascii="Garamond" w:eastAsia="Garamond" w:hAnsi="Garamond" w:cs="Garamond"/>
          <w:sz w:val="26"/>
          <w:szCs w:val="26"/>
        </w:rPr>
        <w:t>ic</w:t>
      </w:r>
      <w:r w:rsidR="00514A65">
        <w:rPr>
          <w:rFonts w:ascii="Garamond" w:eastAsia="Garamond" w:hAnsi="Garamond" w:cs="Garamond"/>
          <w:spacing w:val="3"/>
          <w:sz w:val="26"/>
          <w:szCs w:val="26"/>
        </w:rPr>
        <w:t>e</w:t>
      </w:r>
      <w:r w:rsidR="00514A65">
        <w:rPr>
          <w:rFonts w:ascii="Garamond" w:eastAsia="Garamond" w:hAnsi="Garamond" w:cs="Garamond"/>
          <w:sz w:val="26"/>
          <w:szCs w:val="26"/>
        </w:rPr>
        <w:t>s</w:t>
      </w:r>
      <w:r w:rsidR="00514A65">
        <w:rPr>
          <w:rFonts w:ascii="Garamond" w:eastAsia="Garamond" w:hAnsi="Garamond" w:cs="Garamond"/>
          <w:spacing w:val="7"/>
          <w:sz w:val="26"/>
          <w:szCs w:val="26"/>
        </w:rPr>
        <w:t xml:space="preserve"> </w:t>
      </w:r>
      <w:r w:rsidR="00514A65">
        <w:rPr>
          <w:rFonts w:ascii="Garamond" w:eastAsia="Garamond" w:hAnsi="Garamond" w:cs="Garamond"/>
          <w:spacing w:val="-1"/>
          <w:sz w:val="26"/>
          <w:szCs w:val="26"/>
        </w:rPr>
        <w:t>t</w:t>
      </w:r>
      <w:r w:rsidR="00514A65">
        <w:rPr>
          <w:rFonts w:ascii="Garamond" w:eastAsia="Garamond" w:hAnsi="Garamond" w:cs="Garamond"/>
          <w:sz w:val="26"/>
          <w:szCs w:val="26"/>
        </w:rPr>
        <w:t>o</w:t>
      </w:r>
      <w:r w:rsidR="00514A65">
        <w:rPr>
          <w:rFonts w:ascii="Garamond" w:eastAsia="Garamond" w:hAnsi="Garamond" w:cs="Garamond"/>
          <w:spacing w:val="14"/>
          <w:sz w:val="26"/>
          <w:szCs w:val="26"/>
        </w:rPr>
        <w:t xml:space="preserve"> </w:t>
      </w:r>
      <w:r w:rsidR="00514A65">
        <w:rPr>
          <w:rFonts w:ascii="Garamond" w:eastAsia="Garamond" w:hAnsi="Garamond" w:cs="Garamond"/>
          <w:spacing w:val="3"/>
          <w:sz w:val="26"/>
          <w:szCs w:val="26"/>
        </w:rPr>
        <w:t>C</w:t>
      </w:r>
      <w:r w:rsidR="00514A65">
        <w:rPr>
          <w:rFonts w:ascii="Garamond" w:eastAsia="Garamond" w:hAnsi="Garamond" w:cs="Garamond"/>
          <w:spacing w:val="1"/>
          <w:sz w:val="26"/>
          <w:szCs w:val="26"/>
        </w:rPr>
        <w:t>U</w:t>
      </w:r>
      <w:r w:rsidR="00514A65">
        <w:rPr>
          <w:rFonts w:ascii="Garamond" w:eastAsia="Garamond" w:hAnsi="Garamond" w:cs="Garamond"/>
          <w:sz w:val="26"/>
          <w:szCs w:val="26"/>
        </w:rPr>
        <w:t>I</w:t>
      </w:r>
      <w:r w:rsidR="00514A65">
        <w:rPr>
          <w:rFonts w:ascii="Garamond" w:eastAsia="Garamond" w:hAnsi="Garamond" w:cs="Garamond"/>
          <w:spacing w:val="12"/>
          <w:sz w:val="26"/>
          <w:szCs w:val="26"/>
        </w:rPr>
        <w:t xml:space="preserve"> </w:t>
      </w:r>
      <w:r w:rsidR="00514A65">
        <w:rPr>
          <w:rFonts w:ascii="Garamond" w:eastAsia="Garamond" w:hAnsi="Garamond" w:cs="Garamond"/>
          <w:sz w:val="26"/>
          <w:szCs w:val="26"/>
        </w:rPr>
        <w:t>wi</w:t>
      </w:r>
      <w:r w:rsidR="00514A65">
        <w:rPr>
          <w:rFonts w:ascii="Garamond" w:eastAsia="Garamond" w:hAnsi="Garamond" w:cs="Garamond"/>
          <w:spacing w:val="1"/>
          <w:sz w:val="26"/>
          <w:szCs w:val="26"/>
        </w:rPr>
        <w:t>l</w:t>
      </w:r>
      <w:r w:rsidR="00514A65">
        <w:rPr>
          <w:rFonts w:ascii="Garamond" w:eastAsia="Garamond" w:hAnsi="Garamond" w:cs="Garamond"/>
          <w:sz w:val="26"/>
          <w:szCs w:val="26"/>
        </w:rPr>
        <w:t>l</w:t>
      </w:r>
      <w:r w:rsidR="00514A65">
        <w:rPr>
          <w:rFonts w:ascii="Garamond" w:eastAsia="Garamond" w:hAnsi="Garamond" w:cs="Garamond"/>
          <w:spacing w:val="14"/>
          <w:sz w:val="26"/>
          <w:szCs w:val="26"/>
        </w:rPr>
        <w:t xml:space="preserve"> </w:t>
      </w:r>
      <w:r w:rsidR="00514A65">
        <w:rPr>
          <w:rFonts w:ascii="Garamond" w:eastAsia="Garamond" w:hAnsi="Garamond" w:cs="Garamond"/>
          <w:sz w:val="26"/>
          <w:szCs w:val="26"/>
        </w:rPr>
        <w:t>not</w:t>
      </w:r>
      <w:r w:rsidR="00514A65">
        <w:rPr>
          <w:rFonts w:ascii="Garamond" w:eastAsia="Garamond" w:hAnsi="Garamond" w:cs="Garamond"/>
          <w:spacing w:val="12"/>
          <w:sz w:val="26"/>
          <w:szCs w:val="26"/>
        </w:rPr>
        <w:t xml:space="preserve"> </w:t>
      </w:r>
      <w:r w:rsidR="00514A65">
        <w:rPr>
          <w:rFonts w:ascii="Garamond" w:eastAsia="Garamond" w:hAnsi="Garamond" w:cs="Garamond"/>
          <w:sz w:val="26"/>
          <w:szCs w:val="26"/>
        </w:rPr>
        <w:t>be</w:t>
      </w:r>
      <w:r w:rsidR="00514A65">
        <w:rPr>
          <w:rFonts w:ascii="Garamond" w:eastAsia="Garamond" w:hAnsi="Garamond" w:cs="Garamond"/>
          <w:spacing w:val="14"/>
          <w:sz w:val="26"/>
          <w:szCs w:val="26"/>
        </w:rPr>
        <w:t xml:space="preserve"> </w:t>
      </w:r>
      <w:r w:rsidR="00514A65">
        <w:rPr>
          <w:rFonts w:ascii="Garamond" w:eastAsia="Garamond" w:hAnsi="Garamond" w:cs="Garamond"/>
          <w:sz w:val="26"/>
          <w:szCs w:val="26"/>
        </w:rPr>
        <w:t>el</w:t>
      </w:r>
      <w:r w:rsidR="00514A65">
        <w:rPr>
          <w:rFonts w:ascii="Garamond" w:eastAsia="Garamond" w:hAnsi="Garamond" w:cs="Garamond"/>
          <w:spacing w:val="1"/>
          <w:sz w:val="26"/>
          <w:szCs w:val="26"/>
        </w:rPr>
        <w:t>i</w:t>
      </w:r>
      <w:r w:rsidR="00514A65">
        <w:rPr>
          <w:rFonts w:ascii="Garamond" w:eastAsia="Garamond" w:hAnsi="Garamond" w:cs="Garamond"/>
          <w:spacing w:val="-1"/>
          <w:sz w:val="26"/>
          <w:szCs w:val="26"/>
        </w:rPr>
        <w:t>g</w:t>
      </w:r>
      <w:r w:rsidR="00514A65">
        <w:rPr>
          <w:rFonts w:ascii="Garamond" w:eastAsia="Garamond" w:hAnsi="Garamond" w:cs="Garamond"/>
          <w:sz w:val="26"/>
          <w:szCs w:val="26"/>
        </w:rPr>
        <w:t>ib</w:t>
      </w:r>
      <w:r w:rsidR="00514A65">
        <w:rPr>
          <w:rFonts w:ascii="Garamond" w:eastAsia="Garamond" w:hAnsi="Garamond" w:cs="Garamond"/>
          <w:spacing w:val="1"/>
          <w:sz w:val="26"/>
          <w:szCs w:val="26"/>
        </w:rPr>
        <w:t>l</w:t>
      </w:r>
      <w:r w:rsidR="00514A65">
        <w:rPr>
          <w:rFonts w:ascii="Garamond" w:eastAsia="Garamond" w:hAnsi="Garamond" w:cs="Garamond"/>
          <w:sz w:val="26"/>
          <w:szCs w:val="26"/>
        </w:rPr>
        <w:t>e</w:t>
      </w:r>
      <w:r w:rsidR="00514A65">
        <w:rPr>
          <w:rFonts w:ascii="Garamond" w:eastAsia="Garamond" w:hAnsi="Garamond" w:cs="Garamond"/>
          <w:spacing w:val="10"/>
          <w:sz w:val="26"/>
          <w:szCs w:val="26"/>
        </w:rPr>
        <w:t xml:space="preserve"> </w:t>
      </w:r>
      <w:r w:rsidR="00514A65">
        <w:rPr>
          <w:rFonts w:ascii="Garamond" w:eastAsia="Garamond" w:hAnsi="Garamond" w:cs="Garamond"/>
          <w:spacing w:val="-1"/>
          <w:sz w:val="26"/>
          <w:szCs w:val="26"/>
        </w:rPr>
        <w:t>t</w:t>
      </w:r>
      <w:r w:rsidR="00514A65">
        <w:rPr>
          <w:rFonts w:ascii="Garamond" w:eastAsia="Garamond" w:hAnsi="Garamond" w:cs="Garamond"/>
          <w:sz w:val="26"/>
          <w:szCs w:val="26"/>
        </w:rPr>
        <w:t>o</w:t>
      </w:r>
      <w:r w:rsidR="00514A65">
        <w:rPr>
          <w:rFonts w:ascii="Garamond" w:eastAsia="Garamond" w:hAnsi="Garamond" w:cs="Garamond"/>
          <w:spacing w:val="14"/>
          <w:sz w:val="26"/>
          <w:szCs w:val="26"/>
        </w:rPr>
        <w:t xml:space="preserve"> </w:t>
      </w:r>
      <w:r w:rsidR="00514A65">
        <w:rPr>
          <w:rFonts w:ascii="Garamond" w:eastAsia="Garamond" w:hAnsi="Garamond" w:cs="Garamond"/>
          <w:sz w:val="26"/>
          <w:szCs w:val="26"/>
        </w:rPr>
        <w:t>apply/pa</w:t>
      </w:r>
      <w:r w:rsidR="00514A65">
        <w:rPr>
          <w:rFonts w:ascii="Garamond" w:eastAsia="Garamond" w:hAnsi="Garamond" w:cs="Garamond"/>
          <w:spacing w:val="3"/>
          <w:sz w:val="26"/>
          <w:szCs w:val="26"/>
        </w:rPr>
        <w:t>r</w:t>
      </w:r>
      <w:r w:rsidR="00514A65">
        <w:rPr>
          <w:rFonts w:ascii="Garamond" w:eastAsia="Garamond" w:hAnsi="Garamond" w:cs="Garamond"/>
          <w:spacing w:val="-1"/>
          <w:sz w:val="26"/>
          <w:szCs w:val="26"/>
        </w:rPr>
        <w:t>t</w:t>
      </w:r>
      <w:r w:rsidR="00514A65">
        <w:rPr>
          <w:rFonts w:ascii="Garamond" w:eastAsia="Garamond" w:hAnsi="Garamond" w:cs="Garamond"/>
          <w:sz w:val="26"/>
          <w:szCs w:val="26"/>
        </w:rPr>
        <w:t>ic</w:t>
      </w:r>
      <w:r w:rsidR="00514A65">
        <w:rPr>
          <w:rFonts w:ascii="Garamond" w:eastAsia="Garamond" w:hAnsi="Garamond" w:cs="Garamond"/>
          <w:spacing w:val="1"/>
          <w:sz w:val="26"/>
          <w:szCs w:val="26"/>
        </w:rPr>
        <w:t>i</w:t>
      </w:r>
      <w:r w:rsidR="00514A65">
        <w:rPr>
          <w:rFonts w:ascii="Garamond" w:eastAsia="Garamond" w:hAnsi="Garamond" w:cs="Garamond"/>
          <w:sz w:val="26"/>
          <w:szCs w:val="26"/>
        </w:rPr>
        <w:t>p</w:t>
      </w:r>
      <w:r w:rsidR="00514A65">
        <w:rPr>
          <w:rFonts w:ascii="Garamond" w:eastAsia="Garamond" w:hAnsi="Garamond" w:cs="Garamond"/>
          <w:spacing w:val="2"/>
          <w:sz w:val="26"/>
          <w:szCs w:val="26"/>
        </w:rPr>
        <w:t>a</w:t>
      </w:r>
      <w:r w:rsidR="00514A65">
        <w:rPr>
          <w:rFonts w:ascii="Garamond" w:eastAsia="Garamond" w:hAnsi="Garamond" w:cs="Garamond"/>
          <w:spacing w:val="-1"/>
          <w:sz w:val="26"/>
          <w:szCs w:val="26"/>
        </w:rPr>
        <w:t>t</w:t>
      </w:r>
      <w:r w:rsidR="00514A65">
        <w:rPr>
          <w:rFonts w:ascii="Garamond" w:eastAsia="Garamond" w:hAnsi="Garamond" w:cs="Garamond"/>
          <w:sz w:val="26"/>
          <w:szCs w:val="26"/>
        </w:rPr>
        <w:t>e in</w:t>
      </w:r>
      <w:r w:rsidR="00514A65">
        <w:rPr>
          <w:rFonts w:ascii="Garamond" w:eastAsia="Garamond" w:hAnsi="Garamond" w:cs="Garamond"/>
          <w:spacing w:val="15"/>
          <w:sz w:val="26"/>
          <w:szCs w:val="26"/>
        </w:rPr>
        <w:t xml:space="preserve"> </w:t>
      </w:r>
      <w:r w:rsidR="00514A65">
        <w:rPr>
          <w:rFonts w:ascii="Garamond" w:eastAsia="Garamond" w:hAnsi="Garamond" w:cs="Garamond"/>
          <w:spacing w:val="-1"/>
          <w:sz w:val="26"/>
          <w:szCs w:val="26"/>
        </w:rPr>
        <w:t>t</w:t>
      </w:r>
      <w:r w:rsidR="00514A65">
        <w:rPr>
          <w:rFonts w:ascii="Garamond" w:eastAsia="Garamond" w:hAnsi="Garamond" w:cs="Garamond"/>
          <w:sz w:val="26"/>
          <w:szCs w:val="26"/>
        </w:rPr>
        <w:t>his</w:t>
      </w:r>
      <w:r w:rsidR="00514A65">
        <w:rPr>
          <w:rFonts w:ascii="Garamond" w:eastAsia="Garamond" w:hAnsi="Garamond" w:cs="Garamond"/>
          <w:spacing w:val="13"/>
          <w:sz w:val="26"/>
          <w:szCs w:val="26"/>
        </w:rPr>
        <w:t xml:space="preserve"> </w:t>
      </w:r>
      <w:r w:rsidR="00514A65">
        <w:rPr>
          <w:rFonts w:ascii="Garamond" w:eastAsia="Garamond" w:hAnsi="Garamond" w:cs="Garamond"/>
          <w:sz w:val="26"/>
          <w:szCs w:val="26"/>
        </w:rPr>
        <w:t>bidd</w:t>
      </w:r>
      <w:r w:rsidR="00514A65">
        <w:rPr>
          <w:rFonts w:ascii="Garamond" w:eastAsia="Garamond" w:hAnsi="Garamond" w:cs="Garamond"/>
          <w:spacing w:val="1"/>
          <w:sz w:val="26"/>
          <w:szCs w:val="26"/>
        </w:rPr>
        <w:t>i</w:t>
      </w:r>
      <w:r w:rsidR="00514A65">
        <w:rPr>
          <w:rFonts w:ascii="Garamond" w:eastAsia="Garamond" w:hAnsi="Garamond" w:cs="Garamond"/>
          <w:spacing w:val="11"/>
          <w:sz w:val="26"/>
          <w:szCs w:val="26"/>
        </w:rPr>
        <w:t>n</w:t>
      </w:r>
      <w:r w:rsidR="00514A65">
        <w:rPr>
          <w:rFonts w:ascii="Garamond" w:eastAsia="Garamond" w:hAnsi="Garamond" w:cs="Garamond"/>
          <w:sz w:val="26"/>
          <w:szCs w:val="26"/>
        </w:rPr>
        <w:t>g proce</w:t>
      </w:r>
      <w:r w:rsidR="00514A65">
        <w:rPr>
          <w:rFonts w:ascii="Garamond" w:eastAsia="Garamond" w:hAnsi="Garamond" w:cs="Garamond"/>
          <w:spacing w:val="1"/>
          <w:sz w:val="26"/>
          <w:szCs w:val="26"/>
        </w:rPr>
        <w:t>s</w:t>
      </w:r>
      <w:r w:rsidR="00514A65">
        <w:rPr>
          <w:rFonts w:ascii="Garamond" w:eastAsia="Garamond" w:hAnsi="Garamond" w:cs="Garamond"/>
          <w:spacing w:val="-1"/>
          <w:sz w:val="26"/>
          <w:szCs w:val="26"/>
        </w:rPr>
        <w:t>s</w:t>
      </w:r>
      <w:r w:rsidR="004355C2">
        <w:rPr>
          <w:rFonts w:ascii="Garamond" w:eastAsia="Garamond" w:hAnsi="Garamond" w:cs="Garamond"/>
          <w:sz w:val="26"/>
          <w:szCs w:val="26"/>
        </w:rPr>
        <w:t>.</w:t>
      </w:r>
    </w:p>
    <w:p w:rsidR="000D22F1" w:rsidRDefault="000D22F1">
      <w:pPr>
        <w:spacing w:before="3" w:line="180" w:lineRule="exact"/>
        <w:rPr>
          <w:sz w:val="18"/>
          <w:szCs w:val="18"/>
        </w:rPr>
      </w:pPr>
    </w:p>
    <w:p w:rsidR="000D22F1" w:rsidRDefault="000D22F1">
      <w:pPr>
        <w:spacing w:line="200" w:lineRule="exact"/>
      </w:pPr>
    </w:p>
    <w:p w:rsidR="000D22F1" w:rsidRDefault="000D22F1">
      <w:pPr>
        <w:spacing w:line="200" w:lineRule="exact"/>
      </w:pPr>
    </w:p>
    <w:p w:rsidR="000D22F1" w:rsidRDefault="003D3867">
      <w:pPr>
        <w:spacing w:line="280" w:lineRule="exact"/>
        <w:ind w:left="3149"/>
        <w:rPr>
          <w:rFonts w:ascii="Garamond" w:eastAsia="Garamond" w:hAnsi="Garamond" w:cs="Garamond"/>
          <w:sz w:val="26"/>
          <w:szCs w:val="26"/>
        </w:rPr>
      </w:pPr>
      <w:r>
        <w:rPr>
          <w:rFonts w:ascii="Garamond" w:eastAsia="Garamond" w:hAnsi="Garamond" w:cs="Garamond"/>
          <w:b/>
          <w:sz w:val="26"/>
          <w:szCs w:val="26"/>
          <w:u w:val="single" w:color="000000"/>
        </w:rPr>
        <w:t>A</w:t>
      </w:r>
      <w:r>
        <w:rPr>
          <w:rFonts w:ascii="Garamond" w:eastAsia="Garamond" w:hAnsi="Garamond" w:cs="Garamond"/>
          <w:b/>
          <w:spacing w:val="1"/>
          <w:sz w:val="26"/>
          <w:szCs w:val="26"/>
          <w:u w:val="single" w:color="000000"/>
        </w:rPr>
        <w:t>G</w:t>
      </w:r>
      <w:r>
        <w:rPr>
          <w:rFonts w:ascii="Garamond" w:eastAsia="Garamond" w:hAnsi="Garamond" w:cs="Garamond"/>
          <w:b/>
          <w:spacing w:val="-1"/>
          <w:sz w:val="26"/>
          <w:szCs w:val="26"/>
          <w:u w:val="single" w:color="000000"/>
        </w:rPr>
        <w:t>R</w:t>
      </w:r>
      <w:r>
        <w:rPr>
          <w:rFonts w:ascii="Garamond" w:eastAsia="Garamond" w:hAnsi="Garamond" w:cs="Garamond"/>
          <w:b/>
          <w:spacing w:val="1"/>
          <w:sz w:val="26"/>
          <w:szCs w:val="26"/>
          <w:u w:val="single" w:color="000000"/>
        </w:rPr>
        <w:t>EE</w:t>
      </w:r>
      <w:r>
        <w:rPr>
          <w:rFonts w:ascii="Garamond" w:eastAsia="Garamond" w:hAnsi="Garamond" w:cs="Garamond"/>
          <w:b/>
          <w:sz w:val="26"/>
          <w:szCs w:val="26"/>
          <w:u w:val="single" w:color="000000"/>
        </w:rPr>
        <w:t>M</w:t>
      </w:r>
      <w:r>
        <w:rPr>
          <w:rFonts w:ascii="Garamond" w:eastAsia="Garamond" w:hAnsi="Garamond" w:cs="Garamond"/>
          <w:b/>
          <w:spacing w:val="2"/>
          <w:sz w:val="26"/>
          <w:szCs w:val="26"/>
          <w:u w:val="single" w:color="000000"/>
        </w:rPr>
        <w:t>E</w:t>
      </w:r>
      <w:r>
        <w:rPr>
          <w:rFonts w:ascii="Garamond" w:eastAsia="Garamond" w:hAnsi="Garamond" w:cs="Garamond"/>
          <w:b/>
          <w:sz w:val="26"/>
          <w:szCs w:val="26"/>
          <w:u w:val="single" w:color="000000"/>
        </w:rPr>
        <w:t>NT</w:t>
      </w:r>
      <w:r>
        <w:rPr>
          <w:rFonts w:ascii="Garamond" w:eastAsia="Garamond" w:hAnsi="Garamond" w:cs="Garamond"/>
          <w:b/>
          <w:spacing w:val="-17"/>
          <w:sz w:val="26"/>
          <w:szCs w:val="26"/>
          <w:u w:val="single" w:color="000000"/>
        </w:rPr>
        <w:t xml:space="preserve"> </w:t>
      </w:r>
      <w:r>
        <w:rPr>
          <w:rFonts w:ascii="Garamond" w:eastAsia="Garamond" w:hAnsi="Garamond" w:cs="Garamond"/>
          <w:b/>
          <w:sz w:val="26"/>
          <w:szCs w:val="26"/>
          <w:u w:val="single" w:color="000000"/>
        </w:rPr>
        <w:t>C</w:t>
      </w:r>
      <w:r>
        <w:rPr>
          <w:rFonts w:ascii="Garamond" w:eastAsia="Garamond" w:hAnsi="Garamond" w:cs="Garamond"/>
          <w:b/>
          <w:spacing w:val="1"/>
          <w:sz w:val="26"/>
          <w:szCs w:val="26"/>
          <w:u w:val="single" w:color="000000"/>
        </w:rPr>
        <w:t>O</w:t>
      </w:r>
      <w:r>
        <w:rPr>
          <w:rFonts w:ascii="Garamond" w:eastAsia="Garamond" w:hAnsi="Garamond" w:cs="Garamond"/>
          <w:b/>
          <w:spacing w:val="2"/>
          <w:sz w:val="26"/>
          <w:szCs w:val="26"/>
          <w:u w:val="single" w:color="000000"/>
        </w:rPr>
        <w:t>V</w:t>
      </w:r>
      <w:r>
        <w:rPr>
          <w:rFonts w:ascii="Garamond" w:eastAsia="Garamond" w:hAnsi="Garamond" w:cs="Garamond"/>
          <w:b/>
          <w:spacing w:val="1"/>
          <w:sz w:val="26"/>
          <w:szCs w:val="26"/>
          <w:u w:val="single" w:color="000000"/>
        </w:rPr>
        <w:t>E</w:t>
      </w:r>
      <w:r>
        <w:rPr>
          <w:rFonts w:ascii="Garamond" w:eastAsia="Garamond" w:hAnsi="Garamond" w:cs="Garamond"/>
          <w:b/>
          <w:spacing w:val="-1"/>
          <w:sz w:val="26"/>
          <w:szCs w:val="26"/>
          <w:u w:val="single" w:color="000000"/>
        </w:rPr>
        <w:t>R</w:t>
      </w:r>
      <w:r>
        <w:rPr>
          <w:rFonts w:ascii="Garamond" w:eastAsia="Garamond" w:hAnsi="Garamond" w:cs="Garamond"/>
          <w:b/>
          <w:sz w:val="26"/>
          <w:szCs w:val="26"/>
          <w:u w:val="single" w:color="000000"/>
        </w:rPr>
        <w:t>A</w:t>
      </w:r>
      <w:r>
        <w:rPr>
          <w:rFonts w:ascii="Garamond" w:eastAsia="Garamond" w:hAnsi="Garamond" w:cs="Garamond"/>
          <w:b/>
          <w:spacing w:val="1"/>
          <w:sz w:val="26"/>
          <w:szCs w:val="26"/>
          <w:u w:val="single" w:color="000000"/>
        </w:rPr>
        <w:t>G</w:t>
      </w:r>
      <w:r>
        <w:rPr>
          <w:rFonts w:ascii="Garamond" w:eastAsia="Garamond" w:hAnsi="Garamond" w:cs="Garamond"/>
          <w:b/>
          <w:sz w:val="26"/>
          <w:szCs w:val="26"/>
          <w:u w:val="single" w:color="000000"/>
        </w:rPr>
        <w:t>E</w:t>
      </w:r>
    </w:p>
    <w:p w:rsidR="000D22F1" w:rsidRDefault="000D22F1">
      <w:pPr>
        <w:spacing w:before="6" w:line="260" w:lineRule="exact"/>
        <w:rPr>
          <w:sz w:val="26"/>
          <w:szCs w:val="26"/>
        </w:rPr>
      </w:pPr>
    </w:p>
    <w:p w:rsidR="000D22F1" w:rsidRDefault="003D3867">
      <w:pPr>
        <w:tabs>
          <w:tab w:val="left" w:pos="820"/>
        </w:tabs>
        <w:spacing w:before="34"/>
        <w:ind w:left="820" w:right="77" w:hanging="720"/>
        <w:jc w:val="both"/>
        <w:rPr>
          <w:rFonts w:ascii="Garamond" w:eastAsia="Garamond" w:hAnsi="Garamond" w:cs="Garamond"/>
          <w:sz w:val="26"/>
          <w:szCs w:val="26"/>
        </w:rPr>
      </w:pPr>
      <w:r>
        <w:rPr>
          <w:rFonts w:ascii="Garamond" w:eastAsia="Garamond" w:hAnsi="Garamond" w:cs="Garamond"/>
          <w:spacing w:val="1"/>
          <w:sz w:val="26"/>
          <w:szCs w:val="26"/>
        </w:rPr>
        <w:t>3</w:t>
      </w:r>
      <w:r w:rsidR="0066726E">
        <w:rPr>
          <w:rFonts w:ascii="Garamond" w:eastAsia="Garamond" w:hAnsi="Garamond" w:cs="Garamond"/>
          <w:spacing w:val="1"/>
          <w:sz w:val="26"/>
          <w:szCs w:val="26"/>
        </w:rPr>
        <w:t>5</w:t>
      </w:r>
      <w:r>
        <w:rPr>
          <w:rFonts w:ascii="Garamond" w:eastAsia="Garamond" w:hAnsi="Garamond" w:cs="Garamond"/>
          <w:sz w:val="26"/>
          <w:szCs w:val="26"/>
        </w:rPr>
        <w:t>.</w:t>
      </w:r>
      <w:r>
        <w:rPr>
          <w:rFonts w:ascii="Garamond" w:eastAsia="Garamond" w:hAnsi="Garamond" w:cs="Garamond"/>
          <w:sz w:val="26"/>
          <w:szCs w:val="26"/>
        </w:rPr>
        <w:tab/>
      </w:r>
      <w:r>
        <w:rPr>
          <w:rFonts w:ascii="Garamond" w:eastAsia="Garamond" w:hAnsi="Garamond" w:cs="Garamond"/>
          <w:b/>
          <w:sz w:val="26"/>
          <w:szCs w:val="26"/>
          <w:u w:val="single" w:color="000000"/>
        </w:rPr>
        <w:t>Ser</w:t>
      </w:r>
      <w:r>
        <w:rPr>
          <w:rFonts w:ascii="Garamond" w:eastAsia="Garamond" w:hAnsi="Garamond" w:cs="Garamond"/>
          <w:b/>
          <w:spacing w:val="1"/>
          <w:sz w:val="26"/>
          <w:szCs w:val="26"/>
          <w:u w:val="single" w:color="000000"/>
        </w:rPr>
        <w:t>v</w:t>
      </w:r>
      <w:r>
        <w:rPr>
          <w:rFonts w:ascii="Garamond" w:eastAsia="Garamond" w:hAnsi="Garamond" w:cs="Garamond"/>
          <w:b/>
          <w:spacing w:val="-1"/>
          <w:sz w:val="26"/>
          <w:szCs w:val="26"/>
          <w:u w:val="single" w:color="000000"/>
        </w:rPr>
        <w:t>i</w:t>
      </w:r>
      <w:r>
        <w:rPr>
          <w:rFonts w:ascii="Garamond" w:eastAsia="Garamond" w:hAnsi="Garamond" w:cs="Garamond"/>
          <w:b/>
          <w:spacing w:val="1"/>
          <w:sz w:val="26"/>
          <w:szCs w:val="26"/>
          <w:u w:val="single" w:color="000000"/>
        </w:rPr>
        <w:t>ce</w:t>
      </w:r>
      <w:r>
        <w:rPr>
          <w:rFonts w:ascii="Garamond" w:eastAsia="Garamond" w:hAnsi="Garamond" w:cs="Garamond"/>
          <w:b/>
          <w:sz w:val="26"/>
          <w:szCs w:val="26"/>
          <w:u w:val="single" w:color="000000"/>
        </w:rPr>
        <w:t>s</w:t>
      </w:r>
      <w:r>
        <w:rPr>
          <w:rFonts w:ascii="Garamond" w:eastAsia="Garamond" w:hAnsi="Garamond" w:cs="Garamond"/>
          <w:b/>
          <w:spacing w:val="55"/>
          <w:sz w:val="26"/>
          <w:szCs w:val="26"/>
          <w:u w:val="single" w:color="000000"/>
        </w:rPr>
        <w:t xml:space="preserve"> </w:t>
      </w:r>
      <w:r>
        <w:rPr>
          <w:rFonts w:ascii="Garamond" w:eastAsia="Garamond" w:hAnsi="Garamond" w:cs="Garamond"/>
          <w:b/>
          <w:sz w:val="26"/>
          <w:szCs w:val="26"/>
          <w:u w:val="single" w:color="000000"/>
        </w:rPr>
        <w:t>s</w:t>
      </w:r>
      <w:r>
        <w:rPr>
          <w:rFonts w:ascii="Garamond" w:eastAsia="Garamond" w:hAnsi="Garamond" w:cs="Garamond"/>
          <w:b/>
          <w:spacing w:val="1"/>
          <w:sz w:val="26"/>
          <w:szCs w:val="26"/>
          <w:u w:val="single" w:color="000000"/>
        </w:rPr>
        <w:t>h</w:t>
      </w:r>
      <w:r>
        <w:rPr>
          <w:rFonts w:ascii="Garamond" w:eastAsia="Garamond" w:hAnsi="Garamond" w:cs="Garamond"/>
          <w:b/>
          <w:sz w:val="26"/>
          <w:szCs w:val="26"/>
          <w:u w:val="single" w:color="000000"/>
        </w:rPr>
        <w:t>all</w:t>
      </w:r>
      <w:r>
        <w:rPr>
          <w:rFonts w:ascii="Garamond" w:eastAsia="Garamond" w:hAnsi="Garamond" w:cs="Garamond"/>
          <w:b/>
          <w:spacing w:val="59"/>
          <w:sz w:val="26"/>
          <w:szCs w:val="26"/>
          <w:u w:val="single" w:color="000000"/>
        </w:rPr>
        <w:t xml:space="preserve"> </w:t>
      </w:r>
      <w:r>
        <w:rPr>
          <w:rFonts w:ascii="Garamond" w:eastAsia="Garamond" w:hAnsi="Garamond" w:cs="Garamond"/>
          <w:b/>
          <w:spacing w:val="1"/>
          <w:sz w:val="26"/>
          <w:szCs w:val="26"/>
          <w:u w:val="single" w:color="000000"/>
        </w:rPr>
        <w:t>b</w:t>
      </w:r>
      <w:r>
        <w:rPr>
          <w:rFonts w:ascii="Garamond" w:eastAsia="Garamond" w:hAnsi="Garamond" w:cs="Garamond"/>
          <w:b/>
          <w:sz w:val="26"/>
          <w:szCs w:val="26"/>
          <w:u w:val="single" w:color="000000"/>
        </w:rPr>
        <w:t>e</w:t>
      </w:r>
      <w:r>
        <w:rPr>
          <w:rFonts w:ascii="Garamond" w:eastAsia="Garamond" w:hAnsi="Garamond" w:cs="Garamond"/>
          <w:b/>
          <w:spacing w:val="62"/>
          <w:sz w:val="26"/>
          <w:szCs w:val="26"/>
          <w:u w:val="single" w:color="000000"/>
        </w:rPr>
        <w:t xml:space="preserve"> </w:t>
      </w:r>
      <w:r>
        <w:rPr>
          <w:rFonts w:ascii="Garamond" w:eastAsia="Garamond" w:hAnsi="Garamond" w:cs="Garamond"/>
          <w:b/>
          <w:sz w:val="26"/>
          <w:szCs w:val="26"/>
          <w:u w:val="single" w:color="000000"/>
        </w:rPr>
        <w:t>to</w:t>
      </w:r>
      <w:r>
        <w:rPr>
          <w:rFonts w:ascii="Garamond" w:eastAsia="Garamond" w:hAnsi="Garamond" w:cs="Garamond"/>
          <w:b/>
          <w:spacing w:val="64"/>
          <w:sz w:val="26"/>
          <w:szCs w:val="26"/>
          <w:u w:val="single" w:color="000000"/>
        </w:rPr>
        <w:t xml:space="preserve"> </w:t>
      </w:r>
      <w:r>
        <w:rPr>
          <w:rFonts w:ascii="Garamond" w:eastAsia="Garamond" w:hAnsi="Garamond" w:cs="Garamond"/>
          <w:b/>
          <w:sz w:val="26"/>
          <w:szCs w:val="26"/>
          <w:u w:val="single" w:color="000000"/>
        </w:rPr>
        <w:t>t</w:t>
      </w:r>
      <w:r>
        <w:rPr>
          <w:rFonts w:ascii="Garamond" w:eastAsia="Garamond" w:hAnsi="Garamond" w:cs="Garamond"/>
          <w:b/>
          <w:spacing w:val="1"/>
          <w:sz w:val="26"/>
          <w:szCs w:val="26"/>
          <w:u w:val="single" w:color="000000"/>
        </w:rPr>
        <w:t>h</w:t>
      </w:r>
      <w:r>
        <w:rPr>
          <w:rFonts w:ascii="Garamond" w:eastAsia="Garamond" w:hAnsi="Garamond" w:cs="Garamond"/>
          <w:b/>
          <w:sz w:val="26"/>
          <w:szCs w:val="26"/>
          <w:u w:val="single" w:color="000000"/>
        </w:rPr>
        <w:t>e</w:t>
      </w:r>
      <w:r>
        <w:rPr>
          <w:rFonts w:ascii="Garamond" w:eastAsia="Garamond" w:hAnsi="Garamond" w:cs="Garamond"/>
          <w:b/>
          <w:spacing w:val="61"/>
          <w:sz w:val="26"/>
          <w:szCs w:val="26"/>
          <w:u w:val="single" w:color="000000"/>
        </w:rPr>
        <w:t xml:space="preserve"> </w:t>
      </w:r>
      <w:r>
        <w:rPr>
          <w:rFonts w:ascii="Garamond" w:eastAsia="Garamond" w:hAnsi="Garamond" w:cs="Garamond"/>
          <w:b/>
          <w:sz w:val="26"/>
          <w:szCs w:val="26"/>
          <w:u w:val="single" w:color="000000"/>
        </w:rPr>
        <w:t>sa</w:t>
      </w:r>
      <w:r>
        <w:rPr>
          <w:rFonts w:ascii="Garamond" w:eastAsia="Garamond" w:hAnsi="Garamond" w:cs="Garamond"/>
          <w:b/>
          <w:spacing w:val="1"/>
          <w:sz w:val="26"/>
          <w:szCs w:val="26"/>
          <w:u w:val="single" w:color="000000"/>
        </w:rPr>
        <w:t>t</w:t>
      </w:r>
      <w:r>
        <w:rPr>
          <w:rFonts w:ascii="Garamond" w:eastAsia="Garamond" w:hAnsi="Garamond" w:cs="Garamond"/>
          <w:b/>
          <w:spacing w:val="-1"/>
          <w:sz w:val="26"/>
          <w:szCs w:val="26"/>
          <w:u w:val="single" w:color="000000"/>
        </w:rPr>
        <w:t>i</w:t>
      </w:r>
      <w:r>
        <w:rPr>
          <w:rFonts w:ascii="Garamond" w:eastAsia="Garamond" w:hAnsi="Garamond" w:cs="Garamond"/>
          <w:b/>
          <w:sz w:val="26"/>
          <w:szCs w:val="26"/>
          <w:u w:val="single" w:color="000000"/>
        </w:rPr>
        <w:t>s</w:t>
      </w:r>
      <w:r>
        <w:rPr>
          <w:rFonts w:ascii="Garamond" w:eastAsia="Garamond" w:hAnsi="Garamond" w:cs="Garamond"/>
          <w:b/>
          <w:spacing w:val="1"/>
          <w:sz w:val="26"/>
          <w:szCs w:val="26"/>
          <w:u w:val="single" w:color="000000"/>
        </w:rPr>
        <w:t>f</w:t>
      </w:r>
      <w:r>
        <w:rPr>
          <w:rFonts w:ascii="Garamond" w:eastAsia="Garamond" w:hAnsi="Garamond" w:cs="Garamond"/>
          <w:b/>
          <w:sz w:val="26"/>
          <w:szCs w:val="26"/>
          <w:u w:val="single" w:color="000000"/>
        </w:rPr>
        <w:t>a</w:t>
      </w:r>
      <w:r>
        <w:rPr>
          <w:rFonts w:ascii="Garamond" w:eastAsia="Garamond" w:hAnsi="Garamond" w:cs="Garamond"/>
          <w:b/>
          <w:spacing w:val="1"/>
          <w:sz w:val="26"/>
          <w:szCs w:val="26"/>
          <w:u w:val="single" w:color="000000"/>
        </w:rPr>
        <w:t>c</w:t>
      </w:r>
      <w:r>
        <w:rPr>
          <w:rFonts w:ascii="Garamond" w:eastAsia="Garamond" w:hAnsi="Garamond" w:cs="Garamond"/>
          <w:b/>
          <w:sz w:val="26"/>
          <w:szCs w:val="26"/>
          <w:u w:val="single" w:color="000000"/>
        </w:rPr>
        <w:t>ti</w:t>
      </w:r>
      <w:r>
        <w:rPr>
          <w:rFonts w:ascii="Garamond" w:eastAsia="Garamond" w:hAnsi="Garamond" w:cs="Garamond"/>
          <w:b/>
          <w:spacing w:val="-1"/>
          <w:sz w:val="26"/>
          <w:szCs w:val="26"/>
          <w:u w:val="single" w:color="000000"/>
        </w:rPr>
        <w:t>o</w:t>
      </w:r>
      <w:r>
        <w:rPr>
          <w:rFonts w:ascii="Garamond" w:eastAsia="Garamond" w:hAnsi="Garamond" w:cs="Garamond"/>
          <w:b/>
          <w:sz w:val="26"/>
          <w:szCs w:val="26"/>
          <w:u w:val="single" w:color="000000"/>
        </w:rPr>
        <w:t>n</w:t>
      </w:r>
      <w:r>
        <w:rPr>
          <w:rFonts w:ascii="Garamond" w:eastAsia="Garamond" w:hAnsi="Garamond" w:cs="Garamond"/>
          <w:b/>
          <w:spacing w:val="52"/>
          <w:sz w:val="26"/>
          <w:szCs w:val="26"/>
          <w:u w:val="single" w:color="000000"/>
        </w:rPr>
        <w:t xml:space="preserve"> </w:t>
      </w:r>
      <w:r>
        <w:rPr>
          <w:rFonts w:ascii="Garamond" w:eastAsia="Garamond" w:hAnsi="Garamond" w:cs="Garamond"/>
          <w:b/>
          <w:sz w:val="26"/>
          <w:szCs w:val="26"/>
          <w:u w:val="single" w:color="000000"/>
        </w:rPr>
        <w:t>of</w:t>
      </w:r>
      <w:r>
        <w:rPr>
          <w:rFonts w:ascii="Garamond" w:eastAsia="Garamond" w:hAnsi="Garamond" w:cs="Garamond"/>
          <w:b/>
          <w:spacing w:val="62"/>
          <w:sz w:val="26"/>
          <w:szCs w:val="26"/>
          <w:u w:val="single" w:color="000000"/>
        </w:rPr>
        <w:t xml:space="preserve"> </w:t>
      </w:r>
      <w:proofErr w:type="gramStart"/>
      <w:r>
        <w:rPr>
          <w:rFonts w:ascii="Garamond" w:eastAsia="Garamond" w:hAnsi="Garamond" w:cs="Garamond"/>
          <w:b/>
          <w:sz w:val="26"/>
          <w:szCs w:val="26"/>
          <w:u w:val="single" w:color="000000"/>
        </w:rPr>
        <w:t>t</w:t>
      </w:r>
      <w:r>
        <w:rPr>
          <w:rFonts w:ascii="Garamond" w:eastAsia="Garamond" w:hAnsi="Garamond" w:cs="Garamond"/>
          <w:b/>
          <w:spacing w:val="1"/>
          <w:sz w:val="26"/>
          <w:szCs w:val="26"/>
          <w:u w:val="single" w:color="000000"/>
        </w:rPr>
        <w:t>h</w:t>
      </w:r>
      <w:r>
        <w:rPr>
          <w:rFonts w:ascii="Garamond" w:eastAsia="Garamond" w:hAnsi="Garamond" w:cs="Garamond"/>
          <w:b/>
          <w:sz w:val="26"/>
          <w:szCs w:val="26"/>
          <w:u w:val="single" w:color="000000"/>
        </w:rPr>
        <w:t xml:space="preserve">e </w:t>
      </w:r>
      <w:r>
        <w:rPr>
          <w:rFonts w:ascii="Garamond" w:eastAsia="Garamond" w:hAnsi="Garamond" w:cs="Garamond"/>
          <w:b/>
          <w:spacing w:val="3"/>
          <w:sz w:val="26"/>
          <w:szCs w:val="26"/>
          <w:u w:val="single" w:color="000000"/>
        </w:rPr>
        <w:t xml:space="preserve"> </w:t>
      </w:r>
      <w:r>
        <w:rPr>
          <w:rFonts w:ascii="Garamond" w:eastAsia="Garamond" w:hAnsi="Garamond" w:cs="Garamond"/>
          <w:b/>
          <w:sz w:val="26"/>
          <w:szCs w:val="26"/>
          <w:u w:val="single" w:color="000000"/>
        </w:rPr>
        <w:t>CU</w:t>
      </w:r>
      <w:r>
        <w:rPr>
          <w:rFonts w:ascii="Garamond" w:eastAsia="Garamond" w:hAnsi="Garamond" w:cs="Garamond"/>
          <w:b/>
          <w:spacing w:val="1"/>
          <w:sz w:val="26"/>
          <w:szCs w:val="26"/>
          <w:u w:val="single" w:color="000000"/>
        </w:rPr>
        <w:t>I</w:t>
      </w:r>
      <w:r>
        <w:rPr>
          <w:rFonts w:ascii="Garamond" w:eastAsia="Garamond" w:hAnsi="Garamond" w:cs="Garamond"/>
          <w:b/>
          <w:sz w:val="26"/>
          <w:szCs w:val="26"/>
          <w:u w:val="single" w:color="000000"/>
        </w:rPr>
        <w:t>’s</w:t>
      </w:r>
      <w:proofErr w:type="gramEnd"/>
      <w:r>
        <w:rPr>
          <w:rFonts w:ascii="Garamond" w:eastAsia="Garamond" w:hAnsi="Garamond" w:cs="Garamond"/>
          <w:b/>
          <w:spacing w:val="-3"/>
          <w:sz w:val="26"/>
          <w:szCs w:val="26"/>
          <w:u w:val="single" w:color="000000"/>
        </w:rPr>
        <w:t xml:space="preserve"> </w:t>
      </w:r>
      <w:r>
        <w:rPr>
          <w:rFonts w:ascii="Garamond" w:eastAsia="Garamond" w:hAnsi="Garamond" w:cs="Garamond"/>
          <w:b/>
          <w:spacing w:val="61"/>
          <w:sz w:val="26"/>
          <w:szCs w:val="26"/>
        </w:rPr>
        <w:t xml:space="preserve"> </w:t>
      </w:r>
      <w:r>
        <w:rPr>
          <w:rFonts w:ascii="Garamond" w:eastAsia="Garamond" w:hAnsi="Garamond" w:cs="Garamond"/>
          <w:sz w:val="26"/>
          <w:szCs w:val="26"/>
        </w:rPr>
        <w:t>rele</w:t>
      </w:r>
      <w:r>
        <w:rPr>
          <w:rFonts w:ascii="Garamond" w:eastAsia="Garamond" w:hAnsi="Garamond" w:cs="Garamond"/>
          <w:spacing w:val="1"/>
          <w:sz w:val="26"/>
          <w:szCs w:val="26"/>
        </w:rPr>
        <w:t>v</w:t>
      </w:r>
      <w:r>
        <w:rPr>
          <w:rFonts w:ascii="Garamond" w:eastAsia="Garamond" w:hAnsi="Garamond" w:cs="Garamond"/>
          <w:sz w:val="26"/>
          <w:szCs w:val="26"/>
        </w:rPr>
        <w:t>a</w:t>
      </w:r>
      <w:r>
        <w:rPr>
          <w:rFonts w:ascii="Garamond" w:eastAsia="Garamond" w:hAnsi="Garamond" w:cs="Garamond"/>
          <w:spacing w:val="2"/>
          <w:sz w:val="26"/>
          <w:szCs w:val="26"/>
        </w:rPr>
        <w:t>n</w:t>
      </w:r>
      <w:r>
        <w:rPr>
          <w:rFonts w:ascii="Garamond" w:eastAsia="Garamond" w:hAnsi="Garamond" w:cs="Garamond"/>
          <w:sz w:val="26"/>
          <w:szCs w:val="26"/>
        </w:rPr>
        <w:t>t</w:t>
      </w:r>
      <w:r>
        <w:rPr>
          <w:rFonts w:ascii="Garamond" w:eastAsia="Garamond" w:hAnsi="Garamond" w:cs="Garamond"/>
          <w:spacing w:val="55"/>
          <w:sz w:val="26"/>
          <w:szCs w:val="26"/>
        </w:rPr>
        <w:t xml:space="preserve"> </w:t>
      </w:r>
      <w:r>
        <w:rPr>
          <w:rFonts w:ascii="Garamond" w:eastAsia="Garamond" w:hAnsi="Garamond" w:cs="Garamond"/>
          <w:sz w:val="26"/>
          <w:szCs w:val="26"/>
        </w:rPr>
        <w:t>au</w:t>
      </w:r>
      <w:r>
        <w:rPr>
          <w:rFonts w:ascii="Garamond" w:eastAsia="Garamond" w:hAnsi="Garamond" w:cs="Garamond"/>
          <w:spacing w:val="1"/>
          <w:sz w:val="26"/>
          <w:szCs w:val="26"/>
        </w:rPr>
        <w:t>t</w:t>
      </w:r>
      <w:r>
        <w:rPr>
          <w:rFonts w:ascii="Garamond" w:eastAsia="Garamond" w:hAnsi="Garamond" w:cs="Garamond"/>
          <w:spacing w:val="2"/>
          <w:sz w:val="26"/>
          <w:szCs w:val="26"/>
        </w:rPr>
        <w:t>h</w:t>
      </w:r>
      <w:r>
        <w:rPr>
          <w:rFonts w:ascii="Garamond" w:eastAsia="Garamond" w:hAnsi="Garamond" w:cs="Garamond"/>
          <w:sz w:val="26"/>
          <w:szCs w:val="26"/>
        </w:rPr>
        <w:t>ority</w:t>
      </w:r>
      <w:r>
        <w:rPr>
          <w:rFonts w:ascii="Garamond" w:eastAsia="Garamond" w:hAnsi="Garamond" w:cs="Garamond"/>
          <w:spacing w:val="55"/>
          <w:sz w:val="26"/>
          <w:szCs w:val="26"/>
        </w:rPr>
        <w:t xml:space="preserve"> </w:t>
      </w:r>
      <w:r>
        <w:rPr>
          <w:rFonts w:ascii="Garamond" w:eastAsia="Garamond" w:hAnsi="Garamond" w:cs="Garamond"/>
          <w:sz w:val="26"/>
          <w:szCs w:val="26"/>
        </w:rPr>
        <w:t>a</w:t>
      </w:r>
      <w:r>
        <w:rPr>
          <w:rFonts w:ascii="Garamond" w:eastAsia="Garamond" w:hAnsi="Garamond" w:cs="Garamond"/>
          <w:spacing w:val="2"/>
          <w:sz w:val="26"/>
          <w:szCs w:val="26"/>
        </w:rPr>
        <w:t>n</w:t>
      </w:r>
      <w:r>
        <w:rPr>
          <w:rFonts w:ascii="Garamond" w:eastAsia="Garamond" w:hAnsi="Garamond" w:cs="Garamond"/>
          <w:sz w:val="26"/>
          <w:szCs w:val="26"/>
        </w:rPr>
        <w:t>d</w:t>
      </w:r>
      <w:r>
        <w:rPr>
          <w:rFonts w:ascii="Garamond" w:eastAsia="Garamond" w:hAnsi="Garamond" w:cs="Garamond"/>
          <w:spacing w:val="60"/>
          <w:sz w:val="26"/>
          <w:szCs w:val="26"/>
        </w:rPr>
        <w:t xml:space="preserve"> </w:t>
      </w:r>
      <w:r>
        <w:rPr>
          <w:rFonts w:ascii="Garamond" w:eastAsia="Garamond" w:hAnsi="Garamond" w:cs="Garamond"/>
          <w:spacing w:val="-1"/>
          <w:sz w:val="26"/>
          <w:szCs w:val="26"/>
        </w:rPr>
        <w:t>t</w:t>
      </w:r>
      <w:r>
        <w:rPr>
          <w:rFonts w:ascii="Garamond" w:eastAsia="Garamond" w:hAnsi="Garamond" w:cs="Garamond"/>
          <w:spacing w:val="2"/>
          <w:sz w:val="26"/>
          <w:szCs w:val="26"/>
        </w:rPr>
        <w:t>h</w:t>
      </w:r>
      <w:r>
        <w:rPr>
          <w:rFonts w:ascii="Garamond" w:eastAsia="Garamond" w:hAnsi="Garamond" w:cs="Garamond"/>
          <w:sz w:val="26"/>
          <w:szCs w:val="26"/>
        </w:rPr>
        <w:t xml:space="preserve">e </w:t>
      </w:r>
      <w:r>
        <w:rPr>
          <w:rFonts w:ascii="Garamond" w:eastAsia="Garamond" w:hAnsi="Garamond" w:cs="Garamond"/>
          <w:spacing w:val="1"/>
          <w:sz w:val="26"/>
          <w:szCs w:val="26"/>
        </w:rPr>
        <w:t>C</w:t>
      </w:r>
      <w:r>
        <w:rPr>
          <w:rFonts w:ascii="Garamond" w:eastAsia="Garamond" w:hAnsi="Garamond" w:cs="Garamond"/>
          <w:sz w:val="26"/>
          <w:szCs w:val="26"/>
        </w:rPr>
        <w:t>on</w:t>
      </w:r>
      <w:r>
        <w:rPr>
          <w:rFonts w:ascii="Garamond" w:eastAsia="Garamond" w:hAnsi="Garamond" w:cs="Garamond"/>
          <w:spacing w:val="-2"/>
          <w:sz w:val="26"/>
          <w:szCs w:val="26"/>
        </w:rPr>
        <w:t>t</w:t>
      </w:r>
      <w:r>
        <w:rPr>
          <w:rFonts w:ascii="Garamond" w:eastAsia="Garamond" w:hAnsi="Garamond" w:cs="Garamond"/>
          <w:sz w:val="26"/>
          <w:szCs w:val="26"/>
        </w:rPr>
        <w:t>ra</w:t>
      </w:r>
      <w:r>
        <w:rPr>
          <w:rFonts w:ascii="Garamond" w:eastAsia="Garamond" w:hAnsi="Garamond" w:cs="Garamond"/>
          <w:spacing w:val="3"/>
          <w:sz w:val="26"/>
          <w:szCs w:val="26"/>
        </w:rPr>
        <w:t>c</w:t>
      </w:r>
      <w:r>
        <w:rPr>
          <w:rFonts w:ascii="Garamond" w:eastAsia="Garamond" w:hAnsi="Garamond" w:cs="Garamond"/>
          <w:spacing w:val="-1"/>
          <w:sz w:val="26"/>
          <w:szCs w:val="26"/>
        </w:rPr>
        <w:t>t</w:t>
      </w:r>
      <w:r>
        <w:rPr>
          <w:rFonts w:ascii="Garamond" w:eastAsia="Garamond" w:hAnsi="Garamond" w:cs="Garamond"/>
          <w:sz w:val="26"/>
          <w:szCs w:val="26"/>
        </w:rPr>
        <w:t>or’s</w:t>
      </w:r>
      <w:r>
        <w:rPr>
          <w:rFonts w:ascii="Garamond" w:eastAsia="Garamond" w:hAnsi="Garamond" w:cs="Garamond"/>
          <w:spacing w:val="58"/>
          <w:sz w:val="26"/>
          <w:szCs w:val="26"/>
        </w:rPr>
        <w:t xml:space="preserve"> </w:t>
      </w:r>
      <w:r>
        <w:rPr>
          <w:rFonts w:ascii="Garamond" w:eastAsia="Garamond" w:hAnsi="Garamond" w:cs="Garamond"/>
          <w:sz w:val="26"/>
          <w:szCs w:val="26"/>
        </w:rPr>
        <w:t>ra</w:t>
      </w:r>
      <w:r>
        <w:rPr>
          <w:rFonts w:ascii="Garamond" w:eastAsia="Garamond" w:hAnsi="Garamond" w:cs="Garamond"/>
          <w:spacing w:val="-1"/>
          <w:sz w:val="26"/>
          <w:szCs w:val="26"/>
        </w:rPr>
        <w:t>t</w:t>
      </w:r>
      <w:r>
        <w:rPr>
          <w:rFonts w:ascii="Garamond" w:eastAsia="Garamond" w:hAnsi="Garamond" w:cs="Garamond"/>
          <w:spacing w:val="2"/>
          <w:sz w:val="26"/>
          <w:szCs w:val="26"/>
        </w:rPr>
        <w:t>e</w:t>
      </w:r>
      <w:r>
        <w:rPr>
          <w:rFonts w:ascii="Garamond" w:eastAsia="Garamond" w:hAnsi="Garamond" w:cs="Garamond"/>
          <w:sz w:val="26"/>
          <w:szCs w:val="26"/>
        </w:rPr>
        <w:t xml:space="preserve">s  </w:t>
      </w:r>
      <w:r>
        <w:rPr>
          <w:rFonts w:ascii="Garamond" w:eastAsia="Garamond" w:hAnsi="Garamond" w:cs="Garamond"/>
          <w:spacing w:val="-1"/>
          <w:sz w:val="26"/>
          <w:szCs w:val="26"/>
        </w:rPr>
        <w:t>s</w:t>
      </w:r>
      <w:r>
        <w:rPr>
          <w:rFonts w:ascii="Garamond" w:eastAsia="Garamond" w:hAnsi="Garamond" w:cs="Garamond"/>
          <w:sz w:val="26"/>
          <w:szCs w:val="26"/>
        </w:rPr>
        <w:t>ha</w:t>
      </w:r>
      <w:r>
        <w:rPr>
          <w:rFonts w:ascii="Garamond" w:eastAsia="Garamond" w:hAnsi="Garamond" w:cs="Garamond"/>
          <w:spacing w:val="1"/>
          <w:sz w:val="26"/>
          <w:szCs w:val="26"/>
        </w:rPr>
        <w:t>l</w:t>
      </w:r>
      <w:r>
        <w:rPr>
          <w:rFonts w:ascii="Garamond" w:eastAsia="Garamond" w:hAnsi="Garamond" w:cs="Garamond"/>
          <w:sz w:val="26"/>
          <w:szCs w:val="26"/>
        </w:rPr>
        <w:t xml:space="preserve">l </w:t>
      </w:r>
      <w:r>
        <w:rPr>
          <w:rFonts w:ascii="Garamond" w:eastAsia="Garamond" w:hAnsi="Garamond" w:cs="Garamond"/>
          <w:spacing w:val="2"/>
          <w:sz w:val="26"/>
          <w:szCs w:val="26"/>
        </w:rPr>
        <w:t xml:space="preserve"> </w:t>
      </w:r>
      <w:r>
        <w:rPr>
          <w:rFonts w:ascii="Garamond" w:eastAsia="Garamond" w:hAnsi="Garamond" w:cs="Garamond"/>
          <w:sz w:val="26"/>
          <w:szCs w:val="26"/>
        </w:rPr>
        <w:t>inc</w:t>
      </w:r>
      <w:r>
        <w:rPr>
          <w:rFonts w:ascii="Garamond" w:eastAsia="Garamond" w:hAnsi="Garamond" w:cs="Garamond"/>
          <w:spacing w:val="1"/>
          <w:sz w:val="26"/>
          <w:szCs w:val="26"/>
        </w:rPr>
        <w:t>l</w:t>
      </w:r>
      <w:r>
        <w:rPr>
          <w:rFonts w:ascii="Garamond" w:eastAsia="Garamond" w:hAnsi="Garamond" w:cs="Garamond"/>
          <w:sz w:val="26"/>
          <w:szCs w:val="26"/>
        </w:rPr>
        <w:t>ude</w:t>
      </w:r>
      <w:r>
        <w:rPr>
          <w:rFonts w:ascii="Garamond" w:eastAsia="Garamond" w:hAnsi="Garamond" w:cs="Garamond"/>
          <w:spacing w:val="61"/>
          <w:sz w:val="26"/>
          <w:szCs w:val="26"/>
        </w:rPr>
        <w:t xml:space="preserve"> </w:t>
      </w:r>
      <w:r>
        <w:rPr>
          <w:rFonts w:ascii="Garamond" w:eastAsia="Garamond" w:hAnsi="Garamond" w:cs="Garamond"/>
          <w:sz w:val="26"/>
          <w:szCs w:val="26"/>
        </w:rPr>
        <w:t>for  a</w:t>
      </w:r>
      <w:r>
        <w:rPr>
          <w:rFonts w:ascii="Garamond" w:eastAsia="Garamond" w:hAnsi="Garamond" w:cs="Garamond"/>
          <w:spacing w:val="1"/>
          <w:sz w:val="26"/>
          <w:szCs w:val="26"/>
        </w:rPr>
        <w:t>l</w:t>
      </w:r>
      <w:r>
        <w:rPr>
          <w:rFonts w:ascii="Garamond" w:eastAsia="Garamond" w:hAnsi="Garamond" w:cs="Garamond"/>
          <w:sz w:val="26"/>
          <w:szCs w:val="26"/>
        </w:rPr>
        <w:t xml:space="preserve">l </w:t>
      </w:r>
      <w:r>
        <w:rPr>
          <w:rFonts w:ascii="Garamond" w:eastAsia="Garamond" w:hAnsi="Garamond" w:cs="Garamond"/>
          <w:spacing w:val="2"/>
          <w:sz w:val="26"/>
          <w:szCs w:val="26"/>
        </w:rPr>
        <w:t xml:space="preserve"> </w:t>
      </w:r>
      <w:r>
        <w:rPr>
          <w:rFonts w:ascii="Garamond" w:eastAsia="Garamond" w:hAnsi="Garamond" w:cs="Garamond"/>
          <w:sz w:val="26"/>
          <w:szCs w:val="26"/>
        </w:rPr>
        <w:t>inc</w:t>
      </w:r>
      <w:r>
        <w:rPr>
          <w:rFonts w:ascii="Garamond" w:eastAsia="Garamond" w:hAnsi="Garamond" w:cs="Garamond"/>
          <w:spacing w:val="1"/>
          <w:sz w:val="26"/>
          <w:szCs w:val="26"/>
        </w:rPr>
        <w:t>i</w:t>
      </w:r>
      <w:r>
        <w:rPr>
          <w:rFonts w:ascii="Garamond" w:eastAsia="Garamond" w:hAnsi="Garamond" w:cs="Garamond"/>
          <w:sz w:val="26"/>
          <w:szCs w:val="26"/>
        </w:rPr>
        <w:t>d</w:t>
      </w:r>
      <w:r>
        <w:rPr>
          <w:rFonts w:ascii="Garamond" w:eastAsia="Garamond" w:hAnsi="Garamond" w:cs="Garamond"/>
          <w:spacing w:val="2"/>
          <w:sz w:val="26"/>
          <w:szCs w:val="26"/>
        </w:rPr>
        <w:t>e</w:t>
      </w:r>
      <w:r>
        <w:rPr>
          <w:rFonts w:ascii="Garamond" w:eastAsia="Garamond" w:hAnsi="Garamond" w:cs="Garamond"/>
          <w:sz w:val="26"/>
          <w:szCs w:val="26"/>
        </w:rPr>
        <w:t>n</w:t>
      </w:r>
      <w:r>
        <w:rPr>
          <w:rFonts w:ascii="Garamond" w:eastAsia="Garamond" w:hAnsi="Garamond" w:cs="Garamond"/>
          <w:spacing w:val="-2"/>
          <w:sz w:val="26"/>
          <w:szCs w:val="26"/>
        </w:rPr>
        <w:t>t</w:t>
      </w:r>
      <w:r>
        <w:rPr>
          <w:rFonts w:ascii="Garamond" w:eastAsia="Garamond" w:hAnsi="Garamond" w:cs="Garamond"/>
          <w:sz w:val="26"/>
          <w:szCs w:val="26"/>
        </w:rPr>
        <w:t>al</w:t>
      </w:r>
      <w:r>
        <w:rPr>
          <w:rFonts w:ascii="Garamond" w:eastAsia="Garamond" w:hAnsi="Garamond" w:cs="Garamond"/>
          <w:spacing w:val="59"/>
          <w:sz w:val="26"/>
          <w:szCs w:val="26"/>
        </w:rPr>
        <w:t xml:space="preserve"> </w:t>
      </w:r>
      <w:r>
        <w:rPr>
          <w:rFonts w:ascii="Garamond" w:eastAsia="Garamond" w:hAnsi="Garamond" w:cs="Garamond"/>
          <w:sz w:val="26"/>
          <w:szCs w:val="26"/>
        </w:rPr>
        <w:t xml:space="preserve">and </w:t>
      </w:r>
      <w:r>
        <w:rPr>
          <w:rFonts w:ascii="Garamond" w:eastAsia="Garamond" w:hAnsi="Garamond" w:cs="Garamond"/>
          <w:spacing w:val="2"/>
          <w:sz w:val="26"/>
          <w:szCs w:val="26"/>
        </w:rPr>
        <w:t xml:space="preserve"> </w:t>
      </w:r>
      <w:r>
        <w:rPr>
          <w:rFonts w:ascii="Garamond" w:eastAsia="Garamond" w:hAnsi="Garamond" w:cs="Garamond"/>
          <w:sz w:val="26"/>
          <w:szCs w:val="26"/>
        </w:rPr>
        <w:t>co</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ing</w:t>
      </w:r>
      <w:r>
        <w:rPr>
          <w:rFonts w:ascii="Garamond" w:eastAsia="Garamond" w:hAnsi="Garamond" w:cs="Garamond"/>
          <w:spacing w:val="2"/>
          <w:sz w:val="26"/>
          <w:szCs w:val="26"/>
        </w:rPr>
        <w:t>e</w:t>
      </w:r>
      <w:r>
        <w:rPr>
          <w:rFonts w:ascii="Garamond" w:eastAsia="Garamond" w:hAnsi="Garamond" w:cs="Garamond"/>
          <w:sz w:val="26"/>
          <w:szCs w:val="26"/>
        </w:rPr>
        <w:t>nt</w:t>
      </w:r>
      <w:r>
        <w:rPr>
          <w:rFonts w:ascii="Garamond" w:eastAsia="Garamond" w:hAnsi="Garamond" w:cs="Garamond"/>
          <w:spacing w:val="59"/>
          <w:sz w:val="26"/>
          <w:szCs w:val="26"/>
        </w:rPr>
        <w:t xml:space="preserve"> </w:t>
      </w:r>
      <w:r>
        <w:rPr>
          <w:rFonts w:ascii="Garamond" w:eastAsia="Garamond" w:hAnsi="Garamond" w:cs="Garamond"/>
          <w:spacing w:val="-1"/>
          <w:sz w:val="26"/>
          <w:szCs w:val="26"/>
        </w:rPr>
        <w:t>s</w:t>
      </w:r>
      <w:r>
        <w:rPr>
          <w:rFonts w:ascii="Garamond" w:eastAsia="Garamond" w:hAnsi="Garamond" w:cs="Garamond"/>
          <w:spacing w:val="2"/>
          <w:sz w:val="26"/>
          <w:szCs w:val="26"/>
        </w:rPr>
        <w:t>e</w:t>
      </w:r>
      <w:r>
        <w:rPr>
          <w:rFonts w:ascii="Garamond" w:eastAsia="Garamond" w:hAnsi="Garamond" w:cs="Garamond"/>
          <w:sz w:val="26"/>
          <w:szCs w:val="26"/>
        </w:rPr>
        <w:t>r</w:t>
      </w:r>
      <w:r>
        <w:rPr>
          <w:rFonts w:ascii="Garamond" w:eastAsia="Garamond" w:hAnsi="Garamond" w:cs="Garamond"/>
          <w:spacing w:val="1"/>
          <w:sz w:val="26"/>
          <w:szCs w:val="26"/>
        </w:rPr>
        <w:t>v</w:t>
      </w:r>
      <w:r>
        <w:rPr>
          <w:rFonts w:ascii="Garamond" w:eastAsia="Garamond" w:hAnsi="Garamond" w:cs="Garamond"/>
          <w:sz w:val="26"/>
          <w:szCs w:val="26"/>
        </w:rPr>
        <w:t>ices,</w:t>
      </w:r>
      <w:r>
        <w:rPr>
          <w:rFonts w:ascii="Garamond" w:eastAsia="Garamond" w:hAnsi="Garamond" w:cs="Garamond"/>
          <w:spacing w:val="61"/>
          <w:sz w:val="26"/>
          <w:szCs w:val="26"/>
        </w:rPr>
        <w:t xml:space="preserve"> </w:t>
      </w:r>
      <w:r>
        <w:rPr>
          <w:rFonts w:ascii="Garamond" w:eastAsia="Garamond" w:hAnsi="Garamond" w:cs="Garamond"/>
          <w:sz w:val="26"/>
          <w:szCs w:val="26"/>
        </w:rPr>
        <w:t>which a</w:t>
      </w:r>
      <w:r>
        <w:rPr>
          <w:rFonts w:ascii="Garamond" w:eastAsia="Garamond" w:hAnsi="Garamond" w:cs="Garamond"/>
          <w:spacing w:val="1"/>
          <w:sz w:val="26"/>
          <w:szCs w:val="26"/>
        </w:rPr>
        <w:t>l</w:t>
      </w:r>
      <w:r>
        <w:rPr>
          <w:rFonts w:ascii="Garamond" w:eastAsia="Garamond" w:hAnsi="Garamond" w:cs="Garamond"/>
          <w:spacing w:val="-1"/>
          <w:sz w:val="26"/>
          <w:szCs w:val="26"/>
        </w:rPr>
        <w:t>t</w:t>
      </w:r>
      <w:r>
        <w:rPr>
          <w:rFonts w:ascii="Garamond" w:eastAsia="Garamond" w:hAnsi="Garamond" w:cs="Garamond"/>
          <w:sz w:val="26"/>
          <w:szCs w:val="26"/>
        </w:rPr>
        <w:t>ho</w:t>
      </w:r>
      <w:r>
        <w:rPr>
          <w:rFonts w:ascii="Garamond" w:eastAsia="Garamond" w:hAnsi="Garamond" w:cs="Garamond"/>
          <w:spacing w:val="2"/>
          <w:sz w:val="26"/>
          <w:szCs w:val="26"/>
        </w:rPr>
        <w:t>u</w:t>
      </w:r>
      <w:r>
        <w:rPr>
          <w:rFonts w:ascii="Garamond" w:eastAsia="Garamond" w:hAnsi="Garamond" w:cs="Garamond"/>
          <w:spacing w:val="-1"/>
          <w:sz w:val="26"/>
          <w:szCs w:val="26"/>
        </w:rPr>
        <w:t>g</w:t>
      </w:r>
      <w:r>
        <w:rPr>
          <w:rFonts w:ascii="Garamond" w:eastAsia="Garamond" w:hAnsi="Garamond" w:cs="Garamond"/>
          <w:sz w:val="26"/>
          <w:szCs w:val="26"/>
        </w:rPr>
        <w:t>h</w:t>
      </w:r>
      <w:r>
        <w:rPr>
          <w:rFonts w:ascii="Garamond" w:eastAsia="Garamond" w:hAnsi="Garamond" w:cs="Garamond"/>
          <w:spacing w:val="2"/>
          <w:sz w:val="26"/>
          <w:szCs w:val="26"/>
        </w:rPr>
        <w:t xml:space="preserve"> </w:t>
      </w:r>
      <w:r>
        <w:rPr>
          <w:rFonts w:ascii="Garamond" w:eastAsia="Garamond" w:hAnsi="Garamond" w:cs="Garamond"/>
          <w:sz w:val="26"/>
          <w:szCs w:val="26"/>
        </w:rPr>
        <w:t>n</w:t>
      </w:r>
      <w:r>
        <w:rPr>
          <w:rFonts w:ascii="Garamond" w:eastAsia="Garamond" w:hAnsi="Garamond" w:cs="Garamond"/>
          <w:spacing w:val="2"/>
          <w:sz w:val="26"/>
          <w:szCs w:val="26"/>
        </w:rPr>
        <w:t>o</w:t>
      </w:r>
      <w:r>
        <w:rPr>
          <w:rFonts w:ascii="Garamond" w:eastAsia="Garamond" w:hAnsi="Garamond" w:cs="Garamond"/>
          <w:sz w:val="26"/>
          <w:szCs w:val="26"/>
        </w:rPr>
        <w:t>t</w:t>
      </w:r>
      <w:r>
        <w:rPr>
          <w:rFonts w:ascii="Garamond" w:eastAsia="Garamond" w:hAnsi="Garamond" w:cs="Garamond"/>
          <w:spacing w:val="8"/>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pecif</w:t>
      </w:r>
      <w:r>
        <w:rPr>
          <w:rFonts w:ascii="Garamond" w:eastAsia="Garamond" w:hAnsi="Garamond" w:cs="Garamond"/>
          <w:spacing w:val="1"/>
          <w:sz w:val="26"/>
          <w:szCs w:val="26"/>
        </w:rPr>
        <w:t>i</w:t>
      </w:r>
      <w:r>
        <w:rPr>
          <w:rFonts w:ascii="Garamond" w:eastAsia="Garamond" w:hAnsi="Garamond" w:cs="Garamond"/>
          <w:sz w:val="26"/>
          <w:szCs w:val="26"/>
        </w:rPr>
        <w:t>ca</w:t>
      </w:r>
      <w:r>
        <w:rPr>
          <w:rFonts w:ascii="Garamond" w:eastAsia="Garamond" w:hAnsi="Garamond" w:cs="Garamond"/>
          <w:spacing w:val="1"/>
          <w:sz w:val="26"/>
          <w:szCs w:val="26"/>
        </w:rPr>
        <w:t>l</w:t>
      </w:r>
      <w:r>
        <w:rPr>
          <w:rFonts w:ascii="Garamond" w:eastAsia="Garamond" w:hAnsi="Garamond" w:cs="Garamond"/>
          <w:sz w:val="26"/>
          <w:szCs w:val="26"/>
        </w:rPr>
        <w:t>ly</w:t>
      </w:r>
      <w:r>
        <w:rPr>
          <w:rFonts w:ascii="Garamond" w:eastAsia="Garamond" w:hAnsi="Garamond" w:cs="Garamond"/>
          <w:spacing w:val="1"/>
          <w:sz w:val="26"/>
          <w:szCs w:val="26"/>
        </w:rPr>
        <w:t xml:space="preserve"> </w:t>
      </w:r>
      <w:r>
        <w:rPr>
          <w:rFonts w:ascii="Garamond" w:eastAsia="Garamond" w:hAnsi="Garamond" w:cs="Garamond"/>
          <w:sz w:val="26"/>
          <w:szCs w:val="26"/>
        </w:rPr>
        <w:t>me</w:t>
      </w:r>
      <w:r>
        <w:rPr>
          <w:rFonts w:ascii="Garamond" w:eastAsia="Garamond" w:hAnsi="Garamond" w:cs="Garamond"/>
          <w:spacing w:val="1"/>
          <w:sz w:val="26"/>
          <w:szCs w:val="26"/>
        </w:rPr>
        <w:t>n</w:t>
      </w:r>
      <w:r>
        <w:rPr>
          <w:rFonts w:ascii="Garamond" w:eastAsia="Garamond" w:hAnsi="Garamond" w:cs="Garamond"/>
          <w:spacing w:val="-1"/>
          <w:sz w:val="26"/>
          <w:szCs w:val="26"/>
        </w:rPr>
        <w:t>t</w:t>
      </w:r>
      <w:r>
        <w:rPr>
          <w:rFonts w:ascii="Garamond" w:eastAsia="Garamond" w:hAnsi="Garamond" w:cs="Garamond"/>
          <w:sz w:val="26"/>
          <w:szCs w:val="26"/>
        </w:rPr>
        <w:t>ioned in</w:t>
      </w:r>
      <w:r>
        <w:rPr>
          <w:rFonts w:ascii="Garamond" w:eastAsia="Garamond" w:hAnsi="Garamond" w:cs="Garamond"/>
          <w:spacing w:val="12"/>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w:t>
      </w:r>
      <w:r>
        <w:rPr>
          <w:rFonts w:ascii="Garamond" w:eastAsia="Garamond" w:hAnsi="Garamond" w:cs="Garamond"/>
          <w:spacing w:val="3"/>
          <w:sz w:val="26"/>
          <w:szCs w:val="26"/>
        </w:rPr>
        <w:t>i</w:t>
      </w:r>
      <w:r>
        <w:rPr>
          <w:rFonts w:ascii="Garamond" w:eastAsia="Garamond" w:hAnsi="Garamond" w:cs="Garamond"/>
          <w:sz w:val="26"/>
          <w:szCs w:val="26"/>
        </w:rPr>
        <w:t>s</w:t>
      </w:r>
      <w:r>
        <w:rPr>
          <w:rFonts w:ascii="Garamond" w:eastAsia="Garamond" w:hAnsi="Garamond" w:cs="Garamond"/>
          <w:spacing w:val="6"/>
          <w:sz w:val="26"/>
          <w:szCs w:val="26"/>
        </w:rPr>
        <w:t xml:space="preserve"> </w:t>
      </w:r>
      <w:r>
        <w:rPr>
          <w:rFonts w:ascii="Garamond" w:eastAsia="Garamond" w:hAnsi="Garamond" w:cs="Garamond"/>
          <w:sz w:val="26"/>
          <w:szCs w:val="26"/>
        </w:rPr>
        <w:t>d</w:t>
      </w:r>
      <w:r>
        <w:rPr>
          <w:rFonts w:ascii="Garamond" w:eastAsia="Garamond" w:hAnsi="Garamond" w:cs="Garamond"/>
          <w:spacing w:val="2"/>
          <w:sz w:val="26"/>
          <w:szCs w:val="26"/>
        </w:rPr>
        <w:t>o</w:t>
      </w:r>
      <w:r>
        <w:rPr>
          <w:rFonts w:ascii="Garamond" w:eastAsia="Garamond" w:hAnsi="Garamond" w:cs="Garamond"/>
          <w:sz w:val="26"/>
          <w:szCs w:val="26"/>
        </w:rPr>
        <w:t>cume</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w:t>
      </w:r>
      <w:r>
        <w:rPr>
          <w:rFonts w:ascii="Garamond" w:eastAsia="Garamond" w:hAnsi="Garamond" w:cs="Garamond"/>
          <w:spacing w:val="2"/>
          <w:sz w:val="26"/>
          <w:szCs w:val="26"/>
        </w:rPr>
        <w:t xml:space="preserve"> </w:t>
      </w:r>
      <w:r>
        <w:rPr>
          <w:rFonts w:ascii="Garamond" w:eastAsia="Garamond" w:hAnsi="Garamond" w:cs="Garamond"/>
          <w:sz w:val="26"/>
          <w:szCs w:val="26"/>
        </w:rPr>
        <w:t>are</w:t>
      </w:r>
      <w:r>
        <w:rPr>
          <w:rFonts w:ascii="Garamond" w:eastAsia="Garamond" w:hAnsi="Garamond" w:cs="Garamond"/>
          <w:spacing w:val="8"/>
          <w:sz w:val="26"/>
          <w:szCs w:val="26"/>
        </w:rPr>
        <w:t xml:space="preserve"> </w:t>
      </w:r>
      <w:r>
        <w:rPr>
          <w:rFonts w:ascii="Garamond" w:eastAsia="Garamond" w:hAnsi="Garamond" w:cs="Garamond"/>
          <w:sz w:val="26"/>
          <w:szCs w:val="26"/>
        </w:rPr>
        <w:t>nec</w:t>
      </w:r>
      <w:r>
        <w:rPr>
          <w:rFonts w:ascii="Garamond" w:eastAsia="Garamond" w:hAnsi="Garamond" w:cs="Garamond"/>
          <w:spacing w:val="2"/>
          <w:sz w:val="26"/>
          <w:szCs w:val="26"/>
        </w:rPr>
        <w:t>e</w:t>
      </w:r>
      <w:r>
        <w:rPr>
          <w:rFonts w:ascii="Garamond" w:eastAsia="Garamond" w:hAnsi="Garamond" w:cs="Garamond"/>
          <w:spacing w:val="-1"/>
          <w:sz w:val="26"/>
          <w:szCs w:val="26"/>
        </w:rPr>
        <w:t>ss</w:t>
      </w:r>
      <w:r>
        <w:rPr>
          <w:rFonts w:ascii="Garamond" w:eastAsia="Garamond" w:hAnsi="Garamond" w:cs="Garamond"/>
          <w:spacing w:val="3"/>
          <w:sz w:val="26"/>
          <w:szCs w:val="26"/>
        </w:rPr>
        <w:t>a</w:t>
      </w:r>
      <w:r>
        <w:rPr>
          <w:rFonts w:ascii="Garamond" w:eastAsia="Garamond" w:hAnsi="Garamond" w:cs="Garamond"/>
          <w:sz w:val="26"/>
          <w:szCs w:val="26"/>
        </w:rPr>
        <w:t>ry</w:t>
      </w:r>
      <w:r>
        <w:rPr>
          <w:rFonts w:ascii="Garamond" w:eastAsia="Garamond" w:hAnsi="Garamond" w:cs="Garamond"/>
          <w:spacing w:val="1"/>
          <w:sz w:val="26"/>
          <w:szCs w:val="26"/>
        </w:rPr>
        <w:t xml:space="preserve"> </w:t>
      </w:r>
      <w:r>
        <w:rPr>
          <w:rFonts w:ascii="Garamond" w:eastAsia="Garamond" w:hAnsi="Garamond" w:cs="Garamond"/>
          <w:spacing w:val="2"/>
          <w:sz w:val="26"/>
          <w:szCs w:val="26"/>
        </w:rPr>
        <w:t>f</w:t>
      </w:r>
      <w:r>
        <w:rPr>
          <w:rFonts w:ascii="Garamond" w:eastAsia="Garamond" w:hAnsi="Garamond" w:cs="Garamond"/>
          <w:sz w:val="26"/>
          <w:szCs w:val="26"/>
        </w:rPr>
        <w:t>or</w:t>
      </w:r>
      <w:r>
        <w:rPr>
          <w:rFonts w:ascii="Garamond" w:eastAsia="Garamond" w:hAnsi="Garamond" w:cs="Garamond"/>
          <w:spacing w:val="15"/>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ecur</w:t>
      </w:r>
      <w:r>
        <w:rPr>
          <w:rFonts w:ascii="Garamond" w:eastAsia="Garamond" w:hAnsi="Garamond" w:cs="Garamond"/>
          <w:spacing w:val="3"/>
          <w:sz w:val="26"/>
          <w:szCs w:val="26"/>
        </w:rPr>
        <w:t>i</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4"/>
          <w:sz w:val="26"/>
          <w:szCs w:val="26"/>
        </w:rPr>
        <w:t xml:space="preserve"> </w:t>
      </w:r>
      <w:r>
        <w:rPr>
          <w:rFonts w:ascii="Garamond" w:eastAsia="Garamond" w:hAnsi="Garamond" w:cs="Garamond"/>
          <w:sz w:val="26"/>
          <w:szCs w:val="26"/>
        </w:rPr>
        <w:t xml:space="preserve">of </w:t>
      </w:r>
      <w:r>
        <w:rPr>
          <w:rFonts w:ascii="Garamond" w:eastAsia="Garamond" w:hAnsi="Garamond" w:cs="Garamond"/>
          <w:spacing w:val="1"/>
          <w:sz w:val="26"/>
          <w:szCs w:val="26"/>
        </w:rPr>
        <w:t>CU</w:t>
      </w:r>
      <w:r>
        <w:rPr>
          <w:rFonts w:ascii="Garamond" w:eastAsia="Garamond" w:hAnsi="Garamond" w:cs="Garamond"/>
          <w:sz w:val="26"/>
          <w:szCs w:val="26"/>
        </w:rPr>
        <w:t>I</w:t>
      </w:r>
      <w:r>
        <w:rPr>
          <w:rFonts w:ascii="Garamond" w:eastAsia="Garamond" w:hAnsi="Garamond" w:cs="Garamond"/>
          <w:spacing w:val="-4"/>
          <w:sz w:val="26"/>
          <w:szCs w:val="26"/>
        </w:rPr>
        <w:t xml:space="preserve"> </w:t>
      </w:r>
      <w:r>
        <w:rPr>
          <w:rFonts w:ascii="Garamond" w:eastAsia="Garamond" w:hAnsi="Garamond" w:cs="Garamond"/>
          <w:sz w:val="26"/>
          <w:szCs w:val="26"/>
        </w:rPr>
        <w:t>pre</w:t>
      </w:r>
      <w:r>
        <w:rPr>
          <w:rFonts w:ascii="Garamond" w:eastAsia="Garamond" w:hAnsi="Garamond" w:cs="Garamond"/>
          <w:spacing w:val="-1"/>
          <w:sz w:val="26"/>
          <w:szCs w:val="26"/>
        </w:rPr>
        <w:t>m</w:t>
      </w:r>
      <w:r>
        <w:rPr>
          <w:rFonts w:ascii="Garamond" w:eastAsia="Garamond" w:hAnsi="Garamond" w:cs="Garamond"/>
          <w:sz w:val="26"/>
          <w:szCs w:val="26"/>
        </w:rPr>
        <w:t>i</w:t>
      </w:r>
      <w:r>
        <w:rPr>
          <w:rFonts w:ascii="Garamond" w:eastAsia="Garamond" w:hAnsi="Garamond" w:cs="Garamond"/>
          <w:spacing w:val="2"/>
          <w:sz w:val="26"/>
          <w:szCs w:val="26"/>
        </w:rPr>
        <w:t>s</w:t>
      </w:r>
      <w:r>
        <w:rPr>
          <w:rFonts w:ascii="Garamond" w:eastAsia="Garamond" w:hAnsi="Garamond" w:cs="Garamond"/>
          <w:sz w:val="26"/>
          <w:szCs w:val="26"/>
        </w:rPr>
        <w:t>e</w:t>
      </w:r>
      <w:r>
        <w:rPr>
          <w:rFonts w:ascii="Garamond" w:eastAsia="Garamond" w:hAnsi="Garamond" w:cs="Garamond"/>
          <w:spacing w:val="-1"/>
          <w:sz w:val="26"/>
          <w:szCs w:val="26"/>
        </w:rPr>
        <w:t>s</w:t>
      </w:r>
      <w:r>
        <w:rPr>
          <w:rFonts w:ascii="Garamond" w:eastAsia="Garamond" w:hAnsi="Garamond" w:cs="Garamond"/>
          <w:sz w:val="26"/>
          <w:szCs w:val="26"/>
        </w:rPr>
        <w:t>.</w:t>
      </w:r>
    </w:p>
    <w:p w:rsidR="000D22F1" w:rsidRDefault="000D22F1">
      <w:pPr>
        <w:spacing w:before="13" w:line="280" w:lineRule="exact"/>
        <w:rPr>
          <w:sz w:val="28"/>
          <w:szCs w:val="28"/>
        </w:rPr>
      </w:pPr>
    </w:p>
    <w:p w:rsidR="000D22F1" w:rsidRDefault="003D3867">
      <w:pPr>
        <w:ind w:left="100"/>
        <w:rPr>
          <w:rFonts w:ascii="Garamond" w:eastAsia="Garamond" w:hAnsi="Garamond" w:cs="Garamond"/>
          <w:sz w:val="26"/>
          <w:szCs w:val="26"/>
        </w:rPr>
      </w:pPr>
      <w:r>
        <w:rPr>
          <w:rFonts w:ascii="Garamond" w:eastAsia="Garamond" w:hAnsi="Garamond" w:cs="Garamond"/>
          <w:spacing w:val="1"/>
          <w:sz w:val="26"/>
          <w:szCs w:val="26"/>
        </w:rPr>
        <w:t>3</w:t>
      </w:r>
      <w:r w:rsidR="0066726E">
        <w:rPr>
          <w:rFonts w:ascii="Garamond" w:eastAsia="Garamond" w:hAnsi="Garamond" w:cs="Garamond"/>
          <w:spacing w:val="1"/>
          <w:sz w:val="26"/>
          <w:szCs w:val="26"/>
        </w:rPr>
        <w:t>6</w:t>
      </w:r>
      <w:r>
        <w:rPr>
          <w:rFonts w:ascii="Garamond" w:eastAsia="Garamond" w:hAnsi="Garamond" w:cs="Garamond"/>
          <w:sz w:val="26"/>
          <w:szCs w:val="26"/>
        </w:rPr>
        <w:t xml:space="preserve">.     </w:t>
      </w:r>
      <w:r>
        <w:rPr>
          <w:rFonts w:ascii="Garamond" w:eastAsia="Garamond" w:hAnsi="Garamond" w:cs="Garamond"/>
          <w:spacing w:val="26"/>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4"/>
          <w:sz w:val="26"/>
          <w:szCs w:val="26"/>
        </w:rPr>
        <w:t xml:space="preserve"> </w:t>
      </w:r>
      <w:r>
        <w:rPr>
          <w:rFonts w:ascii="Garamond" w:eastAsia="Garamond" w:hAnsi="Garamond" w:cs="Garamond"/>
          <w:spacing w:val="1"/>
          <w:sz w:val="26"/>
          <w:szCs w:val="26"/>
        </w:rPr>
        <w:t>CU</w:t>
      </w:r>
      <w:r>
        <w:rPr>
          <w:rFonts w:ascii="Garamond" w:eastAsia="Garamond" w:hAnsi="Garamond" w:cs="Garamond"/>
          <w:sz w:val="26"/>
          <w:szCs w:val="26"/>
        </w:rPr>
        <w:t>I</w:t>
      </w:r>
      <w:r>
        <w:rPr>
          <w:rFonts w:ascii="Garamond" w:eastAsia="Garamond" w:hAnsi="Garamond" w:cs="Garamond"/>
          <w:spacing w:val="1"/>
          <w:sz w:val="26"/>
          <w:szCs w:val="26"/>
        </w:rPr>
        <w:t>’</w:t>
      </w:r>
      <w:r>
        <w:rPr>
          <w:rFonts w:ascii="Garamond" w:eastAsia="Garamond" w:hAnsi="Garamond" w:cs="Garamond"/>
          <w:sz w:val="26"/>
          <w:szCs w:val="26"/>
        </w:rPr>
        <w:t>s</w:t>
      </w:r>
      <w:r>
        <w:rPr>
          <w:rFonts w:ascii="Garamond" w:eastAsia="Garamond" w:hAnsi="Garamond" w:cs="Garamond"/>
          <w:spacing w:val="-6"/>
          <w:sz w:val="26"/>
          <w:szCs w:val="26"/>
        </w:rPr>
        <w:t xml:space="preserve"> </w:t>
      </w:r>
      <w:r>
        <w:rPr>
          <w:rFonts w:ascii="Garamond" w:eastAsia="Garamond" w:hAnsi="Garamond" w:cs="Garamond"/>
          <w:sz w:val="26"/>
          <w:szCs w:val="26"/>
        </w:rPr>
        <w:t>a</w:t>
      </w:r>
      <w:r>
        <w:rPr>
          <w:rFonts w:ascii="Garamond" w:eastAsia="Garamond" w:hAnsi="Garamond" w:cs="Garamond"/>
          <w:spacing w:val="3"/>
          <w:sz w:val="26"/>
          <w:szCs w:val="26"/>
        </w:rPr>
        <w:t>u</w:t>
      </w:r>
      <w:r>
        <w:rPr>
          <w:rFonts w:ascii="Garamond" w:eastAsia="Garamond" w:hAnsi="Garamond" w:cs="Garamond"/>
          <w:spacing w:val="-1"/>
          <w:sz w:val="26"/>
          <w:szCs w:val="26"/>
        </w:rPr>
        <w:t>t</w:t>
      </w:r>
      <w:r>
        <w:rPr>
          <w:rFonts w:ascii="Garamond" w:eastAsia="Garamond" w:hAnsi="Garamond" w:cs="Garamond"/>
          <w:spacing w:val="2"/>
          <w:sz w:val="26"/>
          <w:szCs w:val="26"/>
        </w:rPr>
        <w:t>h</w:t>
      </w:r>
      <w:r>
        <w:rPr>
          <w:rFonts w:ascii="Garamond" w:eastAsia="Garamond" w:hAnsi="Garamond" w:cs="Garamond"/>
          <w:sz w:val="26"/>
          <w:szCs w:val="26"/>
        </w:rPr>
        <w:t>ority</w:t>
      </w:r>
      <w:r>
        <w:rPr>
          <w:rFonts w:ascii="Garamond" w:eastAsia="Garamond" w:hAnsi="Garamond" w:cs="Garamond"/>
          <w:spacing w:val="-7"/>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h</w:t>
      </w:r>
      <w:r>
        <w:rPr>
          <w:rFonts w:ascii="Garamond" w:eastAsia="Garamond" w:hAnsi="Garamond" w:cs="Garamond"/>
          <w:spacing w:val="2"/>
          <w:sz w:val="26"/>
          <w:szCs w:val="26"/>
        </w:rPr>
        <w:t>a</w:t>
      </w:r>
      <w:r>
        <w:rPr>
          <w:rFonts w:ascii="Garamond" w:eastAsia="Garamond" w:hAnsi="Garamond" w:cs="Garamond"/>
          <w:sz w:val="26"/>
          <w:szCs w:val="26"/>
        </w:rPr>
        <w:t>ll</w:t>
      </w:r>
      <w:r>
        <w:rPr>
          <w:rFonts w:ascii="Garamond" w:eastAsia="Garamond" w:hAnsi="Garamond" w:cs="Garamond"/>
          <w:spacing w:val="-4"/>
          <w:sz w:val="26"/>
          <w:szCs w:val="26"/>
        </w:rPr>
        <w:t xml:space="preserve"> </w:t>
      </w:r>
      <w:r>
        <w:rPr>
          <w:rFonts w:ascii="Garamond" w:eastAsia="Garamond" w:hAnsi="Garamond" w:cs="Garamond"/>
          <w:sz w:val="26"/>
          <w:szCs w:val="26"/>
        </w:rPr>
        <w:t>ha</w:t>
      </w:r>
      <w:r>
        <w:rPr>
          <w:rFonts w:ascii="Garamond" w:eastAsia="Garamond" w:hAnsi="Garamond" w:cs="Garamond"/>
          <w:spacing w:val="1"/>
          <w:sz w:val="26"/>
          <w:szCs w:val="26"/>
        </w:rPr>
        <w:t>v</w:t>
      </w:r>
      <w:r>
        <w:rPr>
          <w:rFonts w:ascii="Garamond" w:eastAsia="Garamond" w:hAnsi="Garamond" w:cs="Garamond"/>
          <w:sz w:val="26"/>
          <w:szCs w:val="26"/>
        </w:rPr>
        <w:t>e</w:t>
      </w:r>
      <w:r>
        <w:rPr>
          <w:rFonts w:ascii="Garamond" w:eastAsia="Garamond" w:hAnsi="Garamond" w:cs="Garamond"/>
          <w:spacing w:val="-5"/>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2"/>
          <w:sz w:val="26"/>
          <w:szCs w:val="26"/>
        </w:rPr>
        <w:t xml:space="preserve"> </w:t>
      </w:r>
      <w:r>
        <w:rPr>
          <w:rFonts w:ascii="Garamond" w:eastAsia="Garamond" w:hAnsi="Garamond" w:cs="Garamond"/>
          <w:spacing w:val="2"/>
          <w:sz w:val="26"/>
          <w:szCs w:val="26"/>
        </w:rPr>
        <w:t>p</w:t>
      </w:r>
      <w:r>
        <w:rPr>
          <w:rFonts w:ascii="Garamond" w:eastAsia="Garamond" w:hAnsi="Garamond" w:cs="Garamond"/>
          <w:sz w:val="26"/>
          <w:szCs w:val="26"/>
        </w:rPr>
        <w:t>ower</w:t>
      </w:r>
      <w:r>
        <w:rPr>
          <w:rFonts w:ascii="Garamond" w:eastAsia="Garamond" w:hAnsi="Garamond" w:cs="Garamond"/>
          <w:spacing w:val="-4"/>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w:t>
      </w:r>
    </w:p>
    <w:p w:rsidR="000D22F1" w:rsidRDefault="000D22F1">
      <w:pPr>
        <w:spacing w:before="11" w:line="280" w:lineRule="exact"/>
        <w:rPr>
          <w:sz w:val="28"/>
          <w:szCs w:val="28"/>
        </w:rPr>
      </w:pPr>
    </w:p>
    <w:p w:rsidR="000D22F1" w:rsidRDefault="003D3867">
      <w:pPr>
        <w:ind w:left="820" w:right="79"/>
        <w:jc w:val="both"/>
        <w:rPr>
          <w:rFonts w:ascii="Garamond" w:eastAsia="Garamond" w:hAnsi="Garamond" w:cs="Garamond"/>
          <w:sz w:val="26"/>
          <w:szCs w:val="26"/>
        </w:rPr>
      </w:pPr>
      <w:r>
        <w:rPr>
          <w:rFonts w:ascii="Garamond" w:eastAsia="Garamond" w:hAnsi="Garamond" w:cs="Garamond"/>
          <w:sz w:val="26"/>
          <w:szCs w:val="26"/>
        </w:rPr>
        <w:t xml:space="preserve">a.       </w:t>
      </w:r>
      <w:r>
        <w:rPr>
          <w:rFonts w:ascii="Garamond" w:eastAsia="Garamond" w:hAnsi="Garamond" w:cs="Garamond"/>
          <w:spacing w:val="36"/>
          <w:sz w:val="26"/>
          <w:szCs w:val="26"/>
        </w:rPr>
        <w:t xml:space="preserve"> </w:t>
      </w:r>
      <w:r>
        <w:rPr>
          <w:rFonts w:ascii="Garamond" w:eastAsia="Garamond" w:hAnsi="Garamond" w:cs="Garamond"/>
          <w:spacing w:val="1"/>
          <w:sz w:val="26"/>
          <w:szCs w:val="26"/>
        </w:rPr>
        <w:t>R</w:t>
      </w:r>
      <w:r>
        <w:rPr>
          <w:rFonts w:ascii="Garamond" w:eastAsia="Garamond" w:hAnsi="Garamond" w:cs="Garamond"/>
          <w:sz w:val="26"/>
          <w:szCs w:val="26"/>
        </w:rPr>
        <w:t>educe</w:t>
      </w:r>
      <w:r>
        <w:rPr>
          <w:rFonts w:ascii="Garamond" w:eastAsia="Garamond" w:hAnsi="Garamond" w:cs="Garamond"/>
          <w:spacing w:val="64"/>
          <w:sz w:val="26"/>
          <w:szCs w:val="26"/>
        </w:rPr>
        <w:t xml:space="preserve"> </w:t>
      </w:r>
      <w:proofErr w:type="gramStart"/>
      <w:r>
        <w:rPr>
          <w:rFonts w:ascii="Garamond" w:eastAsia="Garamond" w:hAnsi="Garamond" w:cs="Garamond"/>
          <w:spacing w:val="-1"/>
          <w:sz w:val="26"/>
          <w:szCs w:val="26"/>
        </w:rPr>
        <w:t>t</w:t>
      </w:r>
      <w:r>
        <w:rPr>
          <w:rFonts w:ascii="Garamond" w:eastAsia="Garamond" w:hAnsi="Garamond" w:cs="Garamond"/>
          <w:sz w:val="26"/>
          <w:szCs w:val="26"/>
        </w:rPr>
        <w:t xml:space="preserve">he </w:t>
      </w:r>
      <w:r>
        <w:rPr>
          <w:rFonts w:ascii="Garamond" w:eastAsia="Garamond" w:hAnsi="Garamond" w:cs="Garamond"/>
          <w:spacing w:val="2"/>
          <w:sz w:val="26"/>
          <w:szCs w:val="26"/>
        </w:rPr>
        <w:t xml:space="preserve"> </w:t>
      </w:r>
      <w:r>
        <w:rPr>
          <w:rFonts w:ascii="Garamond" w:eastAsia="Garamond" w:hAnsi="Garamond" w:cs="Garamond"/>
          <w:sz w:val="26"/>
          <w:szCs w:val="26"/>
        </w:rPr>
        <w:t>p</w:t>
      </w:r>
      <w:r>
        <w:rPr>
          <w:rFonts w:ascii="Garamond" w:eastAsia="Garamond" w:hAnsi="Garamond" w:cs="Garamond"/>
          <w:spacing w:val="2"/>
          <w:sz w:val="26"/>
          <w:szCs w:val="26"/>
        </w:rPr>
        <w:t>a</w:t>
      </w:r>
      <w:r>
        <w:rPr>
          <w:rFonts w:ascii="Garamond" w:eastAsia="Garamond" w:hAnsi="Garamond" w:cs="Garamond"/>
          <w:sz w:val="26"/>
          <w:szCs w:val="26"/>
        </w:rPr>
        <w:t>ym</w:t>
      </w:r>
      <w:r>
        <w:rPr>
          <w:rFonts w:ascii="Garamond" w:eastAsia="Garamond" w:hAnsi="Garamond" w:cs="Garamond"/>
          <w:spacing w:val="2"/>
          <w:sz w:val="26"/>
          <w:szCs w:val="26"/>
        </w:rPr>
        <w:t>e</w:t>
      </w:r>
      <w:r>
        <w:rPr>
          <w:rFonts w:ascii="Garamond" w:eastAsia="Garamond" w:hAnsi="Garamond" w:cs="Garamond"/>
          <w:sz w:val="26"/>
          <w:szCs w:val="26"/>
        </w:rPr>
        <w:t>n</w:t>
      </w:r>
      <w:r>
        <w:rPr>
          <w:rFonts w:ascii="Garamond" w:eastAsia="Garamond" w:hAnsi="Garamond" w:cs="Garamond"/>
          <w:spacing w:val="1"/>
          <w:sz w:val="26"/>
          <w:szCs w:val="26"/>
        </w:rPr>
        <w:t>t</w:t>
      </w:r>
      <w:r>
        <w:rPr>
          <w:rFonts w:ascii="Garamond" w:eastAsia="Garamond" w:hAnsi="Garamond" w:cs="Garamond"/>
          <w:sz w:val="26"/>
          <w:szCs w:val="26"/>
        </w:rPr>
        <w:t>s</w:t>
      </w:r>
      <w:proofErr w:type="gramEnd"/>
      <w:r>
        <w:rPr>
          <w:rFonts w:ascii="Garamond" w:eastAsia="Garamond" w:hAnsi="Garamond" w:cs="Garamond"/>
          <w:sz w:val="26"/>
          <w:szCs w:val="26"/>
        </w:rPr>
        <w:t xml:space="preserve">  by </w:t>
      </w:r>
      <w:r>
        <w:rPr>
          <w:rFonts w:ascii="Garamond" w:eastAsia="Garamond" w:hAnsi="Garamond" w:cs="Garamond"/>
          <w:spacing w:val="3"/>
          <w:sz w:val="26"/>
          <w:szCs w:val="26"/>
        </w:rPr>
        <w:t xml:space="preserve"> </w:t>
      </w:r>
      <w:r>
        <w:rPr>
          <w:rFonts w:ascii="Garamond" w:eastAsia="Garamond" w:hAnsi="Garamond" w:cs="Garamond"/>
          <w:sz w:val="26"/>
          <w:szCs w:val="26"/>
        </w:rPr>
        <w:t>imp</w:t>
      </w:r>
      <w:r>
        <w:rPr>
          <w:rFonts w:ascii="Garamond" w:eastAsia="Garamond" w:hAnsi="Garamond" w:cs="Garamond"/>
          <w:spacing w:val="2"/>
          <w:sz w:val="26"/>
          <w:szCs w:val="26"/>
        </w:rPr>
        <w:t>o</w:t>
      </w:r>
      <w:r>
        <w:rPr>
          <w:rFonts w:ascii="Garamond" w:eastAsia="Garamond" w:hAnsi="Garamond" w:cs="Garamond"/>
          <w:spacing w:val="-1"/>
          <w:sz w:val="26"/>
          <w:szCs w:val="26"/>
        </w:rPr>
        <w:t>s</w:t>
      </w:r>
      <w:r>
        <w:rPr>
          <w:rFonts w:ascii="Garamond" w:eastAsia="Garamond" w:hAnsi="Garamond" w:cs="Garamond"/>
          <w:sz w:val="26"/>
          <w:szCs w:val="26"/>
        </w:rPr>
        <w:t>ing</w:t>
      </w:r>
      <w:r>
        <w:rPr>
          <w:rFonts w:ascii="Garamond" w:eastAsia="Garamond" w:hAnsi="Garamond" w:cs="Garamond"/>
          <w:spacing w:val="62"/>
          <w:sz w:val="26"/>
          <w:szCs w:val="26"/>
        </w:rPr>
        <w:t xml:space="preserve"> </w:t>
      </w:r>
      <w:r>
        <w:rPr>
          <w:rFonts w:ascii="Garamond" w:eastAsia="Garamond" w:hAnsi="Garamond" w:cs="Garamond"/>
          <w:sz w:val="26"/>
          <w:szCs w:val="26"/>
        </w:rPr>
        <w:t>f</w:t>
      </w:r>
      <w:r>
        <w:rPr>
          <w:rFonts w:ascii="Garamond" w:eastAsia="Garamond" w:hAnsi="Garamond" w:cs="Garamond"/>
          <w:spacing w:val="1"/>
          <w:sz w:val="26"/>
          <w:szCs w:val="26"/>
        </w:rPr>
        <w:t>i</w:t>
      </w:r>
      <w:r>
        <w:rPr>
          <w:rFonts w:ascii="Garamond" w:eastAsia="Garamond" w:hAnsi="Garamond" w:cs="Garamond"/>
          <w:sz w:val="26"/>
          <w:szCs w:val="26"/>
        </w:rPr>
        <w:t>n</w:t>
      </w:r>
      <w:r>
        <w:rPr>
          <w:rFonts w:ascii="Garamond" w:eastAsia="Garamond" w:hAnsi="Garamond" w:cs="Garamond"/>
          <w:spacing w:val="2"/>
          <w:sz w:val="26"/>
          <w:szCs w:val="26"/>
        </w:rPr>
        <w:t>a</w:t>
      </w:r>
      <w:r>
        <w:rPr>
          <w:rFonts w:ascii="Garamond" w:eastAsia="Garamond" w:hAnsi="Garamond" w:cs="Garamond"/>
          <w:sz w:val="26"/>
          <w:szCs w:val="26"/>
        </w:rPr>
        <w:t>ncial  penalty</w:t>
      </w:r>
      <w:r>
        <w:rPr>
          <w:rFonts w:ascii="Garamond" w:eastAsia="Garamond" w:hAnsi="Garamond" w:cs="Garamond"/>
          <w:spacing w:val="63"/>
          <w:sz w:val="26"/>
          <w:szCs w:val="26"/>
        </w:rPr>
        <w:t xml:space="preserve"> </w:t>
      </w:r>
      <w:r>
        <w:rPr>
          <w:rFonts w:ascii="Garamond" w:eastAsia="Garamond" w:hAnsi="Garamond" w:cs="Garamond"/>
          <w:sz w:val="26"/>
          <w:szCs w:val="26"/>
        </w:rPr>
        <w:t xml:space="preserve">if </w:t>
      </w:r>
      <w:r>
        <w:rPr>
          <w:rFonts w:ascii="Garamond" w:eastAsia="Garamond" w:hAnsi="Garamond" w:cs="Garamond"/>
          <w:spacing w:val="5"/>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 xml:space="preserve">he </w:t>
      </w:r>
      <w:r>
        <w:rPr>
          <w:rFonts w:ascii="Garamond" w:eastAsia="Garamond" w:hAnsi="Garamond" w:cs="Garamond"/>
          <w:spacing w:val="2"/>
          <w:sz w:val="26"/>
          <w:szCs w:val="26"/>
        </w:rPr>
        <w:t xml:space="preserve"> </w:t>
      </w:r>
      <w:r>
        <w:rPr>
          <w:rFonts w:ascii="Garamond" w:eastAsia="Garamond" w:hAnsi="Garamond" w:cs="Garamond"/>
          <w:sz w:val="26"/>
          <w:szCs w:val="26"/>
        </w:rPr>
        <w:t>qua</w:t>
      </w:r>
      <w:r>
        <w:rPr>
          <w:rFonts w:ascii="Garamond" w:eastAsia="Garamond" w:hAnsi="Garamond" w:cs="Garamond"/>
          <w:spacing w:val="1"/>
          <w:sz w:val="26"/>
          <w:szCs w:val="26"/>
        </w:rPr>
        <w:t>l</w:t>
      </w:r>
      <w:r>
        <w:rPr>
          <w:rFonts w:ascii="Garamond" w:eastAsia="Garamond" w:hAnsi="Garamond" w:cs="Garamond"/>
          <w:sz w:val="26"/>
          <w:szCs w:val="26"/>
        </w:rPr>
        <w:t xml:space="preserve">ity </w:t>
      </w:r>
      <w:r>
        <w:rPr>
          <w:rFonts w:ascii="Garamond" w:eastAsia="Garamond" w:hAnsi="Garamond" w:cs="Garamond"/>
          <w:spacing w:val="1"/>
          <w:sz w:val="26"/>
          <w:szCs w:val="26"/>
        </w:rPr>
        <w:t xml:space="preserve"> </w:t>
      </w:r>
      <w:r>
        <w:rPr>
          <w:rFonts w:ascii="Garamond" w:eastAsia="Garamond" w:hAnsi="Garamond" w:cs="Garamond"/>
          <w:sz w:val="26"/>
          <w:szCs w:val="26"/>
        </w:rPr>
        <w:t xml:space="preserve">of </w:t>
      </w:r>
      <w:r>
        <w:rPr>
          <w:rFonts w:ascii="Garamond" w:eastAsia="Garamond" w:hAnsi="Garamond" w:cs="Garamond"/>
          <w:spacing w:val="4"/>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 xml:space="preserve">he </w:t>
      </w:r>
      <w:r>
        <w:rPr>
          <w:rFonts w:ascii="Garamond" w:eastAsia="Garamond" w:hAnsi="Garamond" w:cs="Garamond"/>
          <w:spacing w:val="-1"/>
          <w:sz w:val="26"/>
          <w:szCs w:val="26"/>
        </w:rPr>
        <w:t>s</w:t>
      </w:r>
      <w:r>
        <w:rPr>
          <w:rFonts w:ascii="Garamond" w:eastAsia="Garamond" w:hAnsi="Garamond" w:cs="Garamond"/>
          <w:sz w:val="26"/>
          <w:szCs w:val="26"/>
        </w:rPr>
        <w:t>er</w:t>
      </w:r>
      <w:r>
        <w:rPr>
          <w:rFonts w:ascii="Garamond" w:eastAsia="Garamond" w:hAnsi="Garamond" w:cs="Garamond"/>
          <w:spacing w:val="1"/>
          <w:sz w:val="26"/>
          <w:szCs w:val="26"/>
        </w:rPr>
        <w:t>v</w:t>
      </w:r>
      <w:r>
        <w:rPr>
          <w:rFonts w:ascii="Garamond" w:eastAsia="Garamond" w:hAnsi="Garamond" w:cs="Garamond"/>
          <w:sz w:val="26"/>
          <w:szCs w:val="26"/>
        </w:rPr>
        <w:t>ices</w:t>
      </w:r>
      <w:r>
        <w:rPr>
          <w:rFonts w:ascii="Garamond" w:eastAsia="Garamond" w:hAnsi="Garamond" w:cs="Garamond"/>
          <w:spacing w:val="3"/>
          <w:sz w:val="26"/>
          <w:szCs w:val="26"/>
        </w:rPr>
        <w:t xml:space="preserve"> </w:t>
      </w:r>
      <w:r>
        <w:rPr>
          <w:rFonts w:ascii="Garamond" w:eastAsia="Garamond" w:hAnsi="Garamond" w:cs="Garamond"/>
          <w:sz w:val="26"/>
          <w:szCs w:val="26"/>
        </w:rPr>
        <w:t>re</w:t>
      </w:r>
      <w:r>
        <w:rPr>
          <w:rFonts w:ascii="Garamond" w:eastAsia="Garamond" w:hAnsi="Garamond" w:cs="Garamond"/>
          <w:spacing w:val="2"/>
          <w:sz w:val="26"/>
          <w:szCs w:val="26"/>
        </w:rPr>
        <w:t>n</w:t>
      </w:r>
      <w:r>
        <w:rPr>
          <w:rFonts w:ascii="Garamond" w:eastAsia="Garamond" w:hAnsi="Garamond" w:cs="Garamond"/>
          <w:sz w:val="26"/>
          <w:szCs w:val="26"/>
        </w:rPr>
        <w:t>dered</w:t>
      </w:r>
      <w:r>
        <w:rPr>
          <w:rFonts w:ascii="Garamond" w:eastAsia="Garamond" w:hAnsi="Garamond" w:cs="Garamond"/>
          <w:spacing w:val="2"/>
          <w:sz w:val="26"/>
          <w:szCs w:val="26"/>
        </w:rPr>
        <w:t xml:space="preserve"> </w:t>
      </w:r>
      <w:r>
        <w:rPr>
          <w:rFonts w:ascii="Garamond" w:eastAsia="Garamond" w:hAnsi="Garamond" w:cs="Garamond"/>
          <w:sz w:val="26"/>
          <w:szCs w:val="26"/>
        </w:rPr>
        <w:t>an</w:t>
      </w:r>
      <w:r>
        <w:rPr>
          <w:rFonts w:ascii="Garamond" w:eastAsia="Garamond" w:hAnsi="Garamond" w:cs="Garamond"/>
          <w:spacing w:val="2"/>
          <w:sz w:val="26"/>
          <w:szCs w:val="26"/>
        </w:rPr>
        <w:t>yw</w:t>
      </w:r>
      <w:r>
        <w:rPr>
          <w:rFonts w:ascii="Garamond" w:eastAsia="Garamond" w:hAnsi="Garamond" w:cs="Garamond"/>
          <w:sz w:val="26"/>
          <w:szCs w:val="26"/>
        </w:rPr>
        <w:t>here</w:t>
      </w:r>
      <w:r>
        <w:rPr>
          <w:rFonts w:ascii="Garamond" w:eastAsia="Garamond" w:hAnsi="Garamond" w:cs="Garamond"/>
          <w:spacing w:val="1"/>
          <w:sz w:val="26"/>
          <w:szCs w:val="26"/>
        </w:rPr>
        <w:t xml:space="preserve"> </w:t>
      </w:r>
      <w:r>
        <w:rPr>
          <w:rFonts w:ascii="Garamond" w:eastAsia="Garamond" w:hAnsi="Garamond" w:cs="Garamond"/>
          <w:sz w:val="26"/>
          <w:szCs w:val="26"/>
        </w:rPr>
        <w:t>under</w:t>
      </w:r>
      <w:r>
        <w:rPr>
          <w:rFonts w:ascii="Garamond" w:eastAsia="Garamond" w:hAnsi="Garamond" w:cs="Garamond"/>
          <w:spacing w:val="7"/>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7"/>
          <w:sz w:val="26"/>
          <w:szCs w:val="26"/>
        </w:rPr>
        <w:t xml:space="preserve"> </w:t>
      </w:r>
      <w:r>
        <w:rPr>
          <w:rFonts w:ascii="Garamond" w:eastAsia="Garamond" w:hAnsi="Garamond" w:cs="Garamond"/>
          <w:sz w:val="26"/>
          <w:szCs w:val="26"/>
        </w:rPr>
        <w:t>co</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ra</w:t>
      </w:r>
      <w:r>
        <w:rPr>
          <w:rFonts w:ascii="Garamond" w:eastAsia="Garamond" w:hAnsi="Garamond" w:cs="Garamond"/>
          <w:spacing w:val="3"/>
          <w:sz w:val="26"/>
          <w:szCs w:val="26"/>
        </w:rPr>
        <w:t>c</w:t>
      </w:r>
      <w:r>
        <w:rPr>
          <w:rFonts w:ascii="Garamond" w:eastAsia="Garamond" w:hAnsi="Garamond" w:cs="Garamond"/>
          <w:spacing w:val="1"/>
          <w:sz w:val="26"/>
          <w:szCs w:val="26"/>
        </w:rPr>
        <w:t>t</w:t>
      </w:r>
      <w:r>
        <w:rPr>
          <w:rFonts w:ascii="Garamond" w:eastAsia="Garamond" w:hAnsi="Garamond" w:cs="Garamond"/>
          <w:sz w:val="26"/>
          <w:szCs w:val="26"/>
        </w:rPr>
        <w:t>,</w:t>
      </w:r>
      <w:r>
        <w:rPr>
          <w:rFonts w:ascii="Garamond" w:eastAsia="Garamond" w:hAnsi="Garamond" w:cs="Garamond"/>
          <w:spacing w:val="2"/>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hou</w:t>
      </w:r>
      <w:r>
        <w:rPr>
          <w:rFonts w:ascii="Garamond" w:eastAsia="Garamond" w:hAnsi="Garamond" w:cs="Garamond"/>
          <w:spacing w:val="-1"/>
          <w:sz w:val="26"/>
          <w:szCs w:val="26"/>
        </w:rPr>
        <w:t>g</w:t>
      </w:r>
      <w:r>
        <w:rPr>
          <w:rFonts w:ascii="Garamond" w:eastAsia="Garamond" w:hAnsi="Garamond" w:cs="Garamond"/>
          <w:sz w:val="26"/>
          <w:szCs w:val="26"/>
        </w:rPr>
        <w:t>h</w:t>
      </w:r>
      <w:r>
        <w:rPr>
          <w:rFonts w:ascii="Garamond" w:eastAsia="Garamond" w:hAnsi="Garamond" w:cs="Garamond"/>
          <w:spacing w:val="2"/>
          <w:sz w:val="26"/>
          <w:szCs w:val="26"/>
        </w:rPr>
        <w:t xml:space="preserve"> </w:t>
      </w:r>
      <w:r>
        <w:rPr>
          <w:rFonts w:ascii="Garamond" w:eastAsia="Garamond" w:hAnsi="Garamond" w:cs="Garamond"/>
          <w:sz w:val="26"/>
          <w:szCs w:val="26"/>
        </w:rPr>
        <w:t>a</w:t>
      </w:r>
      <w:r>
        <w:rPr>
          <w:rFonts w:ascii="Garamond" w:eastAsia="Garamond" w:hAnsi="Garamond" w:cs="Garamond"/>
          <w:spacing w:val="2"/>
          <w:sz w:val="26"/>
          <w:szCs w:val="26"/>
        </w:rPr>
        <w:t>c</w:t>
      </w:r>
      <w:r>
        <w:rPr>
          <w:rFonts w:ascii="Garamond" w:eastAsia="Garamond" w:hAnsi="Garamond" w:cs="Garamond"/>
          <w:sz w:val="26"/>
          <w:szCs w:val="26"/>
        </w:rPr>
        <w:t>cept</w:t>
      </w:r>
      <w:r>
        <w:rPr>
          <w:rFonts w:ascii="Garamond" w:eastAsia="Garamond" w:hAnsi="Garamond" w:cs="Garamond"/>
          <w:spacing w:val="1"/>
          <w:sz w:val="26"/>
          <w:szCs w:val="26"/>
        </w:rPr>
        <w:t>a</w:t>
      </w:r>
      <w:r>
        <w:rPr>
          <w:rFonts w:ascii="Garamond" w:eastAsia="Garamond" w:hAnsi="Garamond" w:cs="Garamond"/>
          <w:sz w:val="26"/>
          <w:szCs w:val="26"/>
        </w:rPr>
        <w:t>ble but</w:t>
      </w:r>
      <w:r>
        <w:rPr>
          <w:rFonts w:ascii="Garamond" w:eastAsia="Garamond" w:hAnsi="Garamond" w:cs="Garamond"/>
          <w:spacing w:val="8"/>
          <w:sz w:val="26"/>
          <w:szCs w:val="26"/>
        </w:rPr>
        <w:t xml:space="preserve"> </w:t>
      </w:r>
      <w:r>
        <w:rPr>
          <w:rFonts w:ascii="Garamond" w:eastAsia="Garamond" w:hAnsi="Garamond" w:cs="Garamond"/>
          <w:sz w:val="26"/>
          <w:szCs w:val="26"/>
        </w:rPr>
        <w:t>not</w:t>
      </w:r>
      <w:r>
        <w:rPr>
          <w:rFonts w:ascii="Garamond" w:eastAsia="Garamond" w:hAnsi="Garamond" w:cs="Garamond"/>
          <w:spacing w:val="5"/>
          <w:sz w:val="26"/>
          <w:szCs w:val="26"/>
        </w:rPr>
        <w:t xml:space="preserve"> </w:t>
      </w:r>
      <w:r>
        <w:rPr>
          <w:rFonts w:ascii="Garamond" w:eastAsia="Garamond" w:hAnsi="Garamond" w:cs="Garamond"/>
          <w:sz w:val="26"/>
          <w:szCs w:val="26"/>
        </w:rPr>
        <w:t>up</w:t>
      </w:r>
      <w:r>
        <w:rPr>
          <w:rFonts w:ascii="Garamond" w:eastAsia="Garamond" w:hAnsi="Garamond" w:cs="Garamond"/>
          <w:spacing w:val="8"/>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7"/>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 requ</w:t>
      </w:r>
      <w:r>
        <w:rPr>
          <w:rFonts w:ascii="Garamond" w:eastAsia="Garamond" w:hAnsi="Garamond" w:cs="Garamond"/>
          <w:spacing w:val="1"/>
          <w:sz w:val="26"/>
          <w:szCs w:val="26"/>
        </w:rPr>
        <w:t>i</w:t>
      </w:r>
      <w:r>
        <w:rPr>
          <w:rFonts w:ascii="Garamond" w:eastAsia="Garamond" w:hAnsi="Garamond" w:cs="Garamond"/>
          <w:sz w:val="26"/>
          <w:szCs w:val="26"/>
        </w:rPr>
        <w:t>red</w:t>
      </w:r>
      <w:r>
        <w:rPr>
          <w:rFonts w:ascii="Garamond" w:eastAsia="Garamond" w:hAnsi="Garamond" w:cs="Garamond"/>
          <w:spacing w:val="-8"/>
          <w:sz w:val="26"/>
          <w:szCs w:val="26"/>
        </w:rPr>
        <w:t xml:space="preserve"> </w:t>
      </w:r>
      <w:r>
        <w:rPr>
          <w:rFonts w:ascii="Garamond" w:eastAsia="Garamond" w:hAnsi="Garamond" w:cs="Garamond"/>
          <w:spacing w:val="1"/>
          <w:sz w:val="26"/>
          <w:szCs w:val="26"/>
        </w:rPr>
        <w:t>s</w:t>
      </w:r>
      <w:r>
        <w:rPr>
          <w:rFonts w:ascii="Garamond" w:eastAsia="Garamond" w:hAnsi="Garamond" w:cs="Garamond"/>
          <w:spacing w:val="-1"/>
          <w:sz w:val="26"/>
          <w:szCs w:val="26"/>
        </w:rPr>
        <w:t>t</w:t>
      </w:r>
      <w:r>
        <w:rPr>
          <w:rFonts w:ascii="Garamond" w:eastAsia="Garamond" w:hAnsi="Garamond" w:cs="Garamond"/>
          <w:sz w:val="26"/>
          <w:szCs w:val="26"/>
        </w:rPr>
        <w:t>anda</w:t>
      </w:r>
      <w:r>
        <w:rPr>
          <w:rFonts w:ascii="Garamond" w:eastAsia="Garamond" w:hAnsi="Garamond" w:cs="Garamond"/>
          <w:spacing w:val="3"/>
          <w:sz w:val="26"/>
          <w:szCs w:val="26"/>
        </w:rPr>
        <w:t>r</w:t>
      </w:r>
      <w:r>
        <w:rPr>
          <w:rFonts w:ascii="Garamond" w:eastAsia="Garamond" w:hAnsi="Garamond" w:cs="Garamond"/>
          <w:sz w:val="26"/>
          <w:szCs w:val="26"/>
        </w:rPr>
        <w:t>d</w:t>
      </w:r>
      <w:r>
        <w:rPr>
          <w:rFonts w:ascii="Garamond" w:eastAsia="Garamond" w:hAnsi="Garamond" w:cs="Garamond"/>
          <w:spacing w:val="-1"/>
          <w:sz w:val="26"/>
          <w:szCs w:val="26"/>
        </w:rPr>
        <w:t>s</w:t>
      </w:r>
      <w:r>
        <w:rPr>
          <w:rFonts w:ascii="Garamond" w:eastAsia="Garamond" w:hAnsi="Garamond" w:cs="Garamond"/>
          <w:sz w:val="26"/>
          <w:szCs w:val="26"/>
        </w:rPr>
        <w:t>.</w:t>
      </w:r>
    </w:p>
    <w:p w:rsidR="000D22F1" w:rsidRDefault="000D22F1">
      <w:pPr>
        <w:spacing w:before="13" w:line="280" w:lineRule="exact"/>
        <w:rPr>
          <w:sz w:val="28"/>
          <w:szCs w:val="28"/>
        </w:rPr>
      </w:pPr>
    </w:p>
    <w:p w:rsidR="000D22F1" w:rsidRDefault="003D3867">
      <w:pPr>
        <w:ind w:left="820" w:right="80"/>
        <w:jc w:val="both"/>
        <w:rPr>
          <w:rFonts w:ascii="Garamond" w:eastAsia="Garamond" w:hAnsi="Garamond" w:cs="Garamond"/>
          <w:sz w:val="26"/>
          <w:szCs w:val="26"/>
        </w:rPr>
      </w:pPr>
      <w:r>
        <w:rPr>
          <w:rFonts w:ascii="Garamond" w:eastAsia="Garamond" w:hAnsi="Garamond" w:cs="Garamond"/>
          <w:sz w:val="26"/>
          <w:szCs w:val="26"/>
        </w:rPr>
        <w:t>b.        Direct</w:t>
      </w:r>
      <w:r>
        <w:rPr>
          <w:rFonts w:ascii="Garamond" w:eastAsia="Garamond" w:hAnsi="Garamond" w:cs="Garamond"/>
          <w:spacing w:val="41"/>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43"/>
          <w:sz w:val="26"/>
          <w:szCs w:val="26"/>
        </w:rPr>
        <w:t xml:space="preserve"> </w:t>
      </w:r>
      <w:r>
        <w:rPr>
          <w:rFonts w:ascii="Garamond" w:eastAsia="Garamond" w:hAnsi="Garamond" w:cs="Garamond"/>
          <w:spacing w:val="1"/>
          <w:sz w:val="26"/>
          <w:szCs w:val="26"/>
        </w:rPr>
        <w:t>C</w:t>
      </w:r>
      <w:r>
        <w:rPr>
          <w:rFonts w:ascii="Garamond" w:eastAsia="Garamond" w:hAnsi="Garamond" w:cs="Garamond"/>
          <w:spacing w:val="2"/>
          <w:sz w:val="26"/>
          <w:szCs w:val="26"/>
        </w:rPr>
        <w:t>o</w:t>
      </w:r>
      <w:r>
        <w:rPr>
          <w:rFonts w:ascii="Garamond" w:eastAsia="Garamond" w:hAnsi="Garamond" w:cs="Garamond"/>
          <w:sz w:val="26"/>
          <w:szCs w:val="26"/>
        </w:rPr>
        <w:t>n</w:t>
      </w:r>
      <w:r>
        <w:rPr>
          <w:rFonts w:ascii="Garamond" w:eastAsia="Garamond" w:hAnsi="Garamond" w:cs="Garamond"/>
          <w:spacing w:val="-1"/>
          <w:sz w:val="26"/>
          <w:szCs w:val="26"/>
        </w:rPr>
        <w:t>t</w:t>
      </w:r>
      <w:r>
        <w:rPr>
          <w:rFonts w:ascii="Garamond" w:eastAsia="Garamond" w:hAnsi="Garamond" w:cs="Garamond"/>
          <w:sz w:val="26"/>
          <w:szCs w:val="26"/>
        </w:rPr>
        <w:t>r</w:t>
      </w:r>
      <w:r>
        <w:rPr>
          <w:rFonts w:ascii="Garamond" w:eastAsia="Garamond" w:hAnsi="Garamond" w:cs="Garamond"/>
          <w:spacing w:val="2"/>
          <w:sz w:val="26"/>
          <w:szCs w:val="26"/>
        </w:rPr>
        <w:t>a</w:t>
      </w:r>
      <w:r>
        <w:rPr>
          <w:rFonts w:ascii="Garamond" w:eastAsia="Garamond" w:hAnsi="Garamond" w:cs="Garamond"/>
          <w:sz w:val="26"/>
          <w:szCs w:val="26"/>
        </w:rPr>
        <w:t>c</w:t>
      </w:r>
      <w:r>
        <w:rPr>
          <w:rFonts w:ascii="Garamond" w:eastAsia="Garamond" w:hAnsi="Garamond" w:cs="Garamond"/>
          <w:spacing w:val="-1"/>
          <w:sz w:val="26"/>
          <w:szCs w:val="26"/>
        </w:rPr>
        <w:t>t</w:t>
      </w:r>
      <w:r>
        <w:rPr>
          <w:rFonts w:ascii="Garamond" w:eastAsia="Garamond" w:hAnsi="Garamond" w:cs="Garamond"/>
          <w:spacing w:val="2"/>
          <w:sz w:val="26"/>
          <w:szCs w:val="26"/>
        </w:rPr>
        <w:t>o</w:t>
      </w:r>
      <w:r>
        <w:rPr>
          <w:rFonts w:ascii="Garamond" w:eastAsia="Garamond" w:hAnsi="Garamond" w:cs="Garamond"/>
          <w:sz w:val="26"/>
          <w:szCs w:val="26"/>
        </w:rPr>
        <w:t>r</w:t>
      </w:r>
      <w:r>
        <w:rPr>
          <w:rFonts w:ascii="Garamond" w:eastAsia="Garamond" w:hAnsi="Garamond" w:cs="Garamond"/>
          <w:spacing w:val="37"/>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43"/>
          <w:sz w:val="26"/>
          <w:szCs w:val="26"/>
        </w:rPr>
        <w:t xml:space="preserve"> </w:t>
      </w:r>
      <w:r>
        <w:rPr>
          <w:rFonts w:ascii="Garamond" w:eastAsia="Garamond" w:hAnsi="Garamond" w:cs="Garamond"/>
          <w:sz w:val="26"/>
          <w:szCs w:val="26"/>
        </w:rPr>
        <w:t>make</w:t>
      </w:r>
      <w:r>
        <w:rPr>
          <w:rFonts w:ascii="Garamond" w:eastAsia="Garamond" w:hAnsi="Garamond" w:cs="Garamond"/>
          <w:spacing w:val="44"/>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ignif</w:t>
      </w:r>
      <w:r>
        <w:rPr>
          <w:rFonts w:ascii="Garamond" w:eastAsia="Garamond" w:hAnsi="Garamond" w:cs="Garamond"/>
          <w:spacing w:val="1"/>
          <w:sz w:val="26"/>
          <w:szCs w:val="26"/>
        </w:rPr>
        <w:t>i</w:t>
      </w:r>
      <w:r>
        <w:rPr>
          <w:rFonts w:ascii="Garamond" w:eastAsia="Garamond" w:hAnsi="Garamond" w:cs="Garamond"/>
          <w:sz w:val="26"/>
          <w:szCs w:val="26"/>
        </w:rPr>
        <w:t>ca</w:t>
      </w:r>
      <w:r>
        <w:rPr>
          <w:rFonts w:ascii="Garamond" w:eastAsia="Garamond" w:hAnsi="Garamond" w:cs="Garamond"/>
          <w:spacing w:val="2"/>
          <w:sz w:val="26"/>
          <w:szCs w:val="26"/>
        </w:rPr>
        <w:t>n</w:t>
      </w:r>
      <w:r>
        <w:rPr>
          <w:rFonts w:ascii="Garamond" w:eastAsia="Garamond" w:hAnsi="Garamond" w:cs="Garamond"/>
          <w:sz w:val="26"/>
          <w:szCs w:val="26"/>
        </w:rPr>
        <w:t>t</w:t>
      </w:r>
      <w:r>
        <w:rPr>
          <w:rFonts w:ascii="Garamond" w:eastAsia="Garamond" w:hAnsi="Garamond" w:cs="Garamond"/>
          <w:spacing w:val="35"/>
          <w:sz w:val="26"/>
          <w:szCs w:val="26"/>
        </w:rPr>
        <w:t xml:space="preserve"> </w:t>
      </w:r>
      <w:r>
        <w:rPr>
          <w:rFonts w:ascii="Garamond" w:eastAsia="Garamond" w:hAnsi="Garamond" w:cs="Garamond"/>
          <w:sz w:val="26"/>
          <w:szCs w:val="26"/>
        </w:rPr>
        <w:t>i</w:t>
      </w:r>
      <w:r>
        <w:rPr>
          <w:rFonts w:ascii="Garamond" w:eastAsia="Garamond" w:hAnsi="Garamond" w:cs="Garamond"/>
          <w:spacing w:val="2"/>
          <w:sz w:val="26"/>
          <w:szCs w:val="26"/>
        </w:rPr>
        <w:t>m</w:t>
      </w:r>
      <w:r>
        <w:rPr>
          <w:rFonts w:ascii="Garamond" w:eastAsia="Garamond" w:hAnsi="Garamond" w:cs="Garamond"/>
          <w:sz w:val="26"/>
          <w:szCs w:val="26"/>
        </w:rPr>
        <w:t>provem</w:t>
      </w:r>
      <w:r>
        <w:rPr>
          <w:rFonts w:ascii="Garamond" w:eastAsia="Garamond" w:hAnsi="Garamond" w:cs="Garamond"/>
          <w:spacing w:val="2"/>
          <w:sz w:val="26"/>
          <w:szCs w:val="26"/>
        </w:rPr>
        <w:t>e</w:t>
      </w:r>
      <w:r>
        <w:rPr>
          <w:rFonts w:ascii="Garamond" w:eastAsia="Garamond" w:hAnsi="Garamond" w:cs="Garamond"/>
          <w:sz w:val="26"/>
          <w:szCs w:val="26"/>
        </w:rPr>
        <w:t>nt</w:t>
      </w:r>
      <w:r>
        <w:rPr>
          <w:rFonts w:ascii="Garamond" w:eastAsia="Garamond" w:hAnsi="Garamond" w:cs="Garamond"/>
          <w:spacing w:val="30"/>
          <w:sz w:val="26"/>
          <w:szCs w:val="26"/>
        </w:rPr>
        <w:t xml:space="preserve"> </w:t>
      </w:r>
      <w:r>
        <w:rPr>
          <w:rFonts w:ascii="Garamond" w:eastAsia="Garamond" w:hAnsi="Garamond" w:cs="Garamond"/>
          <w:sz w:val="26"/>
          <w:szCs w:val="26"/>
        </w:rPr>
        <w:t>in</w:t>
      </w:r>
      <w:r>
        <w:rPr>
          <w:rFonts w:ascii="Garamond" w:eastAsia="Garamond" w:hAnsi="Garamond" w:cs="Garamond"/>
          <w:spacing w:val="47"/>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er</w:t>
      </w:r>
      <w:r>
        <w:rPr>
          <w:rFonts w:ascii="Garamond" w:eastAsia="Garamond" w:hAnsi="Garamond" w:cs="Garamond"/>
          <w:spacing w:val="1"/>
          <w:sz w:val="26"/>
          <w:szCs w:val="26"/>
        </w:rPr>
        <w:t>v</w:t>
      </w:r>
      <w:r>
        <w:rPr>
          <w:rFonts w:ascii="Garamond" w:eastAsia="Garamond" w:hAnsi="Garamond" w:cs="Garamond"/>
          <w:sz w:val="26"/>
          <w:szCs w:val="26"/>
        </w:rPr>
        <w:t>ices,</w:t>
      </w:r>
      <w:r>
        <w:rPr>
          <w:rFonts w:ascii="Garamond" w:eastAsia="Garamond" w:hAnsi="Garamond" w:cs="Garamond"/>
          <w:spacing w:val="40"/>
          <w:sz w:val="26"/>
          <w:szCs w:val="26"/>
        </w:rPr>
        <w:t xml:space="preserve"> </w:t>
      </w:r>
      <w:r>
        <w:rPr>
          <w:rFonts w:ascii="Garamond" w:eastAsia="Garamond" w:hAnsi="Garamond" w:cs="Garamond"/>
          <w:sz w:val="26"/>
          <w:szCs w:val="26"/>
        </w:rPr>
        <w:t>fa</w:t>
      </w:r>
      <w:r>
        <w:rPr>
          <w:rFonts w:ascii="Garamond" w:eastAsia="Garamond" w:hAnsi="Garamond" w:cs="Garamond"/>
          <w:spacing w:val="1"/>
          <w:sz w:val="26"/>
          <w:szCs w:val="26"/>
        </w:rPr>
        <w:t>i</w:t>
      </w:r>
      <w:r>
        <w:rPr>
          <w:rFonts w:ascii="Garamond" w:eastAsia="Garamond" w:hAnsi="Garamond" w:cs="Garamond"/>
          <w:sz w:val="26"/>
          <w:szCs w:val="26"/>
        </w:rPr>
        <w:t>l</w:t>
      </w:r>
      <w:r>
        <w:rPr>
          <w:rFonts w:ascii="Garamond" w:eastAsia="Garamond" w:hAnsi="Garamond" w:cs="Garamond"/>
          <w:spacing w:val="1"/>
          <w:sz w:val="26"/>
          <w:szCs w:val="26"/>
        </w:rPr>
        <w:t>i</w:t>
      </w:r>
      <w:r>
        <w:rPr>
          <w:rFonts w:ascii="Garamond" w:eastAsia="Garamond" w:hAnsi="Garamond" w:cs="Garamond"/>
          <w:sz w:val="26"/>
          <w:szCs w:val="26"/>
        </w:rPr>
        <w:t>ng which</w:t>
      </w:r>
      <w:r>
        <w:rPr>
          <w:rFonts w:ascii="Garamond" w:eastAsia="Garamond" w:hAnsi="Garamond" w:cs="Garamond"/>
          <w:spacing w:val="-6"/>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3"/>
          <w:sz w:val="26"/>
          <w:szCs w:val="26"/>
        </w:rPr>
        <w:t xml:space="preserve"> </w:t>
      </w:r>
      <w:r>
        <w:rPr>
          <w:rFonts w:ascii="Garamond" w:eastAsia="Garamond" w:hAnsi="Garamond" w:cs="Garamond"/>
          <w:sz w:val="26"/>
          <w:szCs w:val="26"/>
        </w:rPr>
        <w:t>dec</w:t>
      </w:r>
      <w:r>
        <w:rPr>
          <w:rFonts w:ascii="Garamond" w:eastAsia="Garamond" w:hAnsi="Garamond" w:cs="Garamond"/>
          <w:spacing w:val="3"/>
          <w:sz w:val="26"/>
          <w:szCs w:val="26"/>
        </w:rPr>
        <w:t>i</w:t>
      </w:r>
      <w:r>
        <w:rPr>
          <w:rFonts w:ascii="Garamond" w:eastAsia="Garamond" w:hAnsi="Garamond" w:cs="Garamond"/>
          <w:spacing w:val="-1"/>
          <w:sz w:val="26"/>
          <w:szCs w:val="26"/>
        </w:rPr>
        <w:t>s</w:t>
      </w:r>
      <w:r>
        <w:rPr>
          <w:rFonts w:ascii="Garamond" w:eastAsia="Garamond" w:hAnsi="Garamond" w:cs="Garamond"/>
          <w:sz w:val="26"/>
          <w:szCs w:val="26"/>
        </w:rPr>
        <w:t>ion</w:t>
      </w:r>
      <w:r>
        <w:rPr>
          <w:rFonts w:ascii="Garamond" w:eastAsia="Garamond" w:hAnsi="Garamond" w:cs="Garamond"/>
          <w:spacing w:val="-8"/>
          <w:sz w:val="26"/>
          <w:szCs w:val="26"/>
        </w:rPr>
        <w:t xml:space="preserve"> </w:t>
      </w:r>
      <w:r>
        <w:rPr>
          <w:rFonts w:ascii="Garamond" w:eastAsia="Garamond" w:hAnsi="Garamond" w:cs="Garamond"/>
          <w:sz w:val="26"/>
          <w:szCs w:val="26"/>
        </w:rPr>
        <w:t>of</w:t>
      </w:r>
      <w:r>
        <w:rPr>
          <w:rFonts w:ascii="Garamond" w:eastAsia="Garamond" w:hAnsi="Garamond" w:cs="Garamond"/>
          <w:spacing w:val="-1"/>
          <w:sz w:val="26"/>
          <w:szCs w:val="26"/>
        </w:rPr>
        <w:t xml:space="preserve"> </w:t>
      </w:r>
      <w:r>
        <w:rPr>
          <w:rFonts w:ascii="Garamond" w:eastAsia="Garamond" w:hAnsi="Garamond" w:cs="Garamond"/>
          <w:spacing w:val="3"/>
          <w:sz w:val="26"/>
          <w:szCs w:val="26"/>
        </w:rPr>
        <w:t>C</w:t>
      </w:r>
      <w:r>
        <w:rPr>
          <w:rFonts w:ascii="Garamond" w:eastAsia="Garamond" w:hAnsi="Garamond" w:cs="Garamond"/>
          <w:spacing w:val="1"/>
          <w:sz w:val="26"/>
          <w:szCs w:val="26"/>
        </w:rPr>
        <w:t>U</w:t>
      </w:r>
      <w:r>
        <w:rPr>
          <w:rFonts w:ascii="Garamond" w:eastAsia="Garamond" w:hAnsi="Garamond" w:cs="Garamond"/>
          <w:sz w:val="26"/>
          <w:szCs w:val="26"/>
        </w:rPr>
        <w:t>I</w:t>
      </w:r>
      <w:r>
        <w:rPr>
          <w:rFonts w:ascii="Garamond" w:eastAsia="Garamond" w:hAnsi="Garamond" w:cs="Garamond"/>
          <w:spacing w:val="-4"/>
          <w:sz w:val="26"/>
          <w:szCs w:val="26"/>
        </w:rPr>
        <w:t xml:space="preserve"> </w:t>
      </w:r>
      <w:r>
        <w:rPr>
          <w:rFonts w:ascii="Garamond" w:eastAsia="Garamond" w:hAnsi="Garamond" w:cs="Garamond"/>
          <w:sz w:val="26"/>
          <w:szCs w:val="26"/>
        </w:rPr>
        <w:t>wi</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4"/>
          <w:sz w:val="26"/>
          <w:szCs w:val="26"/>
        </w:rPr>
        <w:t xml:space="preserve"> </w:t>
      </w:r>
      <w:r>
        <w:rPr>
          <w:rFonts w:ascii="Garamond" w:eastAsia="Garamond" w:hAnsi="Garamond" w:cs="Garamond"/>
          <w:sz w:val="26"/>
          <w:szCs w:val="26"/>
        </w:rPr>
        <w:t>be</w:t>
      </w:r>
      <w:r>
        <w:rPr>
          <w:rFonts w:ascii="Garamond" w:eastAsia="Garamond" w:hAnsi="Garamond" w:cs="Garamond"/>
          <w:spacing w:val="-2"/>
          <w:sz w:val="26"/>
          <w:szCs w:val="26"/>
        </w:rPr>
        <w:t xml:space="preserve"> </w:t>
      </w:r>
      <w:r>
        <w:rPr>
          <w:rFonts w:ascii="Garamond" w:eastAsia="Garamond" w:hAnsi="Garamond" w:cs="Garamond"/>
          <w:sz w:val="26"/>
          <w:szCs w:val="26"/>
        </w:rPr>
        <w:t>f</w:t>
      </w:r>
      <w:r>
        <w:rPr>
          <w:rFonts w:ascii="Garamond" w:eastAsia="Garamond" w:hAnsi="Garamond" w:cs="Garamond"/>
          <w:spacing w:val="1"/>
          <w:sz w:val="26"/>
          <w:szCs w:val="26"/>
        </w:rPr>
        <w:t>i</w:t>
      </w:r>
      <w:r>
        <w:rPr>
          <w:rFonts w:ascii="Garamond" w:eastAsia="Garamond" w:hAnsi="Garamond" w:cs="Garamond"/>
          <w:sz w:val="26"/>
          <w:szCs w:val="26"/>
        </w:rPr>
        <w:t>nal</w:t>
      </w:r>
      <w:r>
        <w:rPr>
          <w:rFonts w:ascii="Garamond" w:eastAsia="Garamond" w:hAnsi="Garamond" w:cs="Garamond"/>
          <w:spacing w:val="-4"/>
          <w:sz w:val="26"/>
          <w:szCs w:val="26"/>
        </w:rPr>
        <w:t xml:space="preserve"> </w:t>
      </w:r>
      <w:r>
        <w:rPr>
          <w:rFonts w:ascii="Garamond" w:eastAsia="Garamond" w:hAnsi="Garamond" w:cs="Garamond"/>
          <w:sz w:val="26"/>
          <w:szCs w:val="26"/>
        </w:rPr>
        <w:t>and</w:t>
      </w:r>
      <w:r>
        <w:rPr>
          <w:rFonts w:ascii="Garamond" w:eastAsia="Garamond" w:hAnsi="Garamond" w:cs="Garamond"/>
          <w:spacing w:val="-4"/>
          <w:sz w:val="26"/>
          <w:szCs w:val="26"/>
        </w:rPr>
        <w:t xml:space="preserve"> </w:t>
      </w:r>
      <w:r>
        <w:rPr>
          <w:rFonts w:ascii="Garamond" w:eastAsia="Garamond" w:hAnsi="Garamond" w:cs="Garamond"/>
          <w:sz w:val="26"/>
          <w:szCs w:val="26"/>
        </w:rPr>
        <w:t>bi</w:t>
      </w:r>
      <w:r>
        <w:rPr>
          <w:rFonts w:ascii="Garamond" w:eastAsia="Garamond" w:hAnsi="Garamond" w:cs="Garamond"/>
          <w:spacing w:val="2"/>
          <w:sz w:val="26"/>
          <w:szCs w:val="26"/>
        </w:rPr>
        <w:t>n</w:t>
      </w:r>
      <w:r>
        <w:rPr>
          <w:rFonts w:ascii="Garamond" w:eastAsia="Garamond" w:hAnsi="Garamond" w:cs="Garamond"/>
          <w:sz w:val="26"/>
          <w:szCs w:val="26"/>
        </w:rPr>
        <w:t>ding</w:t>
      </w:r>
      <w:r>
        <w:rPr>
          <w:rFonts w:ascii="Garamond" w:eastAsia="Garamond" w:hAnsi="Garamond" w:cs="Garamond"/>
          <w:spacing w:val="-8"/>
          <w:sz w:val="26"/>
          <w:szCs w:val="26"/>
        </w:rPr>
        <w:t xml:space="preserve"> </w:t>
      </w:r>
      <w:r>
        <w:rPr>
          <w:rFonts w:ascii="Garamond" w:eastAsia="Garamond" w:hAnsi="Garamond" w:cs="Garamond"/>
          <w:sz w:val="26"/>
          <w:szCs w:val="26"/>
        </w:rPr>
        <w:t>up</w:t>
      </w:r>
      <w:r>
        <w:rPr>
          <w:rFonts w:ascii="Garamond" w:eastAsia="Garamond" w:hAnsi="Garamond" w:cs="Garamond"/>
          <w:spacing w:val="1"/>
          <w:sz w:val="26"/>
          <w:szCs w:val="26"/>
        </w:rPr>
        <w:t>o</w:t>
      </w:r>
      <w:r>
        <w:rPr>
          <w:rFonts w:ascii="Garamond" w:eastAsia="Garamond" w:hAnsi="Garamond" w:cs="Garamond"/>
          <w:sz w:val="26"/>
          <w:szCs w:val="26"/>
        </w:rPr>
        <w:t>n</w:t>
      </w:r>
      <w:r>
        <w:rPr>
          <w:rFonts w:ascii="Garamond" w:eastAsia="Garamond" w:hAnsi="Garamond" w:cs="Garamond"/>
          <w:spacing w:val="-5"/>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3"/>
          <w:sz w:val="26"/>
          <w:szCs w:val="26"/>
        </w:rPr>
        <w:t xml:space="preserve"> </w:t>
      </w:r>
      <w:r>
        <w:rPr>
          <w:rFonts w:ascii="Garamond" w:eastAsia="Garamond" w:hAnsi="Garamond" w:cs="Garamond"/>
          <w:sz w:val="26"/>
          <w:szCs w:val="26"/>
        </w:rPr>
        <w:t>pa</w:t>
      </w:r>
      <w:r>
        <w:rPr>
          <w:rFonts w:ascii="Garamond" w:eastAsia="Garamond" w:hAnsi="Garamond" w:cs="Garamond"/>
          <w:spacing w:val="2"/>
          <w:sz w:val="26"/>
          <w:szCs w:val="26"/>
        </w:rPr>
        <w:t>r</w:t>
      </w:r>
      <w:r>
        <w:rPr>
          <w:rFonts w:ascii="Garamond" w:eastAsia="Garamond" w:hAnsi="Garamond" w:cs="Garamond"/>
          <w:spacing w:val="-1"/>
          <w:sz w:val="26"/>
          <w:szCs w:val="26"/>
        </w:rPr>
        <w:t>t</w:t>
      </w:r>
      <w:r>
        <w:rPr>
          <w:rFonts w:ascii="Garamond" w:eastAsia="Garamond" w:hAnsi="Garamond" w:cs="Garamond"/>
          <w:sz w:val="26"/>
          <w:szCs w:val="26"/>
        </w:rPr>
        <w:t>ies.</w:t>
      </w:r>
    </w:p>
    <w:p w:rsidR="000D22F1" w:rsidRDefault="000D22F1">
      <w:pPr>
        <w:spacing w:before="10" w:line="280" w:lineRule="exact"/>
        <w:rPr>
          <w:sz w:val="28"/>
          <w:szCs w:val="28"/>
        </w:rPr>
      </w:pPr>
    </w:p>
    <w:p w:rsidR="000D22F1" w:rsidRDefault="003D3867">
      <w:pPr>
        <w:ind w:left="820" w:right="77"/>
        <w:jc w:val="both"/>
        <w:rPr>
          <w:rFonts w:ascii="Garamond" w:eastAsia="Garamond" w:hAnsi="Garamond" w:cs="Garamond"/>
          <w:sz w:val="26"/>
          <w:szCs w:val="26"/>
        </w:rPr>
      </w:pPr>
      <w:r>
        <w:rPr>
          <w:rFonts w:ascii="Garamond" w:eastAsia="Garamond" w:hAnsi="Garamond" w:cs="Garamond"/>
          <w:sz w:val="26"/>
          <w:szCs w:val="26"/>
        </w:rPr>
        <w:t xml:space="preserve">c.        </w:t>
      </w:r>
      <w:r>
        <w:rPr>
          <w:rFonts w:ascii="Garamond" w:eastAsia="Garamond" w:hAnsi="Garamond" w:cs="Garamond"/>
          <w:spacing w:val="-1"/>
          <w:sz w:val="26"/>
          <w:szCs w:val="26"/>
        </w:rPr>
        <w:t>T</w:t>
      </w:r>
      <w:r>
        <w:rPr>
          <w:rFonts w:ascii="Garamond" w:eastAsia="Garamond" w:hAnsi="Garamond" w:cs="Garamond"/>
          <w:sz w:val="26"/>
          <w:szCs w:val="26"/>
        </w:rPr>
        <w:t>ermin</w:t>
      </w:r>
      <w:r>
        <w:rPr>
          <w:rFonts w:ascii="Garamond" w:eastAsia="Garamond" w:hAnsi="Garamond" w:cs="Garamond"/>
          <w:spacing w:val="2"/>
          <w:sz w:val="26"/>
          <w:szCs w:val="26"/>
        </w:rPr>
        <w:t>a</w:t>
      </w:r>
      <w:r>
        <w:rPr>
          <w:rFonts w:ascii="Garamond" w:eastAsia="Garamond" w:hAnsi="Garamond" w:cs="Garamond"/>
          <w:spacing w:val="-1"/>
          <w:sz w:val="26"/>
          <w:szCs w:val="26"/>
        </w:rPr>
        <w:t>t</w:t>
      </w:r>
      <w:r>
        <w:rPr>
          <w:rFonts w:ascii="Garamond" w:eastAsia="Garamond" w:hAnsi="Garamond" w:cs="Garamond"/>
          <w:sz w:val="26"/>
          <w:szCs w:val="26"/>
        </w:rPr>
        <w:t>e</w:t>
      </w:r>
      <w:r>
        <w:rPr>
          <w:rFonts w:ascii="Garamond" w:eastAsia="Garamond" w:hAnsi="Garamond" w:cs="Garamond"/>
          <w:spacing w:val="4"/>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8"/>
          <w:sz w:val="26"/>
          <w:szCs w:val="26"/>
        </w:rPr>
        <w:t xml:space="preserve"> </w:t>
      </w:r>
      <w:r>
        <w:rPr>
          <w:rFonts w:ascii="Garamond" w:eastAsia="Garamond" w:hAnsi="Garamond" w:cs="Garamond"/>
          <w:spacing w:val="2"/>
          <w:sz w:val="26"/>
          <w:szCs w:val="26"/>
        </w:rPr>
        <w:t>c</w:t>
      </w:r>
      <w:r>
        <w:rPr>
          <w:rFonts w:ascii="Garamond" w:eastAsia="Garamond" w:hAnsi="Garamond" w:cs="Garamond"/>
          <w:sz w:val="26"/>
          <w:szCs w:val="26"/>
        </w:rPr>
        <w:t>ontract</w:t>
      </w:r>
      <w:r>
        <w:rPr>
          <w:rFonts w:ascii="Garamond" w:eastAsia="Garamond" w:hAnsi="Garamond" w:cs="Garamond"/>
          <w:spacing w:val="4"/>
          <w:sz w:val="26"/>
          <w:szCs w:val="26"/>
        </w:rPr>
        <w:t xml:space="preserve"> </w:t>
      </w:r>
      <w:r>
        <w:rPr>
          <w:rFonts w:ascii="Garamond" w:eastAsia="Garamond" w:hAnsi="Garamond" w:cs="Garamond"/>
          <w:sz w:val="26"/>
          <w:szCs w:val="26"/>
        </w:rPr>
        <w:t>in</w:t>
      </w:r>
      <w:r>
        <w:rPr>
          <w:rFonts w:ascii="Garamond" w:eastAsia="Garamond" w:hAnsi="Garamond" w:cs="Garamond"/>
          <w:spacing w:val="11"/>
          <w:sz w:val="26"/>
          <w:szCs w:val="26"/>
        </w:rPr>
        <w:t xml:space="preserve"> </w:t>
      </w:r>
      <w:r>
        <w:rPr>
          <w:rFonts w:ascii="Garamond" w:eastAsia="Garamond" w:hAnsi="Garamond" w:cs="Garamond"/>
          <w:sz w:val="26"/>
          <w:szCs w:val="26"/>
        </w:rPr>
        <w:t>fu</w:t>
      </w:r>
      <w:r>
        <w:rPr>
          <w:rFonts w:ascii="Garamond" w:eastAsia="Garamond" w:hAnsi="Garamond" w:cs="Garamond"/>
          <w:spacing w:val="1"/>
          <w:sz w:val="26"/>
          <w:szCs w:val="26"/>
        </w:rPr>
        <w:t>l</w:t>
      </w:r>
      <w:r>
        <w:rPr>
          <w:rFonts w:ascii="Garamond" w:eastAsia="Garamond" w:hAnsi="Garamond" w:cs="Garamond"/>
          <w:sz w:val="26"/>
          <w:szCs w:val="26"/>
        </w:rPr>
        <w:t>l</w:t>
      </w:r>
      <w:r>
        <w:rPr>
          <w:rFonts w:ascii="Garamond" w:eastAsia="Garamond" w:hAnsi="Garamond" w:cs="Garamond"/>
          <w:spacing w:val="9"/>
          <w:sz w:val="26"/>
          <w:szCs w:val="26"/>
        </w:rPr>
        <w:t xml:space="preserve"> </w:t>
      </w:r>
      <w:r>
        <w:rPr>
          <w:rFonts w:ascii="Garamond" w:eastAsia="Garamond" w:hAnsi="Garamond" w:cs="Garamond"/>
          <w:sz w:val="26"/>
          <w:szCs w:val="26"/>
        </w:rPr>
        <w:t>at</w:t>
      </w:r>
      <w:r>
        <w:rPr>
          <w:rFonts w:ascii="Garamond" w:eastAsia="Garamond" w:hAnsi="Garamond" w:cs="Garamond"/>
          <w:spacing w:val="9"/>
          <w:sz w:val="26"/>
          <w:szCs w:val="26"/>
        </w:rPr>
        <w:t xml:space="preserve"> </w:t>
      </w:r>
      <w:r>
        <w:rPr>
          <w:rFonts w:ascii="Garamond" w:eastAsia="Garamond" w:hAnsi="Garamond" w:cs="Garamond"/>
          <w:spacing w:val="3"/>
          <w:sz w:val="26"/>
          <w:szCs w:val="26"/>
        </w:rPr>
        <w:t>a</w:t>
      </w:r>
      <w:r>
        <w:rPr>
          <w:rFonts w:ascii="Garamond" w:eastAsia="Garamond" w:hAnsi="Garamond" w:cs="Garamond"/>
          <w:spacing w:val="2"/>
          <w:sz w:val="26"/>
          <w:szCs w:val="26"/>
        </w:rPr>
        <w:t>n</w:t>
      </w:r>
      <w:r>
        <w:rPr>
          <w:rFonts w:ascii="Garamond" w:eastAsia="Garamond" w:hAnsi="Garamond" w:cs="Garamond"/>
          <w:sz w:val="26"/>
          <w:szCs w:val="26"/>
        </w:rPr>
        <w:t>y</w:t>
      </w:r>
      <w:r>
        <w:rPr>
          <w:rFonts w:ascii="Garamond" w:eastAsia="Garamond" w:hAnsi="Garamond" w:cs="Garamond"/>
          <w:spacing w:val="8"/>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ime</w:t>
      </w:r>
      <w:r>
        <w:rPr>
          <w:rFonts w:ascii="Garamond" w:eastAsia="Garamond" w:hAnsi="Garamond" w:cs="Garamond"/>
          <w:spacing w:val="7"/>
          <w:sz w:val="26"/>
          <w:szCs w:val="26"/>
        </w:rPr>
        <w:t xml:space="preserve"> </w:t>
      </w:r>
      <w:r>
        <w:rPr>
          <w:rFonts w:ascii="Garamond" w:eastAsia="Garamond" w:hAnsi="Garamond" w:cs="Garamond"/>
          <w:spacing w:val="2"/>
          <w:sz w:val="26"/>
          <w:szCs w:val="26"/>
        </w:rPr>
        <w:t>b</w:t>
      </w:r>
      <w:r>
        <w:rPr>
          <w:rFonts w:ascii="Garamond" w:eastAsia="Garamond" w:hAnsi="Garamond" w:cs="Garamond"/>
          <w:sz w:val="26"/>
          <w:szCs w:val="26"/>
        </w:rPr>
        <w:t>y</w:t>
      </w:r>
      <w:r>
        <w:rPr>
          <w:rFonts w:ascii="Garamond" w:eastAsia="Garamond" w:hAnsi="Garamond" w:cs="Garamond"/>
          <w:spacing w:val="9"/>
          <w:sz w:val="26"/>
          <w:szCs w:val="26"/>
        </w:rPr>
        <w:t xml:space="preserve"> </w:t>
      </w:r>
      <w:r>
        <w:rPr>
          <w:rFonts w:ascii="Garamond" w:eastAsia="Garamond" w:hAnsi="Garamond" w:cs="Garamond"/>
          <w:spacing w:val="-1"/>
          <w:sz w:val="26"/>
          <w:szCs w:val="26"/>
        </w:rPr>
        <w:t>g</w:t>
      </w:r>
      <w:r>
        <w:rPr>
          <w:rFonts w:ascii="Garamond" w:eastAsia="Garamond" w:hAnsi="Garamond" w:cs="Garamond"/>
          <w:sz w:val="26"/>
          <w:szCs w:val="26"/>
        </w:rPr>
        <w:t>i</w:t>
      </w:r>
      <w:r>
        <w:rPr>
          <w:rFonts w:ascii="Garamond" w:eastAsia="Garamond" w:hAnsi="Garamond" w:cs="Garamond"/>
          <w:spacing w:val="1"/>
          <w:sz w:val="26"/>
          <w:szCs w:val="26"/>
        </w:rPr>
        <w:t>v</w:t>
      </w:r>
      <w:r>
        <w:rPr>
          <w:rFonts w:ascii="Garamond" w:eastAsia="Garamond" w:hAnsi="Garamond" w:cs="Garamond"/>
          <w:sz w:val="26"/>
          <w:szCs w:val="26"/>
        </w:rPr>
        <w:t>ing</w:t>
      </w:r>
      <w:r>
        <w:rPr>
          <w:rFonts w:ascii="Garamond" w:eastAsia="Garamond" w:hAnsi="Garamond" w:cs="Garamond"/>
          <w:spacing w:val="15"/>
          <w:sz w:val="26"/>
          <w:szCs w:val="26"/>
        </w:rPr>
        <w:t xml:space="preserve"> </w:t>
      </w:r>
      <w:r>
        <w:rPr>
          <w:rFonts w:ascii="Garamond" w:eastAsia="Garamond" w:hAnsi="Garamond" w:cs="Garamond"/>
          <w:spacing w:val="-1"/>
          <w:sz w:val="26"/>
          <w:szCs w:val="26"/>
        </w:rPr>
        <w:t>O</w:t>
      </w:r>
      <w:r>
        <w:rPr>
          <w:rFonts w:ascii="Garamond" w:eastAsia="Garamond" w:hAnsi="Garamond" w:cs="Garamond"/>
          <w:sz w:val="26"/>
          <w:szCs w:val="26"/>
        </w:rPr>
        <w:t>ne</w:t>
      </w:r>
      <w:r>
        <w:rPr>
          <w:rFonts w:ascii="Garamond" w:eastAsia="Garamond" w:hAnsi="Garamond" w:cs="Garamond"/>
          <w:spacing w:val="9"/>
          <w:sz w:val="26"/>
          <w:szCs w:val="26"/>
        </w:rPr>
        <w:t xml:space="preserve"> </w:t>
      </w:r>
      <w:r>
        <w:rPr>
          <w:rFonts w:ascii="Garamond" w:eastAsia="Garamond" w:hAnsi="Garamond" w:cs="Garamond"/>
          <w:sz w:val="26"/>
          <w:szCs w:val="26"/>
        </w:rPr>
        <w:t>m</w:t>
      </w:r>
      <w:r>
        <w:rPr>
          <w:rFonts w:ascii="Garamond" w:eastAsia="Garamond" w:hAnsi="Garamond" w:cs="Garamond"/>
          <w:spacing w:val="-1"/>
          <w:sz w:val="26"/>
          <w:szCs w:val="26"/>
        </w:rPr>
        <w:t>o</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h ad</w:t>
      </w:r>
      <w:r>
        <w:rPr>
          <w:rFonts w:ascii="Garamond" w:eastAsia="Garamond" w:hAnsi="Garamond" w:cs="Garamond"/>
          <w:spacing w:val="1"/>
          <w:sz w:val="26"/>
          <w:szCs w:val="26"/>
        </w:rPr>
        <w:t>v</w:t>
      </w:r>
      <w:r>
        <w:rPr>
          <w:rFonts w:ascii="Garamond" w:eastAsia="Garamond" w:hAnsi="Garamond" w:cs="Garamond"/>
          <w:sz w:val="26"/>
          <w:szCs w:val="26"/>
        </w:rPr>
        <w:t>ance</w:t>
      </w:r>
      <w:r>
        <w:rPr>
          <w:rFonts w:ascii="Garamond" w:eastAsia="Garamond" w:hAnsi="Garamond" w:cs="Garamond"/>
          <w:spacing w:val="-3"/>
          <w:sz w:val="26"/>
          <w:szCs w:val="26"/>
        </w:rPr>
        <w:t xml:space="preserve"> </w:t>
      </w:r>
      <w:r>
        <w:rPr>
          <w:rFonts w:ascii="Garamond" w:eastAsia="Garamond" w:hAnsi="Garamond" w:cs="Garamond"/>
          <w:sz w:val="26"/>
          <w:szCs w:val="26"/>
        </w:rPr>
        <w:t>n</w:t>
      </w:r>
      <w:r>
        <w:rPr>
          <w:rFonts w:ascii="Garamond" w:eastAsia="Garamond" w:hAnsi="Garamond" w:cs="Garamond"/>
          <w:spacing w:val="2"/>
          <w:sz w:val="26"/>
          <w:szCs w:val="26"/>
        </w:rPr>
        <w:t>o</w:t>
      </w:r>
      <w:r>
        <w:rPr>
          <w:rFonts w:ascii="Garamond" w:eastAsia="Garamond" w:hAnsi="Garamond" w:cs="Garamond"/>
          <w:spacing w:val="-1"/>
          <w:sz w:val="26"/>
          <w:szCs w:val="26"/>
        </w:rPr>
        <w:t>t</w:t>
      </w:r>
      <w:r>
        <w:rPr>
          <w:rFonts w:ascii="Garamond" w:eastAsia="Garamond" w:hAnsi="Garamond" w:cs="Garamond"/>
          <w:sz w:val="26"/>
          <w:szCs w:val="26"/>
        </w:rPr>
        <w:t>ice</w:t>
      </w:r>
      <w:r>
        <w:rPr>
          <w:rFonts w:ascii="Garamond" w:eastAsia="Garamond" w:hAnsi="Garamond" w:cs="Garamond"/>
          <w:spacing w:val="-1"/>
          <w:sz w:val="26"/>
          <w:szCs w:val="26"/>
        </w:rPr>
        <w:t xml:space="preserve"> </w:t>
      </w:r>
      <w:r>
        <w:rPr>
          <w:rFonts w:ascii="Garamond" w:eastAsia="Garamond" w:hAnsi="Garamond" w:cs="Garamond"/>
          <w:sz w:val="26"/>
          <w:szCs w:val="26"/>
        </w:rPr>
        <w:t>and c</w:t>
      </w:r>
      <w:r>
        <w:rPr>
          <w:rFonts w:ascii="Garamond" w:eastAsia="Garamond" w:hAnsi="Garamond" w:cs="Garamond"/>
          <w:spacing w:val="2"/>
          <w:sz w:val="26"/>
          <w:szCs w:val="26"/>
        </w:rPr>
        <w:t>o</w:t>
      </w:r>
      <w:r>
        <w:rPr>
          <w:rFonts w:ascii="Garamond" w:eastAsia="Garamond" w:hAnsi="Garamond" w:cs="Garamond"/>
          <w:sz w:val="26"/>
          <w:szCs w:val="26"/>
        </w:rPr>
        <w:t>n</w:t>
      </w:r>
      <w:r>
        <w:rPr>
          <w:rFonts w:ascii="Garamond" w:eastAsia="Garamond" w:hAnsi="Garamond" w:cs="Garamond"/>
          <w:spacing w:val="1"/>
          <w:sz w:val="26"/>
          <w:szCs w:val="26"/>
        </w:rPr>
        <w:t>t</w:t>
      </w:r>
      <w:r>
        <w:rPr>
          <w:rFonts w:ascii="Garamond" w:eastAsia="Garamond" w:hAnsi="Garamond" w:cs="Garamond"/>
          <w:sz w:val="26"/>
          <w:szCs w:val="26"/>
        </w:rPr>
        <w:t>rac</w:t>
      </w:r>
      <w:r>
        <w:rPr>
          <w:rFonts w:ascii="Garamond" w:eastAsia="Garamond" w:hAnsi="Garamond" w:cs="Garamond"/>
          <w:spacing w:val="-1"/>
          <w:sz w:val="26"/>
          <w:szCs w:val="26"/>
        </w:rPr>
        <w:t>t</w:t>
      </w:r>
      <w:r>
        <w:rPr>
          <w:rFonts w:ascii="Garamond" w:eastAsia="Garamond" w:hAnsi="Garamond" w:cs="Garamond"/>
          <w:sz w:val="26"/>
          <w:szCs w:val="26"/>
        </w:rPr>
        <w:t>or</w:t>
      </w:r>
      <w:r>
        <w:rPr>
          <w:rFonts w:ascii="Garamond" w:eastAsia="Garamond" w:hAnsi="Garamond" w:cs="Garamond"/>
          <w:spacing w:val="-4"/>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hall h</w:t>
      </w:r>
      <w:r>
        <w:rPr>
          <w:rFonts w:ascii="Garamond" w:eastAsia="Garamond" w:hAnsi="Garamond" w:cs="Garamond"/>
          <w:spacing w:val="3"/>
          <w:sz w:val="26"/>
          <w:szCs w:val="26"/>
        </w:rPr>
        <w:t>a</w:t>
      </w:r>
      <w:r>
        <w:rPr>
          <w:rFonts w:ascii="Garamond" w:eastAsia="Garamond" w:hAnsi="Garamond" w:cs="Garamond"/>
          <w:spacing w:val="1"/>
          <w:sz w:val="26"/>
          <w:szCs w:val="26"/>
        </w:rPr>
        <w:t>v</w:t>
      </w:r>
      <w:r>
        <w:rPr>
          <w:rFonts w:ascii="Garamond" w:eastAsia="Garamond" w:hAnsi="Garamond" w:cs="Garamond"/>
          <w:sz w:val="26"/>
          <w:szCs w:val="26"/>
        </w:rPr>
        <w:t>e</w:t>
      </w:r>
      <w:r>
        <w:rPr>
          <w:rFonts w:ascii="Garamond" w:eastAsia="Garamond" w:hAnsi="Garamond" w:cs="Garamond"/>
          <w:spacing w:val="-1"/>
          <w:sz w:val="26"/>
          <w:szCs w:val="26"/>
        </w:rPr>
        <w:t xml:space="preserve"> </w:t>
      </w:r>
      <w:r>
        <w:rPr>
          <w:rFonts w:ascii="Garamond" w:eastAsia="Garamond" w:hAnsi="Garamond" w:cs="Garamond"/>
          <w:sz w:val="26"/>
          <w:szCs w:val="26"/>
        </w:rPr>
        <w:t>no</w:t>
      </w:r>
      <w:r>
        <w:rPr>
          <w:rFonts w:ascii="Garamond" w:eastAsia="Garamond" w:hAnsi="Garamond" w:cs="Garamond"/>
          <w:spacing w:val="1"/>
          <w:sz w:val="26"/>
          <w:szCs w:val="26"/>
        </w:rPr>
        <w:t xml:space="preserve"> </w:t>
      </w:r>
      <w:r>
        <w:rPr>
          <w:rFonts w:ascii="Garamond" w:eastAsia="Garamond" w:hAnsi="Garamond" w:cs="Garamond"/>
          <w:sz w:val="26"/>
          <w:szCs w:val="26"/>
        </w:rPr>
        <w:t>r</w:t>
      </w:r>
      <w:r>
        <w:rPr>
          <w:rFonts w:ascii="Garamond" w:eastAsia="Garamond" w:hAnsi="Garamond" w:cs="Garamond"/>
          <w:spacing w:val="3"/>
          <w:sz w:val="26"/>
          <w:szCs w:val="26"/>
        </w:rPr>
        <w:t>i</w:t>
      </w:r>
      <w:r>
        <w:rPr>
          <w:rFonts w:ascii="Garamond" w:eastAsia="Garamond" w:hAnsi="Garamond" w:cs="Garamond"/>
          <w:spacing w:val="-1"/>
          <w:sz w:val="26"/>
          <w:szCs w:val="26"/>
        </w:rPr>
        <w:t>g</w:t>
      </w:r>
      <w:r>
        <w:rPr>
          <w:rFonts w:ascii="Garamond" w:eastAsia="Garamond" w:hAnsi="Garamond" w:cs="Garamond"/>
          <w:spacing w:val="2"/>
          <w:sz w:val="26"/>
          <w:szCs w:val="26"/>
        </w:rPr>
        <w:t>h</w:t>
      </w:r>
      <w:r>
        <w:rPr>
          <w:rFonts w:ascii="Garamond" w:eastAsia="Garamond" w:hAnsi="Garamond" w:cs="Garamond"/>
          <w:sz w:val="26"/>
          <w:szCs w:val="26"/>
        </w:rPr>
        <w:t>t</w:t>
      </w:r>
      <w:r>
        <w:rPr>
          <w:rFonts w:ascii="Garamond" w:eastAsia="Garamond" w:hAnsi="Garamond" w:cs="Garamond"/>
          <w:spacing w:val="-2"/>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2"/>
          <w:sz w:val="26"/>
          <w:szCs w:val="26"/>
        </w:rPr>
        <w:t xml:space="preserve"> </w:t>
      </w:r>
      <w:r>
        <w:rPr>
          <w:rFonts w:ascii="Garamond" w:eastAsia="Garamond" w:hAnsi="Garamond" w:cs="Garamond"/>
          <w:sz w:val="26"/>
          <w:szCs w:val="26"/>
        </w:rPr>
        <w:t>cl</w:t>
      </w:r>
      <w:r>
        <w:rPr>
          <w:rFonts w:ascii="Garamond" w:eastAsia="Garamond" w:hAnsi="Garamond" w:cs="Garamond"/>
          <w:spacing w:val="1"/>
          <w:sz w:val="26"/>
          <w:szCs w:val="26"/>
        </w:rPr>
        <w:t>a</w:t>
      </w:r>
      <w:r>
        <w:rPr>
          <w:rFonts w:ascii="Garamond" w:eastAsia="Garamond" w:hAnsi="Garamond" w:cs="Garamond"/>
          <w:spacing w:val="3"/>
          <w:sz w:val="26"/>
          <w:szCs w:val="26"/>
        </w:rPr>
        <w:t>i</w:t>
      </w:r>
      <w:r>
        <w:rPr>
          <w:rFonts w:ascii="Garamond" w:eastAsia="Garamond" w:hAnsi="Garamond" w:cs="Garamond"/>
          <w:sz w:val="26"/>
          <w:szCs w:val="26"/>
        </w:rPr>
        <w:t>m/appeal</w:t>
      </w:r>
      <w:r>
        <w:rPr>
          <w:rFonts w:ascii="Garamond" w:eastAsia="Garamond" w:hAnsi="Garamond" w:cs="Garamond"/>
          <w:spacing w:val="-8"/>
          <w:sz w:val="26"/>
          <w:szCs w:val="26"/>
        </w:rPr>
        <w:t xml:space="preserve"> </w:t>
      </w:r>
      <w:r>
        <w:rPr>
          <w:rFonts w:ascii="Garamond" w:eastAsia="Garamond" w:hAnsi="Garamond" w:cs="Garamond"/>
          <w:spacing w:val="3"/>
          <w:sz w:val="26"/>
          <w:szCs w:val="26"/>
        </w:rPr>
        <w:t>a</w:t>
      </w:r>
      <w:r>
        <w:rPr>
          <w:rFonts w:ascii="Garamond" w:eastAsia="Garamond" w:hAnsi="Garamond" w:cs="Garamond"/>
          <w:spacing w:val="-1"/>
          <w:sz w:val="26"/>
          <w:szCs w:val="26"/>
        </w:rPr>
        <w:t>g</w:t>
      </w:r>
      <w:r>
        <w:rPr>
          <w:rFonts w:ascii="Garamond" w:eastAsia="Garamond" w:hAnsi="Garamond" w:cs="Garamond"/>
          <w:sz w:val="26"/>
          <w:szCs w:val="26"/>
        </w:rPr>
        <w:t>a</w:t>
      </w:r>
      <w:r>
        <w:rPr>
          <w:rFonts w:ascii="Garamond" w:eastAsia="Garamond" w:hAnsi="Garamond" w:cs="Garamond"/>
          <w:spacing w:val="1"/>
          <w:sz w:val="26"/>
          <w:szCs w:val="26"/>
        </w:rPr>
        <w:t>i</w:t>
      </w:r>
      <w:r>
        <w:rPr>
          <w:rFonts w:ascii="Garamond" w:eastAsia="Garamond" w:hAnsi="Garamond" w:cs="Garamond"/>
          <w:sz w:val="26"/>
          <w:szCs w:val="26"/>
        </w:rPr>
        <w:t>n</w:t>
      </w:r>
      <w:r>
        <w:rPr>
          <w:rFonts w:ascii="Garamond" w:eastAsia="Garamond" w:hAnsi="Garamond" w:cs="Garamond"/>
          <w:spacing w:val="1"/>
          <w:sz w:val="26"/>
          <w:szCs w:val="26"/>
        </w:rPr>
        <w:t>s</w:t>
      </w:r>
      <w:r>
        <w:rPr>
          <w:rFonts w:ascii="Garamond" w:eastAsia="Garamond" w:hAnsi="Garamond" w:cs="Garamond"/>
          <w:sz w:val="26"/>
          <w:szCs w:val="26"/>
        </w:rPr>
        <w:t>t</w:t>
      </w:r>
      <w:r>
        <w:rPr>
          <w:rFonts w:ascii="Garamond" w:eastAsia="Garamond" w:hAnsi="Garamond" w:cs="Garamond"/>
          <w:spacing w:val="-4"/>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e</w:t>
      </w:r>
      <w:r>
        <w:rPr>
          <w:rFonts w:ascii="Garamond" w:eastAsia="Garamond" w:hAnsi="Garamond" w:cs="Garamond"/>
          <w:spacing w:val="2"/>
          <w:sz w:val="26"/>
          <w:szCs w:val="26"/>
        </w:rPr>
        <w:t>r</w:t>
      </w:r>
      <w:r>
        <w:rPr>
          <w:rFonts w:ascii="Garamond" w:eastAsia="Garamond" w:hAnsi="Garamond" w:cs="Garamond"/>
          <w:sz w:val="26"/>
          <w:szCs w:val="26"/>
        </w:rPr>
        <w:t>min</w:t>
      </w:r>
      <w:r>
        <w:rPr>
          <w:rFonts w:ascii="Garamond" w:eastAsia="Garamond" w:hAnsi="Garamond" w:cs="Garamond"/>
          <w:spacing w:val="2"/>
          <w:sz w:val="26"/>
          <w:szCs w:val="26"/>
        </w:rPr>
        <w:t>a</w:t>
      </w:r>
      <w:r>
        <w:rPr>
          <w:rFonts w:ascii="Garamond" w:eastAsia="Garamond" w:hAnsi="Garamond" w:cs="Garamond"/>
          <w:spacing w:val="-1"/>
          <w:sz w:val="26"/>
          <w:szCs w:val="26"/>
        </w:rPr>
        <w:t>t</w:t>
      </w:r>
      <w:r>
        <w:rPr>
          <w:rFonts w:ascii="Garamond" w:eastAsia="Garamond" w:hAnsi="Garamond" w:cs="Garamond"/>
          <w:sz w:val="26"/>
          <w:szCs w:val="26"/>
        </w:rPr>
        <w:t>ion of</w:t>
      </w:r>
      <w:r>
        <w:rPr>
          <w:rFonts w:ascii="Garamond" w:eastAsia="Garamond" w:hAnsi="Garamond" w:cs="Garamond"/>
          <w:spacing w:val="-2"/>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
          <w:sz w:val="26"/>
          <w:szCs w:val="26"/>
        </w:rPr>
        <w:t xml:space="preserve"> </w:t>
      </w:r>
      <w:r>
        <w:rPr>
          <w:rFonts w:ascii="Garamond" w:eastAsia="Garamond" w:hAnsi="Garamond" w:cs="Garamond"/>
          <w:sz w:val="26"/>
          <w:szCs w:val="26"/>
        </w:rPr>
        <w:t>co</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ra</w:t>
      </w:r>
      <w:r>
        <w:rPr>
          <w:rFonts w:ascii="Garamond" w:eastAsia="Garamond" w:hAnsi="Garamond" w:cs="Garamond"/>
          <w:spacing w:val="3"/>
          <w:sz w:val="26"/>
          <w:szCs w:val="26"/>
        </w:rPr>
        <w:t>c</w:t>
      </w:r>
      <w:r>
        <w:rPr>
          <w:rFonts w:ascii="Garamond" w:eastAsia="Garamond" w:hAnsi="Garamond" w:cs="Garamond"/>
          <w:sz w:val="26"/>
          <w:szCs w:val="26"/>
        </w:rPr>
        <w:t>t</w:t>
      </w:r>
      <w:r w:rsidR="004F6B77">
        <w:rPr>
          <w:rFonts w:ascii="Garamond" w:eastAsia="Garamond" w:hAnsi="Garamond" w:cs="Garamond"/>
          <w:spacing w:val="-9"/>
          <w:sz w:val="26"/>
          <w:szCs w:val="26"/>
        </w:rPr>
        <w:t>.</w:t>
      </w:r>
    </w:p>
    <w:p w:rsidR="000D22F1" w:rsidRDefault="000D22F1">
      <w:pPr>
        <w:spacing w:before="13" w:line="280" w:lineRule="exact"/>
        <w:rPr>
          <w:sz w:val="28"/>
          <w:szCs w:val="28"/>
        </w:rPr>
      </w:pPr>
    </w:p>
    <w:p w:rsidR="000D22F1" w:rsidRDefault="006C2928">
      <w:pPr>
        <w:ind w:left="820" w:right="75" w:hanging="720"/>
        <w:jc w:val="both"/>
        <w:rPr>
          <w:rFonts w:ascii="Garamond" w:eastAsia="Garamond" w:hAnsi="Garamond" w:cs="Garamond"/>
          <w:sz w:val="26"/>
          <w:szCs w:val="26"/>
        </w:rPr>
      </w:pPr>
      <w:r>
        <w:rPr>
          <w:rFonts w:ascii="Garamond" w:eastAsia="Garamond" w:hAnsi="Garamond" w:cs="Garamond"/>
          <w:spacing w:val="1"/>
          <w:sz w:val="26"/>
          <w:szCs w:val="26"/>
        </w:rPr>
        <w:t>37</w:t>
      </w:r>
      <w:r w:rsidR="003D3867">
        <w:rPr>
          <w:rFonts w:ascii="Garamond" w:eastAsia="Garamond" w:hAnsi="Garamond" w:cs="Garamond"/>
          <w:sz w:val="26"/>
          <w:szCs w:val="26"/>
        </w:rPr>
        <w:t xml:space="preserve">.     </w:t>
      </w:r>
      <w:r w:rsidR="003D3867">
        <w:rPr>
          <w:rFonts w:ascii="Garamond" w:eastAsia="Garamond" w:hAnsi="Garamond" w:cs="Garamond"/>
          <w:spacing w:val="26"/>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he</w:t>
      </w:r>
      <w:r w:rsidR="003D3867">
        <w:rPr>
          <w:rFonts w:ascii="Garamond" w:eastAsia="Garamond" w:hAnsi="Garamond" w:cs="Garamond"/>
          <w:spacing w:val="10"/>
          <w:sz w:val="26"/>
          <w:szCs w:val="26"/>
        </w:rPr>
        <w:t xml:space="preserve"> </w:t>
      </w:r>
      <w:proofErr w:type="gramStart"/>
      <w:r w:rsidR="003D3867">
        <w:rPr>
          <w:rFonts w:ascii="Garamond" w:eastAsia="Garamond" w:hAnsi="Garamond" w:cs="Garamond"/>
          <w:spacing w:val="1"/>
          <w:sz w:val="26"/>
          <w:szCs w:val="26"/>
        </w:rPr>
        <w:t>C</w:t>
      </w:r>
      <w:r w:rsidR="003D3867">
        <w:rPr>
          <w:rFonts w:ascii="Garamond" w:eastAsia="Garamond" w:hAnsi="Garamond" w:cs="Garamond"/>
          <w:sz w:val="26"/>
          <w:szCs w:val="26"/>
        </w:rPr>
        <w:t>o</w:t>
      </w:r>
      <w:r w:rsidR="003D3867">
        <w:rPr>
          <w:rFonts w:ascii="Garamond" w:eastAsia="Garamond" w:hAnsi="Garamond" w:cs="Garamond"/>
          <w:spacing w:val="2"/>
          <w:sz w:val="26"/>
          <w:szCs w:val="26"/>
        </w:rPr>
        <w:t>n</w:t>
      </w:r>
      <w:r w:rsidR="003D3867">
        <w:rPr>
          <w:rFonts w:ascii="Garamond" w:eastAsia="Garamond" w:hAnsi="Garamond" w:cs="Garamond"/>
          <w:spacing w:val="-1"/>
          <w:sz w:val="26"/>
          <w:szCs w:val="26"/>
        </w:rPr>
        <w:t>t</w:t>
      </w:r>
      <w:r w:rsidR="003D3867">
        <w:rPr>
          <w:rFonts w:ascii="Garamond" w:eastAsia="Garamond" w:hAnsi="Garamond" w:cs="Garamond"/>
          <w:sz w:val="26"/>
          <w:szCs w:val="26"/>
        </w:rPr>
        <w:t>ra</w:t>
      </w:r>
      <w:r w:rsidR="003D3867">
        <w:rPr>
          <w:rFonts w:ascii="Garamond" w:eastAsia="Garamond" w:hAnsi="Garamond" w:cs="Garamond"/>
          <w:spacing w:val="3"/>
          <w:sz w:val="26"/>
          <w:szCs w:val="26"/>
        </w:rPr>
        <w:t>c</w:t>
      </w:r>
      <w:r w:rsidR="003D3867">
        <w:rPr>
          <w:rFonts w:ascii="Garamond" w:eastAsia="Garamond" w:hAnsi="Garamond" w:cs="Garamond"/>
          <w:spacing w:val="-1"/>
          <w:sz w:val="26"/>
          <w:szCs w:val="26"/>
        </w:rPr>
        <w:t>t</w:t>
      </w:r>
      <w:r w:rsidR="003D3867">
        <w:rPr>
          <w:rFonts w:ascii="Garamond" w:eastAsia="Garamond" w:hAnsi="Garamond" w:cs="Garamond"/>
          <w:sz w:val="26"/>
          <w:szCs w:val="26"/>
        </w:rPr>
        <w:t>or</w:t>
      </w:r>
      <w:r w:rsidR="003D3867">
        <w:rPr>
          <w:rFonts w:ascii="Garamond" w:eastAsia="Garamond" w:hAnsi="Garamond" w:cs="Garamond"/>
          <w:spacing w:val="-9"/>
          <w:sz w:val="26"/>
          <w:szCs w:val="26"/>
        </w:rPr>
        <w:t xml:space="preserve"> </w:t>
      </w:r>
      <w:r w:rsidR="003D3867">
        <w:rPr>
          <w:rFonts w:ascii="Garamond" w:eastAsia="Garamond" w:hAnsi="Garamond" w:cs="Garamond"/>
          <w:b/>
          <w:spacing w:val="-52"/>
          <w:sz w:val="26"/>
          <w:szCs w:val="26"/>
        </w:rPr>
        <w:t xml:space="preserve"> </w:t>
      </w:r>
      <w:r w:rsidR="003D3867">
        <w:rPr>
          <w:rFonts w:ascii="Garamond" w:eastAsia="Garamond" w:hAnsi="Garamond" w:cs="Garamond"/>
          <w:b/>
          <w:sz w:val="26"/>
          <w:szCs w:val="26"/>
          <w:u w:val="single" w:color="000000"/>
        </w:rPr>
        <w:t>s</w:t>
      </w:r>
      <w:r w:rsidR="003D3867">
        <w:rPr>
          <w:rFonts w:ascii="Garamond" w:eastAsia="Garamond" w:hAnsi="Garamond" w:cs="Garamond"/>
          <w:b/>
          <w:spacing w:val="1"/>
          <w:sz w:val="26"/>
          <w:szCs w:val="26"/>
          <w:u w:val="single" w:color="000000"/>
        </w:rPr>
        <w:t>h</w:t>
      </w:r>
      <w:r w:rsidR="003D3867">
        <w:rPr>
          <w:rFonts w:ascii="Garamond" w:eastAsia="Garamond" w:hAnsi="Garamond" w:cs="Garamond"/>
          <w:b/>
          <w:sz w:val="26"/>
          <w:szCs w:val="26"/>
          <w:u w:val="single" w:color="000000"/>
        </w:rPr>
        <w:t>all</w:t>
      </w:r>
      <w:proofErr w:type="gramEnd"/>
      <w:r w:rsidR="003D3867">
        <w:rPr>
          <w:rFonts w:ascii="Garamond" w:eastAsia="Garamond" w:hAnsi="Garamond" w:cs="Garamond"/>
          <w:b/>
          <w:spacing w:val="8"/>
          <w:sz w:val="26"/>
          <w:szCs w:val="26"/>
          <w:u w:val="single" w:color="000000"/>
        </w:rPr>
        <w:t xml:space="preserve"> </w:t>
      </w:r>
      <w:r w:rsidR="003D3867">
        <w:rPr>
          <w:rFonts w:ascii="Garamond" w:eastAsia="Garamond" w:hAnsi="Garamond" w:cs="Garamond"/>
          <w:b/>
          <w:spacing w:val="3"/>
          <w:sz w:val="26"/>
          <w:szCs w:val="26"/>
          <w:u w:val="single" w:color="000000"/>
        </w:rPr>
        <w:t>n</w:t>
      </w:r>
      <w:r w:rsidR="003D3867">
        <w:rPr>
          <w:rFonts w:ascii="Garamond" w:eastAsia="Garamond" w:hAnsi="Garamond" w:cs="Garamond"/>
          <w:b/>
          <w:sz w:val="26"/>
          <w:szCs w:val="26"/>
          <w:u w:val="single" w:color="000000"/>
        </w:rPr>
        <w:t>ot</w:t>
      </w:r>
      <w:r w:rsidR="003D3867">
        <w:rPr>
          <w:rFonts w:ascii="Garamond" w:eastAsia="Garamond" w:hAnsi="Garamond" w:cs="Garamond"/>
          <w:b/>
          <w:spacing w:val="10"/>
          <w:sz w:val="26"/>
          <w:szCs w:val="26"/>
          <w:u w:val="single" w:color="000000"/>
        </w:rPr>
        <w:t xml:space="preserve"> </w:t>
      </w:r>
      <w:r w:rsidR="003D3867">
        <w:rPr>
          <w:rFonts w:ascii="Garamond" w:eastAsia="Garamond" w:hAnsi="Garamond" w:cs="Garamond"/>
          <w:b/>
          <w:sz w:val="26"/>
          <w:szCs w:val="26"/>
          <w:u w:val="single" w:color="000000"/>
        </w:rPr>
        <w:t>s</w:t>
      </w:r>
      <w:r w:rsidR="003D3867">
        <w:rPr>
          <w:rFonts w:ascii="Garamond" w:eastAsia="Garamond" w:hAnsi="Garamond" w:cs="Garamond"/>
          <w:b/>
          <w:spacing w:val="1"/>
          <w:sz w:val="26"/>
          <w:szCs w:val="26"/>
          <w:u w:val="single" w:color="000000"/>
        </w:rPr>
        <w:t>ub</w:t>
      </w:r>
      <w:r w:rsidR="003D3867">
        <w:rPr>
          <w:rFonts w:ascii="Garamond" w:eastAsia="Garamond" w:hAnsi="Garamond" w:cs="Garamond"/>
          <w:b/>
          <w:sz w:val="26"/>
          <w:szCs w:val="26"/>
          <w:u w:val="single" w:color="000000"/>
        </w:rPr>
        <w:t>let</w:t>
      </w:r>
      <w:r w:rsidR="003D3867">
        <w:rPr>
          <w:rFonts w:ascii="Garamond" w:eastAsia="Garamond" w:hAnsi="Garamond" w:cs="Garamond"/>
          <w:b/>
          <w:spacing w:val="10"/>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he</w:t>
      </w:r>
      <w:r w:rsidR="003D3867">
        <w:rPr>
          <w:rFonts w:ascii="Garamond" w:eastAsia="Garamond" w:hAnsi="Garamond" w:cs="Garamond"/>
          <w:spacing w:val="11"/>
          <w:sz w:val="26"/>
          <w:szCs w:val="26"/>
        </w:rPr>
        <w:t xml:space="preserve"> </w:t>
      </w:r>
      <w:r w:rsidR="003D3867">
        <w:rPr>
          <w:rFonts w:ascii="Garamond" w:eastAsia="Garamond" w:hAnsi="Garamond" w:cs="Garamond"/>
          <w:spacing w:val="1"/>
          <w:sz w:val="26"/>
          <w:szCs w:val="26"/>
        </w:rPr>
        <w:t>C</w:t>
      </w:r>
      <w:r w:rsidR="003D3867">
        <w:rPr>
          <w:rFonts w:ascii="Garamond" w:eastAsia="Garamond" w:hAnsi="Garamond" w:cs="Garamond"/>
          <w:sz w:val="26"/>
          <w:szCs w:val="26"/>
        </w:rPr>
        <w:t>ontract</w:t>
      </w:r>
      <w:r w:rsidR="003D3867">
        <w:rPr>
          <w:rFonts w:ascii="Garamond" w:eastAsia="Garamond" w:hAnsi="Garamond" w:cs="Garamond"/>
          <w:spacing w:val="7"/>
          <w:sz w:val="26"/>
          <w:szCs w:val="26"/>
        </w:rPr>
        <w:t xml:space="preserve"> </w:t>
      </w:r>
      <w:r w:rsidR="003D3867">
        <w:rPr>
          <w:rFonts w:ascii="Garamond" w:eastAsia="Garamond" w:hAnsi="Garamond" w:cs="Garamond"/>
          <w:sz w:val="26"/>
          <w:szCs w:val="26"/>
        </w:rPr>
        <w:t>or</w:t>
      </w:r>
      <w:r w:rsidR="003D3867">
        <w:rPr>
          <w:rFonts w:ascii="Garamond" w:eastAsia="Garamond" w:hAnsi="Garamond" w:cs="Garamond"/>
          <w:spacing w:val="12"/>
          <w:sz w:val="26"/>
          <w:szCs w:val="26"/>
        </w:rPr>
        <w:t xml:space="preserve"> </w:t>
      </w:r>
      <w:r w:rsidR="003D3867">
        <w:rPr>
          <w:rFonts w:ascii="Garamond" w:eastAsia="Garamond" w:hAnsi="Garamond" w:cs="Garamond"/>
          <w:sz w:val="26"/>
          <w:szCs w:val="26"/>
        </w:rPr>
        <w:t>any</w:t>
      </w:r>
      <w:r w:rsidR="003D3867">
        <w:rPr>
          <w:rFonts w:ascii="Garamond" w:eastAsia="Garamond" w:hAnsi="Garamond" w:cs="Garamond"/>
          <w:spacing w:val="11"/>
          <w:sz w:val="26"/>
          <w:szCs w:val="26"/>
        </w:rPr>
        <w:t xml:space="preserve"> </w:t>
      </w:r>
      <w:r w:rsidR="003D3867">
        <w:rPr>
          <w:rFonts w:ascii="Garamond" w:eastAsia="Garamond" w:hAnsi="Garamond" w:cs="Garamond"/>
          <w:sz w:val="26"/>
          <w:szCs w:val="26"/>
        </w:rPr>
        <w:t>pa</w:t>
      </w:r>
      <w:r w:rsidR="003D3867">
        <w:rPr>
          <w:rFonts w:ascii="Garamond" w:eastAsia="Garamond" w:hAnsi="Garamond" w:cs="Garamond"/>
          <w:spacing w:val="2"/>
          <w:sz w:val="26"/>
          <w:szCs w:val="26"/>
        </w:rPr>
        <w:t>r</w:t>
      </w:r>
      <w:r w:rsidR="003D3867">
        <w:rPr>
          <w:rFonts w:ascii="Garamond" w:eastAsia="Garamond" w:hAnsi="Garamond" w:cs="Garamond"/>
          <w:sz w:val="26"/>
          <w:szCs w:val="26"/>
        </w:rPr>
        <w:t>t</w:t>
      </w:r>
      <w:r w:rsidR="003D3867">
        <w:rPr>
          <w:rFonts w:ascii="Garamond" w:eastAsia="Garamond" w:hAnsi="Garamond" w:cs="Garamond"/>
          <w:spacing w:val="9"/>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h</w:t>
      </w:r>
      <w:r w:rsidR="003D3867">
        <w:rPr>
          <w:rFonts w:ascii="Garamond" w:eastAsia="Garamond" w:hAnsi="Garamond" w:cs="Garamond"/>
          <w:spacing w:val="2"/>
          <w:sz w:val="26"/>
          <w:szCs w:val="26"/>
        </w:rPr>
        <w:t>e</w:t>
      </w:r>
      <w:r w:rsidR="003D3867">
        <w:rPr>
          <w:rFonts w:ascii="Garamond" w:eastAsia="Garamond" w:hAnsi="Garamond" w:cs="Garamond"/>
          <w:sz w:val="26"/>
          <w:szCs w:val="26"/>
        </w:rPr>
        <w:t>reof</w:t>
      </w:r>
      <w:r w:rsidR="003D3867">
        <w:rPr>
          <w:rFonts w:ascii="Garamond" w:eastAsia="Garamond" w:hAnsi="Garamond" w:cs="Garamond"/>
          <w:spacing w:val="7"/>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o</w:t>
      </w:r>
      <w:r w:rsidR="003D3867">
        <w:rPr>
          <w:rFonts w:ascii="Garamond" w:eastAsia="Garamond" w:hAnsi="Garamond" w:cs="Garamond"/>
          <w:spacing w:val="12"/>
          <w:sz w:val="26"/>
          <w:szCs w:val="26"/>
        </w:rPr>
        <w:t xml:space="preserve"> </w:t>
      </w:r>
      <w:r w:rsidR="003D3867">
        <w:rPr>
          <w:rFonts w:ascii="Garamond" w:eastAsia="Garamond" w:hAnsi="Garamond" w:cs="Garamond"/>
          <w:spacing w:val="3"/>
          <w:sz w:val="26"/>
          <w:szCs w:val="26"/>
        </w:rPr>
        <w:t>a</w:t>
      </w:r>
      <w:r w:rsidR="003D3867">
        <w:rPr>
          <w:rFonts w:ascii="Garamond" w:eastAsia="Garamond" w:hAnsi="Garamond" w:cs="Garamond"/>
          <w:sz w:val="26"/>
          <w:szCs w:val="26"/>
        </w:rPr>
        <w:t>ny</w:t>
      </w:r>
      <w:r w:rsidR="003D3867">
        <w:rPr>
          <w:rFonts w:ascii="Garamond" w:eastAsia="Garamond" w:hAnsi="Garamond" w:cs="Garamond"/>
          <w:spacing w:val="11"/>
          <w:sz w:val="26"/>
          <w:szCs w:val="26"/>
        </w:rPr>
        <w:t xml:space="preserve"> </w:t>
      </w:r>
      <w:r w:rsidR="003D3867">
        <w:rPr>
          <w:rFonts w:ascii="Garamond" w:eastAsia="Garamond" w:hAnsi="Garamond" w:cs="Garamond"/>
          <w:sz w:val="26"/>
          <w:szCs w:val="26"/>
        </w:rPr>
        <w:t>o</w:t>
      </w:r>
      <w:r w:rsidR="003D3867">
        <w:rPr>
          <w:rFonts w:ascii="Garamond" w:eastAsia="Garamond" w:hAnsi="Garamond" w:cs="Garamond"/>
          <w:spacing w:val="-1"/>
          <w:sz w:val="26"/>
          <w:szCs w:val="26"/>
        </w:rPr>
        <w:t>t</w:t>
      </w:r>
      <w:r w:rsidR="003D3867">
        <w:rPr>
          <w:rFonts w:ascii="Garamond" w:eastAsia="Garamond" w:hAnsi="Garamond" w:cs="Garamond"/>
          <w:spacing w:val="2"/>
          <w:sz w:val="26"/>
          <w:szCs w:val="26"/>
        </w:rPr>
        <w:t>h</w:t>
      </w:r>
      <w:r w:rsidR="003D3867">
        <w:rPr>
          <w:rFonts w:ascii="Garamond" w:eastAsia="Garamond" w:hAnsi="Garamond" w:cs="Garamond"/>
          <w:sz w:val="26"/>
          <w:szCs w:val="26"/>
        </w:rPr>
        <w:t>er</w:t>
      </w:r>
      <w:r w:rsidR="003D3867">
        <w:rPr>
          <w:rFonts w:ascii="Garamond" w:eastAsia="Garamond" w:hAnsi="Garamond" w:cs="Garamond"/>
          <w:spacing w:val="14"/>
          <w:sz w:val="26"/>
          <w:szCs w:val="26"/>
        </w:rPr>
        <w:t xml:space="preserve"> </w:t>
      </w:r>
      <w:r w:rsidR="003D3867">
        <w:rPr>
          <w:rFonts w:ascii="Garamond" w:eastAsia="Garamond" w:hAnsi="Garamond" w:cs="Garamond"/>
          <w:sz w:val="26"/>
          <w:szCs w:val="26"/>
        </w:rPr>
        <w:t>pa</w:t>
      </w:r>
      <w:r w:rsidR="003D3867">
        <w:rPr>
          <w:rFonts w:ascii="Garamond" w:eastAsia="Garamond" w:hAnsi="Garamond" w:cs="Garamond"/>
          <w:spacing w:val="2"/>
          <w:sz w:val="26"/>
          <w:szCs w:val="26"/>
        </w:rPr>
        <w:t>r</w:t>
      </w:r>
      <w:r w:rsidR="003D3867">
        <w:rPr>
          <w:rFonts w:ascii="Garamond" w:eastAsia="Garamond" w:hAnsi="Garamond" w:cs="Garamond"/>
          <w:spacing w:val="-1"/>
          <w:sz w:val="26"/>
          <w:szCs w:val="26"/>
        </w:rPr>
        <w:t>t</w:t>
      </w:r>
      <w:r w:rsidR="003D3867">
        <w:rPr>
          <w:rFonts w:ascii="Garamond" w:eastAsia="Garamond" w:hAnsi="Garamond" w:cs="Garamond"/>
          <w:sz w:val="26"/>
          <w:szCs w:val="26"/>
        </w:rPr>
        <w:t>y and</w:t>
      </w:r>
      <w:r w:rsidR="003D3867">
        <w:rPr>
          <w:rFonts w:ascii="Garamond" w:eastAsia="Garamond" w:hAnsi="Garamond" w:cs="Garamond"/>
          <w:spacing w:val="11"/>
          <w:sz w:val="26"/>
          <w:szCs w:val="26"/>
        </w:rPr>
        <w:t xml:space="preserve"> </w:t>
      </w:r>
      <w:r w:rsidR="003D3867">
        <w:rPr>
          <w:rFonts w:ascii="Garamond" w:eastAsia="Garamond" w:hAnsi="Garamond" w:cs="Garamond"/>
          <w:spacing w:val="-1"/>
          <w:sz w:val="26"/>
          <w:szCs w:val="26"/>
        </w:rPr>
        <w:t>s</w:t>
      </w:r>
      <w:r w:rsidR="003D3867">
        <w:rPr>
          <w:rFonts w:ascii="Garamond" w:eastAsia="Garamond" w:hAnsi="Garamond" w:cs="Garamond"/>
          <w:sz w:val="26"/>
          <w:szCs w:val="26"/>
        </w:rPr>
        <w:t>hall</w:t>
      </w:r>
      <w:r w:rsidR="003D3867">
        <w:rPr>
          <w:rFonts w:ascii="Garamond" w:eastAsia="Garamond" w:hAnsi="Garamond" w:cs="Garamond"/>
          <w:spacing w:val="11"/>
          <w:sz w:val="26"/>
          <w:szCs w:val="26"/>
        </w:rPr>
        <w:t xml:space="preserve"> </w:t>
      </w:r>
      <w:r w:rsidR="003D3867">
        <w:rPr>
          <w:rFonts w:ascii="Garamond" w:eastAsia="Garamond" w:hAnsi="Garamond" w:cs="Garamond"/>
          <w:sz w:val="26"/>
          <w:szCs w:val="26"/>
        </w:rPr>
        <w:t>a</w:t>
      </w:r>
      <w:r w:rsidR="003D3867">
        <w:rPr>
          <w:rFonts w:ascii="Garamond" w:eastAsia="Garamond" w:hAnsi="Garamond" w:cs="Garamond"/>
          <w:spacing w:val="1"/>
          <w:sz w:val="26"/>
          <w:szCs w:val="26"/>
        </w:rPr>
        <w:t>l</w:t>
      </w:r>
      <w:r w:rsidR="003D3867">
        <w:rPr>
          <w:rFonts w:ascii="Garamond" w:eastAsia="Garamond" w:hAnsi="Garamond" w:cs="Garamond"/>
          <w:sz w:val="26"/>
          <w:szCs w:val="26"/>
        </w:rPr>
        <w:t>ways</w:t>
      </w:r>
      <w:r w:rsidR="003D3867">
        <w:rPr>
          <w:rFonts w:ascii="Garamond" w:eastAsia="Garamond" w:hAnsi="Garamond" w:cs="Garamond"/>
          <w:spacing w:val="10"/>
          <w:sz w:val="26"/>
          <w:szCs w:val="26"/>
        </w:rPr>
        <w:t xml:space="preserve"> </w:t>
      </w:r>
      <w:r w:rsidR="003D3867">
        <w:rPr>
          <w:rFonts w:ascii="Garamond" w:eastAsia="Garamond" w:hAnsi="Garamond" w:cs="Garamond"/>
          <w:sz w:val="26"/>
          <w:szCs w:val="26"/>
        </w:rPr>
        <w:t>be</w:t>
      </w:r>
      <w:r w:rsidR="003D3867">
        <w:rPr>
          <w:rFonts w:ascii="Garamond" w:eastAsia="Garamond" w:hAnsi="Garamond" w:cs="Garamond"/>
          <w:spacing w:val="12"/>
          <w:sz w:val="26"/>
          <w:szCs w:val="26"/>
        </w:rPr>
        <w:t xml:space="preserve"> </w:t>
      </w:r>
      <w:r w:rsidR="003D3867">
        <w:rPr>
          <w:rFonts w:ascii="Garamond" w:eastAsia="Garamond" w:hAnsi="Garamond" w:cs="Garamond"/>
          <w:sz w:val="26"/>
          <w:szCs w:val="26"/>
        </w:rPr>
        <w:t>pe</w:t>
      </w:r>
      <w:r w:rsidR="003D3867">
        <w:rPr>
          <w:rFonts w:ascii="Garamond" w:eastAsia="Garamond" w:hAnsi="Garamond" w:cs="Garamond"/>
          <w:spacing w:val="2"/>
          <w:sz w:val="26"/>
          <w:szCs w:val="26"/>
        </w:rPr>
        <w:t>r</w:t>
      </w:r>
      <w:r w:rsidR="003D3867">
        <w:rPr>
          <w:rFonts w:ascii="Garamond" w:eastAsia="Garamond" w:hAnsi="Garamond" w:cs="Garamond"/>
          <w:spacing w:val="-1"/>
          <w:sz w:val="26"/>
          <w:szCs w:val="26"/>
        </w:rPr>
        <w:t>s</w:t>
      </w:r>
      <w:r w:rsidR="003D3867">
        <w:rPr>
          <w:rFonts w:ascii="Garamond" w:eastAsia="Garamond" w:hAnsi="Garamond" w:cs="Garamond"/>
          <w:sz w:val="26"/>
          <w:szCs w:val="26"/>
        </w:rPr>
        <w:t>onal</w:t>
      </w:r>
      <w:r w:rsidR="003D3867">
        <w:rPr>
          <w:rFonts w:ascii="Garamond" w:eastAsia="Garamond" w:hAnsi="Garamond" w:cs="Garamond"/>
          <w:spacing w:val="1"/>
          <w:sz w:val="26"/>
          <w:szCs w:val="26"/>
        </w:rPr>
        <w:t>l</w:t>
      </w:r>
      <w:r w:rsidR="003D3867">
        <w:rPr>
          <w:rFonts w:ascii="Garamond" w:eastAsia="Garamond" w:hAnsi="Garamond" w:cs="Garamond"/>
          <w:sz w:val="26"/>
          <w:szCs w:val="26"/>
        </w:rPr>
        <w:t>y</w:t>
      </w:r>
      <w:r w:rsidR="003D3867">
        <w:rPr>
          <w:rFonts w:ascii="Garamond" w:eastAsia="Garamond" w:hAnsi="Garamond" w:cs="Garamond"/>
          <w:spacing w:val="5"/>
          <w:sz w:val="26"/>
          <w:szCs w:val="26"/>
        </w:rPr>
        <w:t xml:space="preserve"> </w:t>
      </w:r>
      <w:r w:rsidR="003D3867">
        <w:rPr>
          <w:rFonts w:ascii="Garamond" w:eastAsia="Garamond" w:hAnsi="Garamond" w:cs="Garamond"/>
          <w:sz w:val="26"/>
          <w:szCs w:val="26"/>
        </w:rPr>
        <w:t>r</w:t>
      </w:r>
      <w:r w:rsidR="003D3867">
        <w:rPr>
          <w:rFonts w:ascii="Garamond" w:eastAsia="Garamond" w:hAnsi="Garamond" w:cs="Garamond"/>
          <w:spacing w:val="2"/>
          <w:sz w:val="26"/>
          <w:szCs w:val="26"/>
        </w:rPr>
        <w:t>e</w:t>
      </w:r>
      <w:r w:rsidR="003D3867">
        <w:rPr>
          <w:rFonts w:ascii="Garamond" w:eastAsia="Garamond" w:hAnsi="Garamond" w:cs="Garamond"/>
          <w:spacing w:val="-1"/>
          <w:sz w:val="26"/>
          <w:szCs w:val="26"/>
        </w:rPr>
        <w:t>s</w:t>
      </w:r>
      <w:r w:rsidR="003D3867">
        <w:rPr>
          <w:rFonts w:ascii="Garamond" w:eastAsia="Garamond" w:hAnsi="Garamond" w:cs="Garamond"/>
          <w:sz w:val="26"/>
          <w:szCs w:val="26"/>
        </w:rPr>
        <w:t>po</w:t>
      </w:r>
      <w:r w:rsidR="003D3867">
        <w:rPr>
          <w:rFonts w:ascii="Garamond" w:eastAsia="Garamond" w:hAnsi="Garamond" w:cs="Garamond"/>
          <w:spacing w:val="1"/>
          <w:sz w:val="26"/>
          <w:szCs w:val="26"/>
        </w:rPr>
        <w:t>n</w:t>
      </w:r>
      <w:r w:rsidR="003D3867">
        <w:rPr>
          <w:rFonts w:ascii="Garamond" w:eastAsia="Garamond" w:hAnsi="Garamond" w:cs="Garamond"/>
          <w:spacing w:val="-1"/>
          <w:sz w:val="26"/>
          <w:szCs w:val="26"/>
        </w:rPr>
        <w:t>s</w:t>
      </w:r>
      <w:r w:rsidR="003D3867">
        <w:rPr>
          <w:rFonts w:ascii="Garamond" w:eastAsia="Garamond" w:hAnsi="Garamond" w:cs="Garamond"/>
          <w:sz w:val="26"/>
          <w:szCs w:val="26"/>
        </w:rPr>
        <w:t>ib</w:t>
      </w:r>
      <w:r w:rsidR="003D3867">
        <w:rPr>
          <w:rFonts w:ascii="Garamond" w:eastAsia="Garamond" w:hAnsi="Garamond" w:cs="Garamond"/>
          <w:spacing w:val="1"/>
          <w:sz w:val="26"/>
          <w:szCs w:val="26"/>
        </w:rPr>
        <w:t>l</w:t>
      </w:r>
      <w:r w:rsidR="003D3867">
        <w:rPr>
          <w:rFonts w:ascii="Garamond" w:eastAsia="Garamond" w:hAnsi="Garamond" w:cs="Garamond"/>
          <w:sz w:val="26"/>
          <w:szCs w:val="26"/>
        </w:rPr>
        <w:t>e</w:t>
      </w:r>
      <w:r w:rsidR="003D3867">
        <w:rPr>
          <w:rFonts w:ascii="Garamond" w:eastAsia="Garamond" w:hAnsi="Garamond" w:cs="Garamond"/>
          <w:spacing w:val="3"/>
          <w:sz w:val="26"/>
          <w:szCs w:val="26"/>
        </w:rPr>
        <w:t xml:space="preserve"> </w:t>
      </w:r>
      <w:r w:rsidR="003D3867">
        <w:rPr>
          <w:rFonts w:ascii="Garamond" w:eastAsia="Garamond" w:hAnsi="Garamond" w:cs="Garamond"/>
          <w:sz w:val="26"/>
          <w:szCs w:val="26"/>
        </w:rPr>
        <w:t>for</w:t>
      </w:r>
      <w:r w:rsidR="003D3867">
        <w:rPr>
          <w:rFonts w:ascii="Garamond" w:eastAsia="Garamond" w:hAnsi="Garamond" w:cs="Garamond"/>
          <w:spacing w:val="15"/>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he</w:t>
      </w:r>
      <w:r w:rsidR="003D3867">
        <w:rPr>
          <w:rFonts w:ascii="Garamond" w:eastAsia="Garamond" w:hAnsi="Garamond" w:cs="Garamond"/>
          <w:spacing w:val="12"/>
          <w:sz w:val="26"/>
          <w:szCs w:val="26"/>
        </w:rPr>
        <w:t xml:space="preserve"> </w:t>
      </w:r>
      <w:r w:rsidR="003D3867">
        <w:rPr>
          <w:rFonts w:ascii="Garamond" w:eastAsia="Garamond" w:hAnsi="Garamond" w:cs="Garamond"/>
          <w:sz w:val="26"/>
          <w:szCs w:val="26"/>
        </w:rPr>
        <w:t>fa</w:t>
      </w:r>
      <w:r w:rsidR="003D3867">
        <w:rPr>
          <w:rFonts w:ascii="Garamond" w:eastAsia="Garamond" w:hAnsi="Garamond" w:cs="Garamond"/>
          <w:spacing w:val="1"/>
          <w:sz w:val="26"/>
          <w:szCs w:val="26"/>
        </w:rPr>
        <w:t>it</w:t>
      </w:r>
      <w:r w:rsidR="003D3867">
        <w:rPr>
          <w:rFonts w:ascii="Garamond" w:eastAsia="Garamond" w:hAnsi="Garamond" w:cs="Garamond"/>
          <w:sz w:val="26"/>
          <w:szCs w:val="26"/>
        </w:rPr>
        <w:t>hfu</w:t>
      </w:r>
      <w:r w:rsidR="003D3867">
        <w:rPr>
          <w:rFonts w:ascii="Garamond" w:eastAsia="Garamond" w:hAnsi="Garamond" w:cs="Garamond"/>
          <w:spacing w:val="1"/>
          <w:sz w:val="26"/>
          <w:szCs w:val="26"/>
        </w:rPr>
        <w:t>l</w:t>
      </w:r>
      <w:r w:rsidR="003D3867">
        <w:rPr>
          <w:rFonts w:ascii="Garamond" w:eastAsia="Garamond" w:hAnsi="Garamond" w:cs="Garamond"/>
          <w:sz w:val="26"/>
          <w:szCs w:val="26"/>
        </w:rPr>
        <w:t>/eff</w:t>
      </w:r>
      <w:r w:rsidR="003D3867">
        <w:rPr>
          <w:rFonts w:ascii="Garamond" w:eastAsia="Garamond" w:hAnsi="Garamond" w:cs="Garamond"/>
          <w:spacing w:val="1"/>
          <w:sz w:val="26"/>
          <w:szCs w:val="26"/>
        </w:rPr>
        <w:t>i</w:t>
      </w:r>
      <w:r w:rsidR="003D3867">
        <w:rPr>
          <w:rFonts w:ascii="Garamond" w:eastAsia="Garamond" w:hAnsi="Garamond" w:cs="Garamond"/>
          <w:sz w:val="26"/>
          <w:szCs w:val="26"/>
        </w:rPr>
        <w:t>cient p</w:t>
      </w:r>
      <w:r w:rsidR="003D3867">
        <w:rPr>
          <w:rFonts w:ascii="Garamond" w:eastAsia="Garamond" w:hAnsi="Garamond" w:cs="Garamond"/>
          <w:spacing w:val="2"/>
          <w:sz w:val="26"/>
          <w:szCs w:val="26"/>
        </w:rPr>
        <w:t>e</w:t>
      </w:r>
      <w:r w:rsidR="003D3867">
        <w:rPr>
          <w:rFonts w:ascii="Garamond" w:eastAsia="Garamond" w:hAnsi="Garamond" w:cs="Garamond"/>
          <w:sz w:val="26"/>
          <w:szCs w:val="26"/>
        </w:rPr>
        <w:t>rfor</w:t>
      </w:r>
      <w:r w:rsidR="003D3867">
        <w:rPr>
          <w:rFonts w:ascii="Garamond" w:eastAsia="Garamond" w:hAnsi="Garamond" w:cs="Garamond"/>
          <w:spacing w:val="7"/>
          <w:sz w:val="26"/>
          <w:szCs w:val="26"/>
        </w:rPr>
        <w:t>m</w:t>
      </w:r>
      <w:r w:rsidR="003D3867">
        <w:rPr>
          <w:rFonts w:ascii="Garamond" w:eastAsia="Garamond" w:hAnsi="Garamond" w:cs="Garamond"/>
          <w:sz w:val="26"/>
          <w:szCs w:val="26"/>
        </w:rPr>
        <w:t>an</w:t>
      </w:r>
      <w:r w:rsidR="003D3867">
        <w:rPr>
          <w:rFonts w:ascii="Garamond" w:eastAsia="Garamond" w:hAnsi="Garamond" w:cs="Garamond"/>
          <w:spacing w:val="2"/>
          <w:sz w:val="26"/>
          <w:szCs w:val="26"/>
        </w:rPr>
        <w:t>c</w:t>
      </w:r>
      <w:r w:rsidR="003D3867">
        <w:rPr>
          <w:rFonts w:ascii="Garamond" w:eastAsia="Garamond" w:hAnsi="Garamond" w:cs="Garamond"/>
          <w:sz w:val="26"/>
          <w:szCs w:val="26"/>
        </w:rPr>
        <w:t>e</w:t>
      </w:r>
      <w:r w:rsidR="003D3867">
        <w:rPr>
          <w:rFonts w:ascii="Garamond" w:eastAsia="Garamond" w:hAnsi="Garamond" w:cs="Garamond"/>
          <w:spacing w:val="2"/>
          <w:sz w:val="26"/>
          <w:szCs w:val="26"/>
        </w:rPr>
        <w:t xml:space="preserve"> </w:t>
      </w:r>
      <w:r w:rsidR="003D3867">
        <w:rPr>
          <w:rFonts w:ascii="Garamond" w:eastAsia="Garamond" w:hAnsi="Garamond" w:cs="Garamond"/>
          <w:sz w:val="26"/>
          <w:szCs w:val="26"/>
        </w:rPr>
        <w:t>and pro</w:t>
      </w:r>
      <w:r w:rsidR="003D3867">
        <w:rPr>
          <w:rFonts w:ascii="Garamond" w:eastAsia="Garamond" w:hAnsi="Garamond" w:cs="Garamond"/>
          <w:spacing w:val="-1"/>
          <w:sz w:val="26"/>
          <w:szCs w:val="26"/>
        </w:rPr>
        <w:t>g</w:t>
      </w:r>
      <w:r w:rsidR="003D3867">
        <w:rPr>
          <w:rFonts w:ascii="Garamond" w:eastAsia="Garamond" w:hAnsi="Garamond" w:cs="Garamond"/>
          <w:sz w:val="26"/>
          <w:szCs w:val="26"/>
        </w:rPr>
        <w:t>r</w:t>
      </w:r>
      <w:r w:rsidR="003D3867">
        <w:rPr>
          <w:rFonts w:ascii="Garamond" w:eastAsia="Garamond" w:hAnsi="Garamond" w:cs="Garamond"/>
          <w:spacing w:val="2"/>
          <w:sz w:val="26"/>
          <w:szCs w:val="26"/>
        </w:rPr>
        <w:t>e</w:t>
      </w:r>
      <w:r w:rsidR="003D3867">
        <w:rPr>
          <w:rFonts w:ascii="Garamond" w:eastAsia="Garamond" w:hAnsi="Garamond" w:cs="Garamond"/>
          <w:spacing w:val="-1"/>
          <w:sz w:val="26"/>
          <w:szCs w:val="26"/>
        </w:rPr>
        <w:t>s</w:t>
      </w:r>
      <w:r w:rsidR="003D3867">
        <w:rPr>
          <w:rFonts w:ascii="Garamond" w:eastAsia="Garamond" w:hAnsi="Garamond" w:cs="Garamond"/>
          <w:sz w:val="26"/>
          <w:szCs w:val="26"/>
        </w:rPr>
        <w:t>s</w:t>
      </w:r>
      <w:r w:rsidR="003D3867">
        <w:rPr>
          <w:rFonts w:ascii="Garamond" w:eastAsia="Garamond" w:hAnsi="Garamond" w:cs="Garamond"/>
          <w:spacing w:val="-8"/>
          <w:sz w:val="26"/>
          <w:szCs w:val="26"/>
        </w:rPr>
        <w:t xml:space="preserve"> </w:t>
      </w:r>
      <w:r w:rsidR="003D3867">
        <w:rPr>
          <w:rFonts w:ascii="Garamond" w:eastAsia="Garamond" w:hAnsi="Garamond" w:cs="Garamond"/>
          <w:sz w:val="26"/>
          <w:szCs w:val="26"/>
        </w:rPr>
        <w:t>of</w:t>
      </w:r>
      <w:r w:rsidR="003D3867">
        <w:rPr>
          <w:rFonts w:ascii="Garamond" w:eastAsia="Garamond" w:hAnsi="Garamond" w:cs="Garamond"/>
          <w:spacing w:val="-2"/>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he</w:t>
      </w:r>
      <w:r w:rsidR="003D3867">
        <w:rPr>
          <w:rFonts w:ascii="Garamond" w:eastAsia="Garamond" w:hAnsi="Garamond" w:cs="Garamond"/>
          <w:spacing w:val="-3"/>
          <w:sz w:val="26"/>
          <w:szCs w:val="26"/>
        </w:rPr>
        <w:t xml:space="preserve"> </w:t>
      </w:r>
      <w:r w:rsidR="003D3867">
        <w:rPr>
          <w:rFonts w:ascii="Garamond" w:eastAsia="Garamond" w:hAnsi="Garamond" w:cs="Garamond"/>
          <w:sz w:val="26"/>
          <w:szCs w:val="26"/>
        </w:rPr>
        <w:t>w</w:t>
      </w:r>
      <w:r w:rsidR="003D3867">
        <w:rPr>
          <w:rFonts w:ascii="Garamond" w:eastAsia="Garamond" w:hAnsi="Garamond" w:cs="Garamond"/>
          <w:spacing w:val="2"/>
          <w:sz w:val="26"/>
          <w:szCs w:val="26"/>
        </w:rPr>
        <w:t>o</w:t>
      </w:r>
      <w:r w:rsidR="003D3867">
        <w:rPr>
          <w:rFonts w:ascii="Garamond" w:eastAsia="Garamond" w:hAnsi="Garamond" w:cs="Garamond"/>
          <w:sz w:val="26"/>
          <w:szCs w:val="26"/>
        </w:rPr>
        <w:t>rk</w:t>
      </w:r>
      <w:r w:rsidR="003D3867">
        <w:rPr>
          <w:rFonts w:ascii="Garamond" w:eastAsia="Garamond" w:hAnsi="Garamond" w:cs="Garamond"/>
          <w:spacing w:val="-5"/>
          <w:sz w:val="26"/>
          <w:szCs w:val="26"/>
        </w:rPr>
        <w:t xml:space="preserve"> </w:t>
      </w:r>
      <w:r w:rsidR="003D3867">
        <w:rPr>
          <w:rFonts w:ascii="Garamond" w:eastAsia="Garamond" w:hAnsi="Garamond" w:cs="Garamond"/>
          <w:sz w:val="26"/>
          <w:szCs w:val="26"/>
        </w:rPr>
        <w:t>e</w:t>
      </w:r>
      <w:r w:rsidR="003D3867">
        <w:rPr>
          <w:rFonts w:ascii="Garamond" w:eastAsia="Garamond" w:hAnsi="Garamond" w:cs="Garamond"/>
          <w:spacing w:val="2"/>
          <w:sz w:val="26"/>
          <w:szCs w:val="26"/>
        </w:rPr>
        <w:t>n</w:t>
      </w:r>
      <w:r w:rsidR="003D3867">
        <w:rPr>
          <w:rFonts w:ascii="Garamond" w:eastAsia="Garamond" w:hAnsi="Garamond" w:cs="Garamond"/>
          <w:spacing w:val="-1"/>
          <w:sz w:val="26"/>
          <w:szCs w:val="26"/>
        </w:rPr>
        <w:t>t</w:t>
      </w:r>
      <w:r w:rsidR="003D3867">
        <w:rPr>
          <w:rFonts w:ascii="Garamond" w:eastAsia="Garamond" w:hAnsi="Garamond" w:cs="Garamond"/>
          <w:sz w:val="26"/>
          <w:szCs w:val="26"/>
        </w:rPr>
        <w:t>ru</w:t>
      </w:r>
      <w:r w:rsidR="003D3867">
        <w:rPr>
          <w:rFonts w:ascii="Garamond" w:eastAsia="Garamond" w:hAnsi="Garamond" w:cs="Garamond"/>
          <w:spacing w:val="1"/>
          <w:sz w:val="26"/>
          <w:szCs w:val="26"/>
        </w:rPr>
        <w:t>s</w:t>
      </w:r>
      <w:r w:rsidR="003D3867">
        <w:rPr>
          <w:rFonts w:ascii="Garamond" w:eastAsia="Garamond" w:hAnsi="Garamond" w:cs="Garamond"/>
          <w:spacing w:val="-1"/>
          <w:sz w:val="26"/>
          <w:szCs w:val="26"/>
        </w:rPr>
        <w:t>t</w:t>
      </w:r>
      <w:r w:rsidR="003D3867">
        <w:rPr>
          <w:rFonts w:ascii="Garamond" w:eastAsia="Garamond" w:hAnsi="Garamond" w:cs="Garamond"/>
          <w:sz w:val="26"/>
          <w:szCs w:val="26"/>
        </w:rPr>
        <w:t>ed</w:t>
      </w:r>
      <w:r w:rsidR="003D3867">
        <w:rPr>
          <w:rFonts w:ascii="Garamond" w:eastAsia="Garamond" w:hAnsi="Garamond" w:cs="Garamond"/>
          <w:spacing w:val="-7"/>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o</w:t>
      </w:r>
      <w:r w:rsidR="003D3867">
        <w:rPr>
          <w:rFonts w:ascii="Garamond" w:eastAsia="Garamond" w:hAnsi="Garamond" w:cs="Garamond"/>
          <w:spacing w:val="-2"/>
          <w:sz w:val="26"/>
          <w:szCs w:val="26"/>
        </w:rPr>
        <w:t xml:space="preserve"> </w:t>
      </w:r>
      <w:r w:rsidR="003D3867">
        <w:rPr>
          <w:rFonts w:ascii="Garamond" w:eastAsia="Garamond" w:hAnsi="Garamond" w:cs="Garamond"/>
          <w:sz w:val="26"/>
          <w:szCs w:val="26"/>
        </w:rPr>
        <w:t>h</w:t>
      </w:r>
      <w:r w:rsidR="003D3867">
        <w:rPr>
          <w:rFonts w:ascii="Garamond" w:eastAsia="Garamond" w:hAnsi="Garamond" w:cs="Garamond"/>
          <w:spacing w:val="2"/>
          <w:sz w:val="26"/>
          <w:szCs w:val="26"/>
        </w:rPr>
        <w:t>i</w:t>
      </w:r>
      <w:r w:rsidR="003D3867">
        <w:rPr>
          <w:rFonts w:ascii="Garamond" w:eastAsia="Garamond" w:hAnsi="Garamond" w:cs="Garamond"/>
          <w:sz w:val="26"/>
          <w:szCs w:val="26"/>
        </w:rPr>
        <w:t>m</w:t>
      </w:r>
      <w:r w:rsidR="003D3867">
        <w:rPr>
          <w:rFonts w:ascii="Garamond" w:eastAsia="Garamond" w:hAnsi="Garamond" w:cs="Garamond"/>
          <w:spacing w:val="-4"/>
          <w:sz w:val="26"/>
          <w:szCs w:val="26"/>
        </w:rPr>
        <w:t xml:space="preserve"> </w:t>
      </w:r>
      <w:r w:rsidR="003D3867">
        <w:rPr>
          <w:rFonts w:ascii="Garamond" w:eastAsia="Garamond" w:hAnsi="Garamond" w:cs="Garamond"/>
          <w:sz w:val="26"/>
          <w:szCs w:val="26"/>
        </w:rPr>
        <w:t>un</w:t>
      </w:r>
      <w:r w:rsidR="003D3867">
        <w:rPr>
          <w:rFonts w:ascii="Garamond" w:eastAsia="Garamond" w:hAnsi="Garamond" w:cs="Garamond"/>
          <w:spacing w:val="2"/>
          <w:sz w:val="26"/>
          <w:szCs w:val="26"/>
        </w:rPr>
        <w:t>d</w:t>
      </w:r>
      <w:r w:rsidR="003D3867">
        <w:rPr>
          <w:rFonts w:ascii="Garamond" w:eastAsia="Garamond" w:hAnsi="Garamond" w:cs="Garamond"/>
          <w:sz w:val="26"/>
          <w:szCs w:val="26"/>
        </w:rPr>
        <w:t>er</w:t>
      </w:r>
      <w:r w:rsidR="003D3867">
        <w:rPr>
          <w:rFonts w:ascii="Garamond" w:eastAsia="Garamond" w:hAnsi="Garamond" w:cs="Garamond"/>
          <w:spacing w:val="-6"/>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pacing w:val="2"/>
          <w:sz w:val="26"/>
          <w:szCs w:val="26"/>
        </w:rPr>
        <w:t>h</w:t>
      </w:r>
      <w:r w:rsidR="003D3867">
        <w:rPr>
          <w:rFonts w:ascii="Garamond" w:eastAsia="Garamond" w:hAnsi="Garamond" w:cs="Garamond"/>
          <w:sz w:val="26"/>
          <w:szCs w:val="26"/>
        </w:rPr>
        <w:t>e</w:t>
      </w:r>
      <w:r w:rsidR="003D3867">
        <w:rPr>
          <w:rFonts w:ascii="Garamond" w:eastAsia="Garamond" w:hAnsi="Garamond" w:cs="Garamond"/>
          <w:spacing w:val="1"/>
          <w:sz w:val="26"/>
          <w:szCs w:val="26"/>
        </w:rPr>
        <w:t xml:space="preserve"> </w:t>
      </w:r>
      <w:r w:rsidR="003D3867">
        <w:rPr>
          <w:rFonts w:ascii="Garamond" w:eastAsia="Garamond" w:hAnsi="Garamond" w:cs="Garamond"/>
          <w:b/>
          <w:sz w:val="26"/>
          <w:szCs w:val="26"/>
        </w:rPr>
        <w:t>C</w:t>
      </w:r>
      <w:r w:rsidR="003D3867">
        <w:rPr>
          <w:rFonts w:ascii="Garamond" w:eastAsia="Garamond" w:hAnsi="Garamond" w:cs="Garamond"/>
          <w:b/>
          <w:spacing w:val="-1"/>
          <w:sz w:val="26"/>
          <w:szCs w:val="26"/>
        </w:rPr>
        <w:t>o</w:t>
      </w:r>
      <w:r w:rsidR="003D3867">
        <w:rPr>
          <w:rFonts w:ascii="Garamond" w:eastAsia="Garamond" w:hAnsi="Garamond" w:cs="Garamond"/>
          <w:b/>
          <w:spacing w:val="1"/>
          <w:sz w:val="26"/>
          <w:szCs w:val="26"/>
        </w:rPr>
        <w:t>n</w:t>
      </w:r>
      <w:r w:rsidR="003D3867">
        <w:rPr>
          <w:rFonts w:ascii="Garamond" w:eastAsia="Garamond" w:hAnsi="Garamond" w:cs="Garamond"/>
          <w:b/>
          <w:sz w:val="26"/>
          <w:szCs w:val="26"/>
        </w:rPr>
        <w:t>tra</w:t>
      </w:r>
      <w:r w:rsidR="003D3867">
        <w:rPr>
          <w:rFonts w:ascii="Garamond" w:eastAsia="Garamond" w:hAnsi="Garamond" w:cs="Garamond"/>
          <w:b/>
          <w:spacing w:val="2"/>
          <w:sz w:val="26"/>
          <w:szCs w:val="26"/>
        </w:rPr>
        <w:t>c</w:t>
      </w:r>
      <w:r w:rsidR="003D3867">
        <w:rPr>
          <w:rFonts w:ascii="Garamond" w:eastAsia="Garamond" w:hAnsi="Garamond" w:cs="Garamond"/>
          <w:b/>
          <w:sz w:val="26"/>
          <w:szCs w:val="26"/>
        </w:rPr>
        <w:t>t.</w:t>
      </w:r>
    </w:p>
    <w:p w:rsidR="000D22F1" w:rsidRDefault="000D22F1">
      <w:pPr>
        <w:spacing w:before="10" w:line="280" w:lineRule="exact"/>
        <w:rPr>
          <w:sz w:val="28"/>
          <w:szCs w:val="28"/>
        </w:rPr>
      </w:pPr>
    </w:p>
    <w:p w:rsidR="000D22F1" w:rsidRDefault="003D3867">
      <w:pPr>
        <w:ind w:left="100"/>
        <w:rPr>
          <w:rFonts w:ascii="Garamond" w:eastAsia="Garamond" w:hAnsi="Garamond" w:cs="Garamond"/>
          <w:sz w:val="26"/>
          <w:szCs w:val="26"/>
        </w:rPr>
      </w:pPr>
      <w:r>
        <w:rPr>
          <w:rFonts w:ascii="Garamond" w:eastAsia="Garamond" w:hAnsi="Garamond" w:cs="Garamond"/>
          <w:spacing w:val="1"/>
          <w:sz w:val="26"/>
          <w:szCs w:val="26"/>
        </w:rPr>
        <w:t>3</w:t>
      </w:r>
      <w:r w:rsidR="006C2928">
        <w:rPr>
          <w:rFonts w:ascii="Garamond" w:eastAsia="Garamond" w:hAnsi="Garamond" w:cs="Garamond"/>
          <w:spacing w:val="1"/>
          <w:sz w:val="26"/>
          <w:szCs w:val="26"/>
        </w:rPr>
        <w:t>8</w:t>
      </w:r>
      <w:r>
        <w:rPr>
          <w:rFonts w:ascii="Garamond" w:eastAsia="Garamond" w:hAnsi="Garamond" w:cs="Garamond"/>
          <w:sz w:val="26"/>
          <w:szCs w:val="26"/>
        </w:rPr>
        <w:t xml:space="preserve">.     </w:t>
      </w:r>
      <w:r>
        <w:rPr>
          <w:rFonts w:ascii="Garamond" w:eastAsia="Garamond" w:hAnsi="Garamond" w:cs="Garamond"/>
          <w:spacing w:val="26"/>
          <w:sz w:val="26"/>
          <w:szCs w:val="26"/>
        </w:rPr>
        <w:t xml:space="preserve"> </w:t>
      </w:r>
      <w:r>
        <w:rPr>
          <w:rFonts w:ascii="Garamond" w:eastAsia="Garamond" w:hAnsi="Garamond" w:cs="Garamond"/>
          <w:sz w:val="26"/>
          <w:szCs w:val="26"/>
        </w:rPr>
        <w:t xml:space="preserve">In </w:t>
      </w:r>
      <w:r>
        <w:rPr>
          <w:rFonts w:ascii="Garamond" w:eastAsia="Garamond" w:hAnsi="Garamond" w:cs="Garamond"/>
          <w:spacing w:val="4"/>
          <w:sz w:val="26"/>
          <w:szCs w:val="26"/>
        </w:rPr>
        <w:t xml:space="preserve"> </w:t>
      </w:r>
      <w:r>
        <w:rPr>
          <w:rFonts w:ascii="Garamond" w:eastAsia="Garamond" w:hAnsi="Garamond" w:cs="Garamond"/>
          <w:sz w:val="26"/>
          <w:szCs w:val="26"/>
        </w:rPr>
        <w:t xml:space="preserve">case </w:t>
      </w:r>
      <w:r>
        <w:rPr>
          <w:rFonts w:ascii="Garamond" w:eastAsia="Garamond" w:hAnsi="Garamond" w:cs="Garamond"/>
          <w:spacing w:val="2"/>
          <w:sz w:val="26"/>
          <w:szCs w:val="26"/>
        </w:rPr>
        <w:t xml:space="preserve"> </w:t>
      </w:r>
      <w:r>
        <w:rPr>
          <w:rFonts w:ascii="Garamond" w:eastAsia="Garamond" w:hAnsi="Garamond" w:cs="Garamond"/>
          <w:sz w:val="26"/>
          <w:szCs w:val="26"/>
        </w:rPr>
        <w:t xml:space="preserve">of </w:t>
      </w:r>
      <w:r>
        <w:rPr>
          <w:rFonts w:ascii="Garamond" w:eastAsia="Garamond" w:hAnsi="Garamond" w:cs="Garamond"/>
          <w:spacing w:val="5"/>
          <w:sz w:val="26"/>
          <w:szCs w:val="26"/>
        </w:rPr>
        <w:t xml:space="preserve"> </w:t>
      </w:r>
      <w:r>
        <w:rPr>
          <w:rFonts w:ascii="Garamond" w:eastAsia="Garamond" w:hAnsi="Garamond" w:cs="Garamond"/>
          <w:sz w:val="26"/>
          <w:szCs w:val="26"/>
        </w:rPr>
        <w:t xml:space="preserve">any </w:t>
      </w:r>
      <w:r>
        <w:rPr>
          <w:rFonts w:ascii="Garamond" w:eastAsia="Garamond" w:hAnsi="Garamond" w:cs="Garamond"/>
          <w:spacing w:val="4"/>
          <w:sz w:val="26"/>
          <w:szCs w:val="26"/>
        </w:rPr>
        <w:t xml:space="preserve"> </w:t>
      </w:r>
      <w:r>
        <w:rPr>
          <w:rFonts w:ascii="Garamond" w:eastAsia="Garamond" w:hAnsi="Garamond" w:cs="Garamond"/>
          <w:sz w:val="26"/>
          <w:szCs w:val="26"/>
        </w:rPr>
        <w:t>disp</w:t>
      </w:r>
      <w:r>
        <w:rPr>
          <w:rFonts w:ascii="Garamond" w:eastAsia="Garamond" w:hAnsi="Garamond" w:cs="Garamond"/>
          <w:spacing w:val="2"/>
          <w:sz w:val="26"/>
          <w:szCs w:val="26"/>
        </w:rPr>
        <w:t>u</w:t>
      </w:r>
      <w:r>
        <w:rPr>
          <w:rFonts w:ascii="Garamond" w:eastAsia="Garamond" w:hAnsi="Garamond" w:cs="Garamond"/>
          <w:spacing w:val="1"/>
          <w:sz w:val="26"/>
          <w:szCs w:val="26"/>
        </w:rPr>
        <w:t>t</w:t>
      </w:r>
      <w:r>
        <w:rPr>
          <w:rFonts w:ascii="Garamond" w:eastAsia="Garamond" w:hAnsi="Garamond" w:cs="Garamond"/>
          <w:sz w:val="26"/>
          <w:szCs w:val="26"/>
        </w:rPr>
        <w:t>e</w:t>
      </w:r>
      <w:r>
        <w:rPr>
          <w:rFonts w:ascii="Garamond" w:eastAsia="Garamond" w:hAnsi="Garamond" w:cs="Garamond"/>
          <w:spacing w:val="64"/>
          <w:sz w:val="26"/>
          <w:szCs w:val="26"/>
        </w:rPr>
        <w:t xml:space="preserve"> </w:t>
      </w:r>
      <w:r>
        <w:rPr>
          <w:rFonts w:ascii="Garamond" w:eastAsia="Garamond" w:hAnsi="Garamond" w:cs="Garamond"/>
          <w:sz w:val="26"/>
          <w:szCs w:val="26"/>
        </w:rPr>
        <w:t xml:space="preserve">with </w:t>
      </w:r>
      <w:r>
        <w:rPr>
          <w:rFonts w:ascii="Garamond" w:eastAsia="Garamond" w:hAnsi="Garamond" w:cs="Garamond"/>
          <w:spacing w:val="2"/>
          <w:sz w:val="26"/>
          <w:szCs w:val="26"/>
        </w:rPr>
        <w:t xml:space="preserve"> </w:t>
      </w:r>
      <w:r>
        <w:rPr>
          <w:rFonts w:ascii="Garamond" w:eastAsia="Garamond" w:hAnsi="Garamond" w:cs="Garamond"/>
          <w:sz w:val="26"/>
          <w:szCs w:val="26"/>
        </w:rPr>
        <w:t>re</w:t>
      </w:r>
      <w:r>
        <w:rPr>
          <w:rFonts w:ascii="Garamond" w:eastAsia="Garamond" w:hAnsi="Garamond" w:cs="Garamond"/>
          <w:spacing w:val="-1"/>
          <w:sz w:val="26"/>
          <w:szCs w:val="26"/>
        </w:rPr>
        <w:t>g</w:t>
      </w:r>
      <w:r>
        <w:rPr>
          <w:rFonts w:ascii="Garamond" w:eastAsia="Garamond" w:hAnsi="Garamond" w:cs="Garamond"/>
          <w:sz w:val="26"/>
          <w:szCs w:val="26"/>
        </w:rPr>
        <w:t xml:space="preserve">ard </w:t>
      </w:r>
      <w:r>
        <w:rPr>
          <w:rFonts w:ascii="Garamond" w:eastAsia="Garamond" w:hAnsi="Garamond" w:cs="Garamond"/>
          <w:spacing w:val="3"/>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 xml:space="preserve">o </w:t>
      </w:r>
      <w:r>
        <w:rPr>
          <w:rFonts w:ascii="Garamond" w:eastAsia="Garamond" w:hAnsi="Garamond" w:cs="Garamond"/>
          <w:spacing w:val="4"/>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w:t>
      </w:r>
      <w:r>
        <w:rPr>
          <w:rFonts w:ascii="Garamond" w:eastAsia="Garamond" w:hAnsi="Garamond" w:cs="Garamond"/>
          <w:spacing w:val="3"/>
          <w:sz w:val="26"/>
          <w:szCs w:val="26"/>
        </w:rPr>
        <w:t>i</w:t>
      </w:r>
      <w:r>
        <w:rPr>
          <w:rFonts w:ascii="Garamond" w:eastAsia="Garamond" w:hAnsi="Garamond" w:cs="Garamond"/>
          <w:sz w:val="26"/>
          <w:szCs w:val="26"/>
        </w:rPr>
        <w:t xml:space="preserve">s </w:t>
      </w:r>
      <w:r>
        <w:rPr>
          <w:rFonts w:ascii="Garamond" w:eastAsia="Garamond" w:hAnsi="Garamond" w:cs="Garamond"/>
          <w:spacing w:val="2"/>
          <w:sz w:val="26"/>
          <w:szCs w:val="26"/>
        </w:rPr>
        <w:t xml:space="preserve"> </w:t>
      </w:r>
      <w:r>
        <w:rPr>
          <w:rFonts w:ascii="Garamond" w:eastAsia="Garamond" w:hAnsi="Garamond" w:cs="Garamond"/>
          <w:spacing w:val="1"/>
          <w:sz w:val="26"/>
          <w:szCs w:val="26"/>
        </w:rPr>
        <w:t>C</w:t>
      </w:r>
      <w:r>
        <w:rPr>
          <w:rFonts w:ascii="Garamond" w:eastAsia="Garamond" w:hAnsi="Garamond" w:cs="Garamond"/>
          <w:sz w:val="26"/>
          <w:szCs w:val="26"/>
        </w:rPr>
        <w:t>on</w:t>
      </w:r>
      <w:r>
        <w:rPr>
          <w:rFonts w:ascii="Garamond" w:eastAsia="Garamond" w:hAnsi="Garamond" w:cs="Garamond"/>
          <w:spacing w:val="-2"/>
          <w:sz w:val="26"/>
          <w:szCs w:val="26"/>
        </w:rPr>
        <w:t>t</w:t>
      </w:r>
      <w:r>
        <w:rPr>
          <w:rFonts w:ascii="Garamond" w:eastAsia="Garamond" w:hAnsi="Garamond" w:cs="Garamond"/>
          <w:sz w:val="26"/>
          <w:szCs w:val="26"/>
        </w:rPr>
        <w:t>ra</w:t>
      </w:r>
      <w:r>
        <w:rPr>
          <w:rFonts w:ascii="Garamond" w:eastAsia="Garamond" w:hAnsi="Garamond" w:cs="Garamond"/>
          <w:spacing w:val="3"/>
          <w:sz w:val="26"/>
          <w:szCs w:val="26"/>
        </w:rPr>
        <w:t>c</w:t>
      </w:r>
      <w:r>
        <w:rPr>
          <w:rFonts w:ascii="Garamond" w:eastAsia="Garamond" w:hAnsi="Garamond" w:cs="Garamond"/>
          <w:sz w:val="26"/>
          <w:szCs w:val="26"/>
        </w:rPr>
        <w:t>t</w:t>
      </w:r>
      <w:r>
        <w:rPr>
          <w:rFonts w:ascii="Garamond" w:eastAsia="Garamond" w:hAnsi="Garamond" w:cs="Garamond"/>
          <w:spacing w:val="61"/>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62"/>
          <w:sz w:val="26"/>
          <w:szCs w:val="26"/>
        </w:rPr>
        <w:t xml:space="preserve"> </w:t>
      </w:r>
      <w:r>
        <w:rPr>
          <w:rFonts w:ascii="Garamond" w:eastAsia="Garamond" w:hAnsi="Garamond" w:cs="Garamond"/>
          <w:b/>
          <w:spacing w:val="-54"/>
          <w:sz w:val="26"/>
          <w:szCs w:val="26"/>
        </w:rPr>
        <w:t xml:space="preserve"> </w:t>
      </w:r>
      <w:r>
        <w:rPr>
          <w:rFonts w:ascii="Garamond" w:eastAsia="Garamond" w:hAnsi="Garamond" w:cs="Garamond"/>
          <w:b/>
          <w:spacing w:val="1"/>
          <w:sz w:val="26"/>
          <w:szCs w:val="26"/>
          <w:u w:val="single" w:color="000000"/>
        </w:rPr>
        <w:t>dec</w:t>
      </w:r>
      <w:r>
        <w:rPr>
          <w:rFonts w:ascii="Garamond" w:eastAsia="Garamond" w:hAnsi="Garamond" w:cs="Garamond"/>
          <w:b/>
          <w:spacing w:val="-1"/>
          <w:sz w:val="26"/>
          <w:szCs w:val="26"/>
          <w:u w:val="single" w:color="000000"/>
        </w:rPr>
        <w:t>i</w:t>
      </w:r>
      <w:r>
        <w:rPr>
          <w:rFonts w:ascii="Garamond" w:eastAsia="Garamond" w:hAnsi="Garamond" w:cs="Garamond"/>
          <w:b/>
          <w:spacing w:val="2"/>
          <w:sz w:val="26"/>
          <w:szCs w:val="26"/>
          <w:u w:val="single" w:color="000000"/>
        </w:rPr>
        <w:t>s</w:t>
      </w:r>
      <w:r>
        <w:rPr>
          <w:rFonts w:ascii="Garamond" w:eastAsia="Garamond" w:hAnsi="Garamond" w:cs="Garamond"/>
          <w:b/>
          <w:spacing w:val="-1"/>
          <w:sz w:val="26"/>
          <w:szCs w:val="26"/>
          <w:u w:val="single" w:color="000000"/>
        </w:rPr>
        <w:t>i</w:t>
      </w:r>
      <w:r>
        <w:rPr>
          <w:rFonts w:ascii="Garamond" w:eastAsia="Garamond" w:hAnsi="Garamond" w:cs="Garamond"/>
          <w:b/>
          <w:sz w:val="26"/>
          <w:szCs w:val="26"/>
          <w:u w:val="single" w:color="000000"/>
        </w:rPr>
        <w:t>on</w:t>
      </w:r>
      <w:r>
        <w:rPr>
          <w:rFonts w:ascii="Garamond" w:eastAsia="Garamond" w:hAnsi="Garamond" w:cs="Garamond"/>
          <w:b/>
          <w:spacing w:val="64"/>
          <w:sz w:val="26"/>
          <w:szCs w:val="26"/>
          <w:u w:val="single" w:color="000000"/>
        </w:rPr>
        <w:t xml:space="preserve"> </w:t>
      </w:r>
      <w:r>
        <w:rPr>
          <w:rFonts w:ascii="Garamond" w:eastAsia="Garamond" w:hAnsi="Garamond" w:cs="Garamond"/>
          <w:b/>
          <w:sz w:val="26"/>
          <w:szCs w:val="26"/>
          <w:u w:val="single" w:color="000000"/>
        </w:rPr>
        <w:t xml:space="preserve">of </w:t>
      </w:r>
      <w:r>
        <w:rPr>
          <w:rFonts w:ascii="Garamond" w:eastAsia="Garamond" w:hAnsi="Garamond" w:cs="Garamond"/>
          <w:b/>
          <w:spacing w:val="4"/>
          <w:sz w:val="26"/>
          <w:szCs w:val="26"/>
          <w:u w:val="single" w:color="000000"/>
        </w:rPr>
        <w:t xml:space="preserve"> </w:t>
      </w:r>
      <w:r>
        <w:rPr>
          <w:rFonts w:ascii="Garamond" w:eastAsia="Garamond" w:hAnsi="Garamond" w:cs="Garamond"/>
          <w:b/>
          <w:sz w:val="26"/>
          <w:szCs w:val="26"/>
          <w:u w:val="single" w:color="000000"/>
        </w:rPr>
        <w:t>t</w:t>
      </w:r>
      <w:r>
        <w:rPr>
          <w:rFonts w:ascii="Garamond" w:eastAsia="Garamond" w:hAnsi="Garamond" w:cs="Garamond"/>
          <w:b/>
          <w:spacing w:val="1"/>
          <w:sz w:val="26"/>
          <w:szCs w:val="26"/>
          <w:u w:val="single" w:color="000000"/>
        </w:rPr>
        <w:t>h</w:t>
      </w:r>
      <w:r>
        <w:rPr>
          <w:rFonts w:ascii="Garamond" w:eastAsia="Garamond" w:hAnsi="Garamond" w:cs="Garamond"/>
          <w:b/>
          <w:sz w:val="26"/>
          <w:szCs w:val="26"/>
          <w:u w:val="single" w:color="000000"/>
        </w:rPr>
        <w:t xml:space="preserve">e </w:t>
      </w:r>
      <w:r>
        <w:rPr>
          <w:rFonts w:ascii="Garamond" w:eastAsia="Garamond" w:hAnsi="Garamond" w:cs="Garamond"/>
          <w:b/>
          <w:spacing w:val="7"/>
          <w:sz w:val="26"/>
          <w:szCs w:val="26"/>
          <w:u w:val="single" w:color="000000"/>
        </w:rPr>
        <w:t xml:space="preserve"> </w:t>
      </w:r>
      <w:r>
        <w:rPr>
          <w:rFonts w:ascii="Garamond" w:eastAsia="Garamond" w:hAnsi="Garamond" w:cs="Garamond"/>
          <w:b/>
          <w:sz w:val="26"/>
          <w:szCs w:val="26"/>
          <w:u w:val="single" w:color="000000"/>
        </w:rPr>
        <w:t>CUI</w:t>
      </w:r>
    </w:p>
    <w:p w:rsidR="000D22F1" w:rsidRDefault="003D3867">
      <w:pPr>
        <w:spacing w:line="280" w:lineRule="exact"/>
        <w:ind w:left="820" w:right="2763"/>
        <w:jc w:val="both"/>
        <w:rPr>
          <w:rFonts w:ascii="Garamond" w:eastAsia="Garamond" w:hAnsi="Garamond" w:cs="Garamond"/>
          <w:sz w:val="26"/>
          <w:szCs w:val="26"/>
        </w:rPr>
      </w:pPr>
      <w:proofErr w:type="gramStart"/>
      <w:r>
        <w:rPr>
          <w:rFonts w:ascii="Garamond" w:eastAsia="Garamond" w:hAnsi="Garamond" w:cs="Garamond"/>
          <w:b/>
          <w:sz w:val="26"/>
          <w:szCs w:val="26"/>
          <w:u w:val="single" w:color="000000"/>
        </w:rPr>
        <w:t>a</w:t>
      </w:r>
      <w:r>
        <w:rPr>
          <w:rFonts w:ascii="Garamond" w:eastAsia="Garamond" w:hAnsi="Garamond" w:cs="Garamond"/>
          <w:b/>
          <w:spacing w:val="1"/>
          <w:sz w:val="26"/>
          <w:szCs w:val="26"/>
          <w:u w:val="single" w:color="000000"/>
        </w:rPr>
        <w:t>u</w:t>
      </w:r>
      <w:r>
        <w:rPr>
          <w:rFonts w:ascii="Garamond" w:eastAsia="Garamond" w:hAnsi="Garamond" w:cs="Garamond"/>
          <w:b/>
          <w:sz w:val="26"/>
          <w:szCs w:val="26"/>
          <w:u w:val="single" w:color="000000"/>
        </w:rPr>
        <w:t>t</w:t>
      </w:r>
      <w:r>
        <w:rPr>
          <w:rFonts w:ascii="Garamond" w:eastAsia="Garamond" w:hAnsi="Garamond" w:cs="Garamond"/>
          <w:b/>
          <w:spacing w:val="1"/>
          <w:sz w:val="26"/>
          <w:szCs w:val="26"/>
          <w:u w:val="single" w:color="000000"/>
        </w:rPr>
        <w:t>h</w:t>
      </w:r>
      <w:r>
        <w:rPr>
          <w:rFonts w:ascii="Garamond" w:eastAsia="Garamond" w:hAnsi="Garamond" w:cs="Garamond"/>
          <w:b/>
          <w:sz w:val="26"/>
          <w:szCs w:val="26"/>
          <w:u w:val="single" w:color="000000"/>
        </w:rPr>
        <w:t>o</w:t>
      </w:r>
      <w:r>
        <w:rPr>
          <w:rFonts w:ascii="Garamond" w:eastAsia="Garamond" w:hAnsi="Garamond" w:cs="Garamond"/>
          <w:b/>
          <w:spacing w:val="-1"/>
          <w:sz w:val="26"/>
          <w:szCs w:val="26"/>
          <w:u w:val="single" w:color="000000"/>
        </w:rPr>
        <w:t>ri</w:t>
      </w:r>
      <w:r>
        <w:rPr>
          <w:rFonts w:ascii="Garamond" w:eastAsia="Garamond" w:hAnsi="Garamond" w:cs="Garamond"/>
          <w:b/>
          <w:sz w:val="26"/>
          <w:szCs w:val="26"/>
          <w:u w:val="single" w:color="000000"/>
        </w:rPr>
        <w:t>ties</w:t>
      </w:r>
      <w:proofErr w:type="gramEnd"/>
      <w:r>
        <w:rPr>
          <w:rFonts w:ascii="Garamond" w:eastAsia="Garamond" w:hAnsi="Garamond" w:cs="Garamond"/>
          <w:b/>
          <w:spacing w:val="-12"/>
          <w:sz w:val="26"/>
          <w:szCs w:val="26"/>
          <w:u w:val="single" w:color="000000"/>
        </w:rPr>
        <w:t xml:space="preserve"> </w:t>
      </w:r>
      <w:r>
        <w:rPr>
          <w:rFonts w:ascii="Garamond" w:eastAsia="Garamond" w:hAnsi="Garamond" w:cs="Garamond"/>
          <w:b/>
          <w:sz w:val="26"/>
          <w:szCs w:val="26"/>
          <w:u w:val="single" w:color="000000"/>
        </w:rPr>
        <w:t>s</w:t>
      </w:r>
      <w:r>
        <w:rPr>
          <w:rFonts w:ascii="Garamond" w:eastAsia="Garamond" w:hAnsi="Garamond" w:cs="Garamond"/>
          <w:b/>
          <w:spacing w:val="1"/>
          <w:sz w:val="26"/>
          <w:szCs w:val="26"/>
          <w:u w:val="single" w:color="000000"/>
        </w:rPr>
        <w:t>h</w:t>
      </w:r>
      <w:r>
        <w:rPr>
          <w:rFonts w:ascii="Garamond" w:eastAsia="Garamond" w:hAnsi="Garamond" w:cs="Garamond"/>
          <w:b/>
          <w:sz w:val="26"/>
          <w:szCs w:val="26"/>
          <w:u w:val="single" w:color="000000"/>
        </w:rPr>
        <w:t>all</w:t>
      </w:r>
      <w:r>
        <w:rPr>
          <w:rFonts w:ascii="Garamond" w:eastAsia="Garamond" w:hAnsi="Garamond" w:cs="Garamond"/>
          <w:b/>
          <w:spacing w:val="-6"/>
          <w:sz w:val="26"/>
          <w:szCs w:val="26"/>
          <w:u w:val="single" w:color="000000"/>
        </w:rPr>
        <w:t xml:space="preserve"> </w:t>
      </w:r>
      <w:r>
        <w:rPr>
          <w:rFonts w:ascii="Garamond" w:eastAsia="Garamond" w:hAnsi="Garamond" w:cs="Garamond"/>
          <w:b/>
          <w:spacing w:val="1"/>
          <w:sz w:val="26"/>
          <w:szCs w:val="26"/>
          <w:u w:val="single" w:color="000000"/>
        </w:rPr>
        <w:t>b</w:t>
      </w:r>
      <w:r>
        <w:rPr>
          <w:rFonts w:ascii="Garamond" w:eastAsia="Garamond" w:hAnsi="Garamond" w:cs="Garamond"/>
          <w:b/>
          <w:sz w:val="26"/>
          <w:szCs w:val="26"/>
          <w:u w:val="single" w:color="000000"/>
        </w:rPr>
        <w:t>e</w:t>
      </w:r>
      <w:r>
        <w:rPr>
          <w:rFonts w:ascii="Garamond" w:eastAsia="Garamond" w:hAnsi="Garamond" w:cs="Garamond"/>
          <w:b/>
          <w:spacing w:val="-2"/>
          <w:sz w:val="26"/>
          <w:szCs w:val="26"/>
          <w:u w:val="single" w:color="000000"/>
        </w:rPr>
        <w:t xml:space="preserve"> </w:t>
      </w:r>
      <w:r>
        <w:rPr>
          <w:rFonts w:ascii="Garamond" w:eastAsia="Garamond" w:hAnsi="Garamond" w:cs="Garamond"/>
          <w:b/>
          <w:spacing w:val="1"/>
          <w:sz w:val="26"/>
          <w:szCs w:val="26"/>
          <w:u w:val="single" w:color="000000"/>
        </w:rPr>
        <w:t>f</w:t>
      </w:r>
      <w:r>
        <w:rPr>
          <w:rFonts w:ascii="Garamond" w:eastAsia="Garamond" w:hAnsi="Garamond" w:cs="Garamond"/>
          <w:b/>
          <w:spacing w:val="-1"/>
          <w:sz w:val="26"/>
          <w:szCs w:val="26"/>
          <w:u w:val="single" w:color="000000"/>
        </w:rPr>
        <w:t>i</w:t>
      </w:r>
      <w:r>
        <w:rPr>
          <w:rFonts w:ascii="Garamond" w:eastAsia="Garamond" w:hAnsi="Garamond" w:cs="Garamond"/>
          <w:b/>
          <w:spacing w:val="3"/>
          <w:sz w:val="26"/>
          <w:szCs w:val="26"/>
          <w:u w:val="single" w:color="000000"/>
        </w:rPr>
        <w:t>n</w:t>
      </w:r>
      <w:r>
        <w:rPr>
          <w:rFonts w:ascii="Garamond" w:eastAsia="Garamond" w:hAnsi="Garamond" w:cs="Garamond"/>
          <w:b/>
          <w:sz w:val="26"/>
          <w:szCs w:val="26"/>
          <w:u w:val="single" w:color="000000"/>
        </w:rPr>
        <w:t>al</w:t>
      </w:r>
      <w:r>
        <w:rPr>
          <w:rFonts w:ascii="Garamond" w:eastAsia="Garamond" w:hAnsi="Garamond" w:cs="Garamond"/>
          <w:b/>
          <w:spacing w:val="-3"/>
          <w:sz w:val="26"/>
          <w:szCs w:val="26"/>
          <w:u w:val="single" w:color="000000"/>
        </w:rPr>
        <w:t xml:space="preserve"> </w:t>
      </w:r>
      <w:r>
        <w:rPr>
          <w:rFonts w:ascii="Garamond" w:eastAsia="Garamond" w:hAnsi="Garamond" w:cs="Garamond"/>
          <w:b/>
          <w:sz w:val="26"/>
          <w:szCs w:val="26"/>
          <w:u w:val="single" w:color="000000"/>
        </w:rPr>
        <w:t>a</w:t>
      </w:r>
      <w:r>
        <w:rPr>
          <w:rFonts w:ascii="Garamond" w:eastAsia="Garamond" w:hAnsi="Garamond" w:cs="Garamond"/>
          <w:b/>
          <w:spacing w:val="1"/>
          <w:sz w:val="26"/>
          <w:szCs w:val="26"/>
          <w:u w:val="single" w:color="000000"/>
        </w:rPr>
        <w:t>n</w:t>
      </w:r>
      <w:r>
        <w:rPr>
          <w:rFonts w:ascii="Garamond" w:eastAsia="Garamond" w:hAnsi="Garamond" w:cs="Garamond"/>
          <w:b/>
          <w:sz w:val="26"/>
          <w:szCs w:val="26"/>
          <w:u w:val="single" w:color="000000"/>
        </w:rPr>
        <w:t>d</w:t>
      </w:r>
      <w:r>
        <w:rPr>
          <w:rFonts w:ascii="Garamond" w:eastAsia="Garamond" w:hAnsi="Garamond" w:cs="Garamond"/>
          <w:b/>
          <w:spacing w:val="-4"/>
          <w:sz w:val="26"/>
          <w:szCs w:val="26"/>
          <w:u w:val="single" w:color="000000"/>
        </w:rPr>
        <w:t xml:space="preserve"> </w:t>
      </w:r>
      <w:r>
        <w:rPr>
          <w:rFonts w:ascii="Garamond" w:eastAsia="Garamond" w:hAnsi="Garamond" w:cs="Garamond"/>
          <w:b/>
          <w:spacing w:val="1"/>
          <w:sz w:val="26"/>
          <w:szCs w:val="26"/>
          <w:u w:val="single" w:color="000000"/>
        </w:rPr>
        <w:t>b</w:t>
      </w:r>
      <w:r>
        <w:rPr>
          <w:rFonts w:ascii="Garamond" w:eastAsia="Garamond" w:hAnsi="Garamond" w:cs="Garamond"/>
          <w:b/>
          <w:spacing w:val="-1"/>
          <w:sz w:val="26"/>
          <w:szCs w:val="26"/>
          <w:u w:val="single" w:color="000000"/>
        </w:rPr>
        <w:t>i</w:t>
      </w:r>
      <w:r>
        <w:rPr>
          <w:rFonts w:ascii="Garamond" w:eastAsia="Garamond" w:hAnsi="Garamond" w:cs="Garamond"/>
          <w:b/>
          <w:spacing w:val="1"/>
          <w:sz w:val="26"/>
          <w:szCs w:val="26"/>
          <w:u w:val="single" w:color="000000"/>
        </w:rPr>
        <w:t>nd</w:t>
      </w:r>
      <w:r>
        <w:rPr>
          <w:rFonts w:ascii="Garamond" w:eastAsia="Garamond" w:hAnsi="Garamond" w:cs="Garamond"/>
          <w:b/>
          <w:spacing w:val="-1"/>
          <w:sz w:val="26"/>
          <w:szCs w:val="26"/>
          <w:u w:val="single" w:color="000000"/>
        </w:rPr>
        <w:t>i</w:t>
      </w:r>
      <w:r>
        <w:rPr>
          <w:rFonts w:ascii="Garamond" w:eastAsia="Garamond" w:hAnsi="Garamond" w:cs="Garamond"/>
          <w:b/>
          <w:spacing w:val="1"/>
          <w:sz w:val="26"/>
          <w:szCs w:val="26"/>
          <w:u w:val="single" w:color="000000"/>
        </w:rPr>
        <w:t>n</w:t>
      </w:r>
      <w:r>
        <w:rPr>
          <w:rFonts w:ascii="Garamond" w:eastAsia="Garamond" w:hAnsi="Garamond" w:cs="Garamond"/>
          <w:b/>
          <w:sz w:val="26"/>
          <w:szCs w:val="26"/>
          <w:u w:val="single" w:color="000000"/>
        </w:rPr>
        <w:t>g</w:t>
      </w:r>
      <w:r>
        <w:rPr>
          <w:rFonts w:ascii="Garamond" w:eastAsia="Garamond" w:hAnsi="Garamond" w:cs="Garamond"/>
          <w:b/>
          <w:spacing w:val="-10"/>
          <w:sz w:val="26"/>
          <w:szCs w:val="26"/>
          <w:u w:val="single" w:color="000000"/>
        </w:rPr>
        <w:t xml:space="preserve"> </w:t>
      </w:r>
      <w:r>
        <w:rPr>
          <w:rFonts w:ascii="Garamond" w:eastAsia="Garamond" w:hAnsi="Garamond" w:cs="Garamond"/>
          <w:b/>
          <w:spacing w:val="1"/>
          <w:sz w:val="26"/>
          <w:szCs w:val="26"/>
          <w:u w:val="single" w:color="000000"/>
        </w:rPr>
        <w:t>up</w:t>
      </w:r>
      <w:r>
        <w:rPr>
          <w:rFonts w:ascii="Garamond" w:eastAsia="Garamond" w:hAnsi="Garamond" w:cs="Garamond"/>
          <w:b/>
          <w:sz w:val="26"/>
          <w:szCs w:val="26"/>
          <w:u w:val="single" w:color="000000"/>
        </w:rPr>
        <w:t>on</w:t>
      </w:r>
      <w:r>
        <w:rPr>
          <w:rFonts w:ascii="Garamond" w:eastAsia="Garamond" w:hAnsi="Garamond" w:cs="Garamond"/>
          <w:b/>
          <w:spacing w:val="-6"/>
          <w:sz w:val="26"/>
          <w:szCs w:val="26"/>
          <w:u w:val="single" w:color="000000"/>
        </w:rPr>
        <w:t xml:space="preserve"> </w:t>
      </w:r>
      <w:r>
        <w:rPr>
          <w:rFonts w:ascii="Garamond" w:eastAsia="Garamond" w:hAnsi="Garamond" w:cs="Garamond"/>
          <w:b/>
          <w:spacing w:val="3"/>
          <w:sz w:val="26"/>
          <w:szCs w:val="26"/>
          <w:u w:val="single" w:color="000000"/>
        </w:rPr>
        <w:t>t</w:t>
      </w:r>
      <w:r>
        <w:rPr>
          <w:rFonts w:ascii="Garamond" w:eastAsia="Garamond" w:hAnsi="Garamond" w:cs="Garamond"/>
          <w:b/>
          <w:spacing w:val="1"/>
          <w:sz w:val="26"/>
          <w:szCs w:val="26"/>
          <w:u w:val="single" w:color="000000"/>
        </w:rPr>
        <w:t>h</w:t>
      </w:r>
      <w:r>
        <w:rPr>
          <w:rFonts w:ascii="Garamond" w:eastAsia="Garamond" w:hAnsi="Garamond" w:cs="Garamond"/>
          <w:b/>
          <w:sz w:val="26"/>
          <w:szCs w:val="26"/>
          <w:u w:val="single" w:color="000000"/>
        </w:rPr>
        <w:t>e</w:t>
      </w:r>
      <w:r>
        <w:rPr>
          <w:rFonts w:ascii="Garamond" w:eastAsia="Garamond" w:hAnsi="Garamond" w:cs="Garamond"/>
          <w:b/>
          <w:spacing w:val="-3"/>
          <w:sz w:val="26"/>
          <w:szCs w:val="26"/>
          <w:u w:val="single" w:color="000000"/>
        </w:rPr>
        <w:t xml:space="preserve"> </w:t>
      </w:r>
      <w:r>
        <w:rPr>
          <w:rFonts w:ascii="Garamond" w:eastAsia="Garamond" w:hAnsi="Garamond" w:cs="Garamond"/>
          <w:b/>
          <w:spacing w:val="1"/>
          <w:sz w:val="26"/>
          <w:szCs w:val="26"/>
          <w:u w:val="single" w:color="000000"/>
        </w:rPr>
        <w:t>p</w:t>
      </w:r>
      <w:r>
        <w:rPr>
          <w:rFonts w:ascii="Garamond" w:eastAsia="Garamond" w:hAnsi="Garamond" w:cs="Garamond"/>
          <w:b/>
          <w:sz w:val="26"/>
          <w:szCs w:val="26"/>
          <w:u w:val="single" w:color="000000"/>
        </w:rPr>
        <w:t>artie</w:t>
      </w:r>
      <w:r>
        <w:rPr>
          <w:rFonts w:ascii="Garamond" w:eastAsia="Garamond" w:hAnsi="Garamond" w:cs="Garamond"/>
          <w:b/>
          <w:spacing w:val="3"/>
          <w:sz w:val="26"/>
          <w:szCs w:val="26"/>
          <w:u w:val="single" w:color="000000"/>
        </w:rPr>
        <w:t>s</w:t>
      </w:r>
      <w:r>
        <w:rPr>
          <w:rFonts w:ascii="Garamond" w:eastAsia="Garamond" w:hAnsi="Garamond" w:cs="Garamond"/>
          <w:b/>
          <w:sz w:val="26"/>
          <w:szCs w:val="26"/>
          <w:u w:val="single" w:color="000000"/>
        </w:rPr>
        <w:t>.</w:t>
      </w:r>
    </w:p>
    <w:p w:rsidR="000D22F1" w:rsidRDefault="000D22F1">
      <w:pPr>
        <w:spacing w:before="6" w:line="260" w:lineRule="exact"/>
        <w:rPr>
          <w:sz w:val="26"/>
          <w:szCs w:val="26"/>
        </w:rPr>
      </w:pPr>
    </w:p>
    <w:p w:rsidR="000D22F1" w:rsidRDefault="003D3867">
      <w:pPr>
        <w:spacing w:before="34"/>
        <w:ind w:left="100"/>
        <w:rPr>
          <w:rFonts w:ascii="Garamond" w:eastAsia="Garamond" w:hAnsi="Garamond" w:cs="Garamond"/>
          <w:sz w:val="26"/>
          <w:szCs w:val="26"/>
        </w:rPr>
      </w:pPr>
      <w:r>
        <w:rPr>
          <w:rFonts w:ascii="Garamond" w:eastAsia="Garamond" w:hAnsi="Garamond" w:cs="Garamond"/>
          <w:spacing w:val="1"/>
          <w:sz w:val="26"/>
          <w:szCs w:val="26"/>
        </w:rPr>
        <w:t>3</w:t>
      </w:r>
      <w:r w:rsidR="006C2928">
        <w:rPr>
          <w:rFonts w:ascii="Garamond" w:eastAsia="Garamond" w:hAnsi="Garamond" w:cs="Garamond"/>
          <w:spacing w:val="1"/>
          <w:sz w:val="26"/>
          <w:szCs w:val="26"/>
        </w:rPr>
        <w:t>9</w:t>
      </w:r>
      <w:r>
        <w:rPr>
          <w:rFonts w:ascii="Garamond" w:eastAsia="Garamond" w:hAnsi="Garamond" w:cs="Garamond"/>
          <w:sz w:val="26"/>
          <w:szCs w:val="26"/>
        </w:rPr>
        <w:t xml:space="preserve">.     </w:t>
      </w:r>
      <w:r>
        <w:rPr>
          <w:rFonts w:ascii="Garamond" w:eastAsia="Garamond" w:hAnsi="Garamond" w:cs="Garamond"/>
          <w:spacing w:val="26"/>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61"/>
          <w:sz w:val="26"/>
          <w:szCs w:val="26"/>
        </w:rPr>
        <w:t xml:space="preserve"> </w:t>
      </w:r>
      <w:r>
        <w:rPr>
          <w:rFonts w:ascii="Garamond" w:eastAsia="Garamond" w:hAnsi="Garamond" w:cs="Garamond"/>
          <w:b/>
          <w:spacing w:val="-58"/>
          <w:sz w:val="26"/>
          <w:szCs w:val="26"/>
        </w:rPr>
        <w:t xml:space="preserve"> </w:t>
      </w:r>
      <w:r>
        <w:rPr>
          <w:rFonts w:ascii="Garamond" w:eastAsia="Garamond" w:hAnsi="Garamond" w:cs="Garamond"/>
          <w:b/>
          <w:spacing w:val="1"/>
          <w:sz w:val="26"/>
          <w:szCs w:val="26"/>
          <w:u w:val="single" w:color="000000"/>
        </w:rPr>
        <w:t>c</w:t>
      </w:r>
      <w:r>
        <w:rPr>
          <w:rFonts w:ascii="Garamond" w:eastAsia="Garamond" w:hAnsi="Garamond" w:cs="Garamond"/>
          <w:b/>
          <w:sz w:val="26"/>
          <w:szCs w:val="26"/>
          <w:u w:val="single" w:color="000000"/>
        </w:rPr>
        <w:t>ontr</w:t>
      </w:r>
      <w:r>
        <w:rPr>
          <w:rFonts w:ascii="Garamond" w:eastAsia="Garamond" w:hAnsi="Garamond" w:cs="Garamond"/>
          <w:b/>
          <w:spacing w:val="1"/>
          <w:sz w:val="26"/>
          <w:szCs w:val="26"/>
          <w:u w:val="single" w:color="000000"/>
        </w:rPr>
        <w:t>ac</w:t>
      </w:r>
      <w:r>
        <w:rPr>
          <w:rFonts w:ascii="Garamond" w:eastAsia="Garamond" w:hAnsi="Garamond" w:cs="Garamond"/>
          <w:b/>
          <w:sz w:val="26"/>
          <w:szCs w:val="26"/>
          <w:u w:val="single" w:color="000000"/>
        </w:rPr>
        <w:t xml:space="preserve">t </w:t>
      </w:r>
      <w:r>
        <w:rPr>
          <w:rFonts w:ascii="Garamond" w:eastAsia="Garamond" w:hAnsi="Garamond" w:cs="Garamond"/>
          <w:b/>
          <w:spacing w:val="1"/>
          <w:sz w:val="26"/>
          <w:szCs w:val="26"/>
          <w:u w:val="single" w:color="000000"/>
        </w:rPr>
        <w:t xml:space="preserve"> </w:t>
      </w:r>
      <w:r>
        <w:rPr>
          <w:rFonts w:ascii="Garamond" w:eastAsia="Garamond" w:hAnsi="Garamond" w:cs="Garamond"/>
          <w:b/>
          <w:spacing w:val="-1"/>
          <w:sz w:val="26"/>
          <w:szCs w:val="26"/>
          <w:u w:val="single" w:color="000000"/>
        </w:rPr>
        <w:t>i</w:t>
      </w:r>
      <w:r>
        <w:rPr>
          <w:rFonts w:ascii="Garamond" w:eastAsia="Garamond" w:hAnsi="Garamond" w:cs="Garamond"/>
          <w:b/>
          <w:sz w:val="26"/>
          <w:szCs w:val="26"/>
          <w:u w:val="single" w:color="000000"/>
        </w:rPr>
        <w:t xml:space="preserve">s </w:t>
      </w:r>
      <w:r>
        <w:rPr>
          <w:rFonts w:ascii="Garamond" w:eastAsia="Garamond" w:hAnsi="Garamond" w:cs="Garamond"/>
          <w:b/>
          <w:spacing w:val="5"/>
          <w:sz w:val="26"/>
          <w:szCs w:val="26"/>
          <w:u w:val="single" w:color="000000"/>
        </w:rPr>
        <w:t xml:space="preserve"> </w:t>
      </w:r>
      <w:r>
        <w:rPr>
          <w:rFonts w:ascii="Garamond" w:eastAsia="Garamond" w:hAnsi="Garamond" w:cs="Garamond"/>
          <w:b/>
          <w:sz w:val="26"/>
          <w:szCs w:val="26"/>
          <w:u w:val="single" w:color="000000"/>
        </w:rPr>
        <w:t xml:space="preserve">to </w:t>
      </w:r>
      <w:r>
        <w:rPr>
          <w:rFonts w:ascii="Garamond" w:eastAsia="Garamond" w:hAnsi="Garamond" w:cs="Garamond"/>
          <w:b/>
          <w:spacing w:val="4"/>
          <w:sz w:val="26"/>
          <w:szCs w:val="26"/>
          <w:u w:val="single" w:color="000000"/>
        </w:rPr>
        <w:t xml:space="preserve"> </w:t>
      </w:r>
      <w:r>
        <w:rPr>
          <w:rFonts w:ascii="Garamond" w:eastAsia="Garamond" w:hAnsi="Garamond" w:cs="Garamond"/>
          <w:b/>
          <w:spacing w:val="3"/>
          <w:sz w:val="26"/>
          <w:szCs w:val="26"/>
          <w:u w:val="single" w:color="000000"/>
        </w:rPr>
        <w:t>b</w:t>
      </w:r>
      <w:r>
        <w:rPr>
          <w:rFonts w:ascii="Garamond" w:eastAsia="Garamond" w:hAnsi="Garamond" w:cs="Garamond"/>
          <w:b/>
          <w:sz w:val="26"/>
          <w:szCs w:val="26"/>
          <w:u w:val="single" w:color="000000"/>
        </w:rPr>
        <w:t xml:space="preserve">e </w:t>
      </w:r>
      <w:r>
        <w:rPr>
          <w:rFonts w:ascii="Garamond" w:eastAsia="Garamond" w:hAnsi="Garamond" w:cs="Garamond"/>
          <w:b/>
          <w:spacing w:val="4"/>
          <w:sz w:val="26"/>
          <w:szCs w:val="26"/>
          <w:u w:val="single" w:color="000000"/>
        </w:rPr>
        <w:t xml:space="preserve"> </w:t>
      </w:r>
      <w:r>
        <w:rPr>
          <w:rFonts w:ascii="Garamond" w:eastAsia="Garamond" w:hAnsi="Garamond" w:cs="Garamond"/>
          <w:b/>
          <w:spacing w:val="1"/>
          <w:sz w:val="26"/>
          <w:szCs w:val="26"/>
          <w:u w:val="single" w:color="000000"/>
        </w:rPr>
        <w:t>c</w:t>
      </w:r>
      <w:r>
        <w:rPr>
          <w:rFonts w:ascii="Garamond" w:eastAsia="Garamond" w:hAnsi="Garamond" w:cs="Garamond"/>
          <w:b/>
          <w:sz w:val="26"/>
          <w:szCs w:val="26"/>
          <w:u w:val="single" w:color="000000"/>
        </w:rPr>
        <w:t>o</w:t>
      </w:r>
      <w:r>
        <w:rPr>
          <w:rFonts w:ascii="Garamond" w:eastAsia="Garamond" w:hAnsi="Garamond" w:cs="Garamond"/>
          <w:b/>
          <w:spacing w:val="-1"/>
          <w:sz w:val="26"/>
          <w:szCs w:val="26"/>
          <w:u w:val="single" w:color="000000"/>
        </w:rPr>
        <w:t>m</w:t>
      </w:r>
      <w:r>
        <w:rPr>
          <w:rFonts w:ascii="Garamond" w:eastAsia="Garamond" w:hAnsi="Garamond" w:cs="Garamond"/>
          <w:b/>
          <w:sz w:val="26"/>
          <w:szCs w:val="26"/>
          <w:u w:val="single" w:color="000000"/>
        </w:rPr>
        <w:t>me</w:t>
      </w:r>
      <w:r>
        <w:rPr>
          <w:rFonts w:ascii="Garamond" w:eastAsia="Garamond" w:hAnsi="Garamond" w:cs="Garamond"/>
          <w:b/>
          <w:spacing w:val="1"/>
          <w:sz w:val="26"/>
          <w:szCs w:val="26"/>
          <w:u w:val="single" w:color="000000"/>
        </w:rPr>
        <w:t>nce</w:t>
      </w:r>
      <w:r>
        <w:rPr>
          <w:rFonts w:ascii="Garamond" w:eastAsia="Garamond" w:hAnsi="Garamond" w:cs="Garamond"/>
          <w:b/>
          <w:sz w:val="26"/>
          <w:szCs w:val="26"/>
          <w:u w:val="single" w:color="000000"/>
        </w:rPr>
        <w:t>d</w:t>
      </w:r>
      <w:r>
        <w:rPr>
          <w:rFonts w:ascii="Garamond" w:eastAsia="Garamond" w:hAnsi="Garamond" w:cs="Garamond"/>
          <w:b/>
          <w:spacing w:val="59"/>
          <w:sz w:val="26"/>
          <w:szCs w:val="26"/>
          <w:u w:val="single" w:color="000000"/>
        </w:rPr>
        <w:t xml:space="preserve"> </w:t>
      </w:r>
      <w:r>
        <w:rPr>
          <w:rFonts w:ascii="Garamond" w:eastAsia="Garamond" w:hAnsi="Garamond" w:cs="Garamond"/>
          <w:b/>
          <w:spacing w:val="-1"/>
          <w:sz w:val="26"/>
          <w:szCs w:val="26"/>
          <w:u w:val="single" w:color="000000"/>
        </w:rPr>
        <w:t>i</w:t>
      </w:r>
      <w:r>
        <w:rPr>
          <w:rFonts w:ascii="Garamond" w:eastAsia="Garamond" w:hAnsi="Garamond" w:cs="Garamond"/>
          <w:b/>
          <w:spacing w:val="2"/>
          <w:sz w:val="26"/>
          <w:szCs w:val="26"/>
          <w:u w:val="single" w:color="000000"/>
        </w:rPr>
        <w:t>m</w:t>
      </w:r>
      <w:r>
        <w:rPr>
          <w:rFonts w:ascii="Garamond" w:eastAsia="Garamond" w:hAnsi="Garamond" w:cs="Garamond"/>
          <w:b/>
          <w:sz w:val="26"/>
          <w:szCs w:val="26"/>
          <w:u w:val="single" w:color="000000"/>
        </w:rPr>
        <w:t>me</w:t>
      </w:r>
      <w:r>
        <w:rPr>
          <w:rFonts w:ascii="Garamond" w:eastAsia="Garamond" w:hAnsi="Garamond" w:cs="Garamond"/>
          <w:b/>
          <w:spacing w:val="1"/>
          <w:sz w:val="26"/>
          <w:szCs w:val="26"/>
          <w:u w:val="single" w:color="000000"/>
        </w:rPr>
        <w:t>d</w:t>
      </w:r>
      <w:r>
        <w:rPr>
          <w:rFonts w:ascii="Garamond" w:eastAsia="Garamond" w:hAnsi="Garamond" w:cs="Garamond"/>
          <w:b/>
          <w:spacing w:val="-1"/>
          <w:sz w:val="26"/>
          <w:szCs w:val="26"/>
          <w:u w:val="single" w:color="000000"/>
        </w:rPr>
        <w:t>i</w:t>
      </w:r>
      <w:r>
        <w:rPr>
          <w:rFonts w:ascii="Garamond" w:eastAsia="Garamond" w:hAnsi="Garamond" w:cs="Garamond"/>
          <w:b/>
          <w:sz w:val="26"/>
          <w:szCs w:val="26"/>
          <w:u w:val="single" w:color="000000"/>
        </w:rPr>
        <w:t>a</w:t>
      </w:r>
      <w:r>
        <w:rPr>
          <w:rFonts w:ascii="Garamond" w:eastAsia="Garamond" w:hAnsi="Garamond" w:cs="Garamond"/>
          <w:b/>
          <w:spacing w:val="1"/>
          <w:sz w:val="26"/>
          <w:szCs w:val="26"/>
          <w:u w:val="single" w:color="000000"/>
        </w:rPr>
        <w:t>te</w:t>
      </w:r>
      <w:r>
        <w:rPr>
          <w:rFonts w:ascii="Garamond" w:eastAsia="Garamond" w:hAnsi="Garamond" w:cs="Garamond"/>
          <w:b/>
          <w:sz w:val="26"/>
          <w:szCs w:val="26"/>
          <w:u w:val="single" w:color="000000"/>
        </w:rPr>
        <w:t>ly</w:t>
      </w:r>
      <w:r>
        <w:rPr>
          <w:rFonts w:ascii="Garamond" w:eastAsia="Garamond" w:hAnsi="Garamond" w:cs="Garamond"/>
          <w:b/>
          <w:spacing w:val="52"/>
          <w:sz w:val="26"/>
          <w:szCs w:val="26"/>
          <w:u w:val="single" w:color="000000"/>
        </w:rPr>
        <w:t xml:space="preserve"> </w:t>
      </w:r>
      <w:r>
        <w:rPr>
          <w:rFonts w:ascii="Garamond" w:eastAsia="Garamond" w:hAnsi="Garamond" w:cs="Garamond"/>
          <w:b/>
          <w:spacing w:val="-53"/>
          <w:sz w:val="26"/>
          <w:szCs w:val="26"/>
        </w:rPr>
        <w:t xml:space="preserve"> </w:t>
      </w:r>
      <w:r>
        <w:rPr>
          <w:rFonts w:ascii="Garamond" w:eastAsia="Garamond" w:hAnsi="Garamond" w:cs="Garamond"/>
          <w:sz w:val="26"/>
          <w:szCs w:val="26"/>
        </w:rPr>
        <w:t xml:space="preserve">upon </w:t>
      </w:r>
      <w:r>
        <w:rPr>
          <w:rFonts w:ascii="Garamond" w:eastAsia="Garamond" w:hAnsi="Garamond" w:cs="Garamond"/>
          <w:spacing w:val="1"/>
          <w:sz w:val="26"/>
          <w:szCs w:val="26"/>
        </w:rPr>
        <w:t xml:space="preserve"> </w:t>
      </w:r>
      <w:r>
        <w:rPr>
          <w:rFonts w:ascii="Garamond" w:eastAsia="Garamond" w:hAnsi="Garamond" w:cs="Garamond"/>
          <w:sz w:val="26"/>
          <w:szCs w:val="26"/>
        </w:rPr>
        <w:t>re</w:t>
      </w:r>
      <w:r>
        <w:rPr>
          <w:rFonts w:ascii="Garamond" w:eastAsia="Garamond" w:hAnsi="Garamond" w:cs="Garamond"/>
          <w:spacing w:val="2"/>
          <w:sz w:val="26"/>
          <w:szCs w:val="26"/>
        </w:rPr>
        <w:t>c</w:t>
      </w:r>
      <w:r>
        <w:rPr>
          <w:rFonts w:ascii="Garamond" w:eastAsia="Garamond" w:hAnsi="Garamond" w:cs="Garamond"/>
          <w:sz w:val="26"/>
          <w:szCs w:val="26"/>
        </w:rPr>
        <w:t xml:space="preserve">eipt </w:t>
      </w:r>
      <w:r>
        <w:rPr>
          <w:rFonts w:ascii="Garamond" w:eastAsia="Garamond" w:hAnsi="Garamond" w:cs="Garamond"/>
          <w:spacing w:val="1"/>
          <w:sz w:val="26"/>
          <w:szCs w:val="26"/>
        </w:rPr>
        <w:t xml:space="preserve"> </w:t>
      </w:r>
      <w:r>
        <w:rPr>
          <w:rFonts w:ascii="Garamond" w:eastAsia="Garamond" w:hAnsi="Garamond" w:cs="Garamond"/>
          <w:sz w:val="26"/>
          <w:szCs w:val="26"/>
        </w:rPr>
        <w:t xml:space="preserve">of </w:t>
      </w:r>
      <w:r>
        <w:rPr>
          <w:rFonts w:ascii="Garamond" w:eastAsia="Garamond" w:hAnsi="Garamond" w:cs="Garamond"/>
          <w:spacing w:val="5"/>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 xml:space="preserve">he </w:t>
      </w:r>
      <w:r>
        <w:rPr>
          <w:rFonts w:ascii="Garamond" w:eastAsia="Garamond" w:hAnsi="Garamond" w:cs="Garamond"/>
          <w:spacing w:val="5"/>
          <w:sz w:val="26"/>
          <w:szCs w:val="26"/>
        </w:rPr>
        <w:t xml:space="preserve"> </w:t>
      </w:r>
      <w:r>
        <w:rPr>
          <w:rFonts w:ascii="Garamond" w:eastAsia="Garamond" w:hAnsi="Garamond" w:cs="Garamond"/>
          <w:sz w:val="26"/>
          <w:szCs w:val="26"/>
        </w:rPr>
        <w:t>wri</w:t>
      </w:r>
      <w:r>
        <w:rPr>
          <w:rFonts w:ascii="Garamond" w:eastAsia="Garamond" w:hAnsi="Garamond" w:cs="Garamond"/>
          <w:spacing w:val="2"/>
          <w:sz w:val="26"/>
          <w:szCs w:val="26"/>
        </w:rPr>
        <w:t>t</w:t>
      </w:r>
      <w:r>
        <w:rPr>
          <w:rFonts w:ascii="Garamond" w:eastAsia="Garamond" w:hAnsi="Garamond" w:cs="Garamond"/>
          <w:spacing w:val="-1"/>
          <w:sz w:val="26"/>
          <w:szCs w:val="26"/>
        </w:rPr>
        <w:t>t</w:t>
      </w:r>
      <w:r>
        <w:rPr>
          <w:rFonts w:ascii="Garamond" w:eastAsia="Garamond" w:hAnsi="Garamond" w:cs="Garamond"/>
          <w:spacing w:val="2"/>
          <w:sz w:val="26"/>
          <w:szCs w:val="26"/>
        </w:rPr>
        <w:t>e</w:t>
      </w:r>
      <w:r>
        <w:rPr>
          <w:rFonts w:ascii="Garamond" w:eastAsia="Garamond" w:hAnsi="Garamond" w:cs="Garamond"/>
          <w:sz w:val="26"/>
          <w:szCs w:val="26"/>
        </w:rPr>
        <w:t>n</w:t>
      </w:r>
    </w:p>
    <w:p w:rsidR="000D22F1" w:rsidRDefault="003D3867">
      <w:pPr>
        <w:ind w:left="820"/>
        <w:rPr>
          <w:rFonts w:ascii="Garamond" w:eastAsia="Garamond" w:hAnsi="Garamond" w:cs="Garamond"/>
          <w:sz w:val="26"/>
          <w:szCs w:val="26"/>
        </w:rPr>
        <w:sectPr w:rsidR="000D22F1">
          <w:pgSz w:w="12240" w:h="15840"/>
          <w:pgMar w:top="940" w:right="1320" w:bottom="280" w:left="1340" w:header="0" w:footer="723" w:gutter="0"/>
          <w:cols w:space="720"/>
        </w:sectPr>
      </w:pPr>
      <w:proofErr w:type="gramStart"/>
      <w:r>
        <w:rPr>
          <w:rFonts w:ascii="Garamond" w:eastAsia="Garamond" w:hAnsi="Garamond" w:cs="Garamond"/>
          <w:spacing w:val="-1"/>
          <w:sz w:val="26"/>
          <w:szCs w:val="26"/>
        </w:rPr>
        <w:t>“O</w:t>
      </w:r>
      <w:r>
        <w:rPr>
          <w:rFonts w:ascii="Garamond" w:eastAsia="Garamond" w:hAnsi="Garamond" w:cs="Garamond"/>
          <w:sz w:val="26"/>
          <w:szCs w:val="26"/>
        </w:rPr>
        <w:t>r</w:t>
      </w:r>
      <w:r>
        <w:rPr>
          <w:rFonts w:ascii="Garamond" w:eastAsia="Garamond" w:hAnsi="Garamond" w:cs="Garamond"/>
          <w:spacing w:val="2"/>
          <w:sz w:val="26"/>
          <w:szCs w:val="26"/>
        </w:rPr>
        <w:t>d</w:t>
      </w:r>
      <w:r>
        <w:rPr>
          <w:rFonts w:ascii="Garamond" w:eastAsia="Garamond" w:hAnsi="Garamond" w:cs="Garamond"/>
          <w:sz w:val="26"/>
          <w:szCs w:val="26"/>
        </w:rPr>
        <w:t>er</w:t>
      </w:r>
      <w:r>
        <w:rPr>
          <w:rFonts w:ascii="Garamond" w:eastAsia="Garamond" w:hAnsi="Garamond" w:cs="Garamond"/>
          <w:spacing w:val="-7"/>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1"/>
          <w:sz w:val="26"/>
          <w:szCs w:val="26"/>
        </w:rPr>
        <w:t xml:space="preserve"> </w:t>
      </w:r>
      <w:r>
        <w:rPr>
          <w:rFonts w:ascii="Garamond" w:eastAsia="Garamond" w:hAnsi="Garamond" w:cs="Garamond"/>
          <w:spacing w:val="1"/>
          <w:sz w:val="26"/>
          <w:szCs w:val="26"/>
        </w:rPr>
        <w:t>C</w:t>
      </w:r>
      <w:r>
        <w:rPr>
          <w:rFonts w:ascii="Garamond" w:eastAsia="Garamond" w:hAnsi="Garamond" w:cs="Garamond"/>
          <w:sz w:val="26"/>
          <w:szCs w:val="26"/>
        </w:rPr>
        <w:t>o</w:t>
      </w:r>
      <w:r>
        <w:rPr>
          <w:rFonts w:ascii="Garamond" w:eastAsia="Garamond" w:hAnsi="Garamond" w:cs="Garamond"/>
          <w:spacing w:val="1"/>
          <w:sz w:val="26"/>
          <w:szCs w:val="26"/>
        </w:rPr>
        <w:t>m</w:t>
      </w:r>
      <w:r>
        <w:rPr>
          <w:rFonts w:ascii="Garamond" w:eastAsia="Garamond" w:hAnsi="Garamond" w:cs="Garamond"/>
          <w:sz w:val="26"/>
          <w:szCs w:val="26"/>
        </w:rPr>
        <w:t>me</w:t>
      </w:r>
      <w:r>
        <w:rPr>
          <w:rFonts w:ascii="Garamond" w:eastAsia="Garamond" w:hAnsi="Garamond" w:cs="Garamond"/>
          <w:spacing w:val="-1"/>
          <w:sz w:val="26"/>
          <w:szCs w:val="26"/>
        </w:rPr>
        <w:t>n</w:t>
      </w:r>
      <w:r>
        <w:rPr>
          <w:rFonts w:ascii="Garamond" w:eastAsia="Garamond" w:hAnsi="Garamond" w:cs="Garamond"/>
          <w:spacing w:val="2"/>
          <w:sz w:val="26"/>
          <w:szCs w:val="26"/>
        </w:rPr>
        <w:t>c</w:t>
      </w:r>
      <w:r>
        <w:rPr>
          <w:rFonts w:ascii="Garamond" w:eastAsia="Garamond" w:hAnsi="Garamond" w:cs="Garamond"/>
          <w:sz w:val="26"/>
          <w:szCs w:val="26"/>
        </w:rPr>
        <w:t>e</w:t>
      </w:r>
      <w:r>
        <w:rPr>
          <w:rFonts w:ascii="Garamond" w:eastAsia="Garamond" w:hAnsi="Garamond" w:cs="Garamond"/>
          <w:spacing w:val="-10"/>
          <w:sz w:val="26"/>
          <w:szCs w:val="26"/>
        </w:rPr>
        <w:t xml:space="preserve"> </w:t>
      </w:r>
      <w:r>
        <w:rPr>
          <w:rFonts w:ascii="Garamond" w:eastAsia="Garamond" w:hAnsi="Garamond" w:cs="Garamond"/>
          <w:spacing w:val="1"/>
          <w:sz w:val="26"/>
          <w:szCs w:val="26"/>
        </w:rPr>
        <w:t>W</w:t>
      </w:r>
      <w:r>
        <w:rPr>
          <w:rFonts w:ascii="Garamond" w:eastAsia="Garamond" w:hAnsi="Garamond" w:cs="Garamond"/>
          <w:sz w:val="26"/>
          <w:szCs w:val="26"/>
        </w:rPr>
        <w:t>ork</w:t>
      </w:r>
      <w:r>
        <w:rPr>
          <w:rFonts w:ascii="Garamond" w:eastAsia="Garamond" w:hAnsi="Garamond" w:cs="Garamond"/>
          <w:spacing w:val="-3"/>
          <w:sz w:val="26"/>
          <w:szCs w:val="26"/>
        </w:rPr>
        <w:t xml:space="preserve"> </w:t>
      </w:r>
      <w:r>
        <w:rPr>
          <w:rFonts w:ascii="Garamond" w:eastAsia="Garamond" w:hAnsi="Garamond" w:cs="Garamond"/>
          <w:sz w:val="26"/>
          <w:szCs w:val="26"/>
        </w:rPr>
        <w:t>after</w:t>
      </w:r>
      <w:r>
        <w:rPr>
          <w:rFonts w:ascii="Garamond" w:eastAsia="Garamond" w:hAnsi="Garamond" w:cs="Garamond"/>
          <w:spacing w:val="-4"/>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igni</w:t>
      </w:r>
      <w:r>
        <w:rPr>
          <w:rFonts w:ascii="Garamond" w:eastAsia="Garamond" w:hAnsi="Garamond" w:cs="Garamond"/>
          <w:spacing w:val="2"/>
          <w:sz w:val="26"/>
          <w:szCs w:val="26"/>
        </w:rPr>
        <w:t>n</w:t>
      </w:r>
      <w:r>
        <w:rPr>
          <w:rFonts w:ascii="Garamond" w:eastAsia="Garamond" w:hAnsi="Garamond" w:cs="Garamond"/>
          <w:sz w:val="26"/>
          <w:szCs w:val="26"/>
        </w:rPr>
        <w:t>g</w:t>
      </w:r>
      <w:r>
        <w:rPr>
          <w:rFonts w:ascii="Garamond" w:eastAsia="Garamond" w:hAnsi="Garamond" w:cs="Garamond"/>
          <w:spacing w:val="-8"/>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3"/>
          <w:sz w:val="26"/>
          <w:szCs w:val="26"/>
        </w:rPr>
        <w:t xml:space="preserve"> </w:t>
      </w:r>
      <w:r>
        <w:rPr>
          <w:rFonts w:ascii="Garamond" w:eastAsia="Garamond" w:hAnsi="Garamond" w:cs="Garamond"/>
          <w:spacing w:val="2"/>
          <w:sz w:val="26"/>
          <w:szCs w:val="26"/>
        </w:rPr>
        <w:t>c</w:t>
      </w:r>
      <w:r>
        <w:rPr>
          <w:rFonts w:ascii="Garamond" w:eastAsia="Garamond" w:hAnsi="Garamond" w:cs="Garamond"/>
          <w:sz w:val="26"/>
          <w:szCs w:val="26"/>
        </w:rPr>
        <w:t>on</w:t>
      </w:r>
      <w:r>
        <w:rPr>
          <w:rFonts w:ascii="Garamond" w:eastAsia="Garamond" w:hAnsi="Garamond" w:cs="Garamond"/>
          <w:spacing w:val="-2"/>
          <w:sz w:val="26"/>
          <w:szCs w:val="26"/>
        </w:rPr>
        <w:t>t</w:t>
      </w:r>
      <w:r>
        <w:rPr>
          <w:rFonts w:ascii="Garamond" w:eastAsia="Garamond" w:hAnsi="Garamond" w:cs="Garamond"/>
          <w:sz w:val="26"/>
          <w:szCs w:val="26"/>
        </w:rPr>
        <w:t>ra</w:t>
      </w:r>
      <w:r>
        <w:rPr>
          <w:rFonts w:ascii="Garamond" w:eastAsia="Garamond" w:hAnsi="Garamond" w:cs="Garamond"/>
          <w:spacing w:val="3"/>
          <w:sz w:val="26"/>
          <w:szCs w:val="26"/>
        </w:rPr>
        <w:t>c</w:t>
      </w:r>
      <w:r>
        <w:rPr>
          <w:rFonts w:ascii="Garamond" w:eastAsia="Garamond" w:hAnsi="Garamond" w:cs="Garamond"/>
          <w:sz w:val="26"/>
          <w:szCs w:val="26"/>
        </w:rPr>
        <w:t>t</w:t>
      </w:r>
      <w:r>
        <w:rPr>
          <w:rFonts w:ascii="Garamond" w:eastAsia="Garamond" w:hAnsi="Garamond" w:cs="Garamond"/>
          <w:spacing w:val="-9"/>
          <w:sz w:val="26"/>
          <w:szCs w:val="26"/>
        </w:rPr>
        <w:t xml:space="preserve"> </w:t>
      </w:r>
      <w:r>
        <w:rPr>
          <w:rFonts w:ascii="Garamond" w:eastAsia="Garamond" w:hAnsi="Garamond" w:cs="Garamond"/>
          <w:spacing w:val="3"/>
          <w:sz w:val="26"/>
          <w:szCs w:val="26"/>
        </w:rPr>
        <w:t>a</w:t>
      </w:r>
      <w:r>
        <w:rPr>
          <w:rFonts w:ascii="Garamond" w:eastAsia="Garamond" w:hAnsi="Garamond" w:cs="Garamond"/>
          <w:spacing w:val="-1"/>
          <w:sz w:val="26"/>
          <w:szCs w:val="26"/>
        </w:rPr>
        <w:t>g</w:t>
      </w:r>
      <w:r>
        <w:rPr>
          <w:rFonts w:ascii="Garamond" w:eastAsia="Garamond" w:hAnsi="Garamond" w:cs="Garamond"/>
          <w:sz w:val="26"/>
          <w:szCs w:val="26"/>
        </w:rPr>
        <w:t>re</w:t>
      </w:r>
      <w:r>
        <w:rPr>
          <w:rFonts w:ascii="Garamond" w:eastAsia="Garamond" w:hAnsi="Garamond" w:cs="Garamond"/>
          <w:spacing w:val="2"/>
          <w:sz w:val="26"/>
          <w:szCs w:val="26"/>
        </w:rPr>
        <w:t>e</w:t>
      </w:r>
      <w:r>
        <w:rPr>
          <w:rFonts w:ascii="Garamond" w:eastAsia="Garamond" w:hAnsi="Garamond" w:cs="Garamond"/>
          <w:sz w:val="26"/>
          <w:szCs w:val="26"/>
        </w:rPr>
        <w:t>me</w:t>
      </w:r>
      <w:r>
        <w:rPr>
          <w:rFonts w:ascii="Garamond" w:eastAsia="Garamond" w:hAnsi="Garamond" w:cs="Garamond"/>
          <w:spacing w:val="1"/>
          <w:sz w:val="26"/>
          <w:szCs w:val="26"/>
        </w:rPr>
        <w:t>nt</w:t>
      </w:r>
      <w:r>
        <w:rPr>
          <w:rFonts w:ascii="Garamond" w:eastAsia="Garamond" w:hAnsi="Garamond" w:cs="Garamond"/>
          <w:spacing w:val="-1"/>
          <w:sz w:val="26"/>
          <w:szCs w:val="26"/>
        </w:rPr>
        <w:t>”.</w:t>
      </w:r>
      <w:proofErr w:type="gramEnd"/>
    </w:p>
    <w:p w:rsidR="000D22F1" w:rsidRDefault="00C505A0">
      <w:pPr>
        <w:spacing w:before="80"/>
        <w:ind w:left="100" w:right="77"/>
        <w:jc w:val="both"/>
        <w:rPr>
          <w:rFonts w:ascii="Garamond" w:eastAsia="Garamond" w:hAnsi="Garamond" w:cs="Garamond"/>
          <w:sz w:val="26"/>
          <w:szCs w:val="26"/>
        </w:rPr>
      </w:pPr>
      <w:r>
        <w:rPr>
          <w:rFonts w:ascii="Garamond" w:eastAsia="Garamond" w:hAnsi="Garamond" w:cs="Garamond"/>
          <w:spacing w:val="1"/>
          <w:sz w:val="26"/>
          <w:szCs w:val="26"/>
        </w:rPr>
        <w:lastRenderedPageBreak/>
        <w:t>40</w:t>
      </w:r>
      <w:r w:rsidR="003D3867">
        <w:rPr>
          <w:rFonts w:ascii="Garamond" w:eastAsia="Garamond" w:hAnsi="Garamond" w:cs="Garamond"/>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he</w:t>
      </w:r>
      <w:r w:rsidR="003D3867">
        <w:rPr>
          <w:rFonts w:ascii="Garamond" w:eastAsia="Garamond" w:hAnsi="Garamond" w:cs="Garamond"/>
          <w:spacing w:val="8"/>
          <w:sz w:val="26"/>
          <w:szCs w:val="26"/>
        </w:rPr>
        <w:t xml:space="preserve"> </w:t>
      </w:r>
      <w:r w:rsidR="003D3867">
        <w:rPr>
          <w:rFonts w:ascii="Garamond" w:eastAsia="Garamond" w:hAnsi="Garamond" w:cs="Garamond"/>
          <w:sz w:val="26"/>
          <w:szCs w:val="26"/>
        </w:rPr>
        <w:t>r</w:t>
      </w:r>
      <w:r w:rsidR="003D3867">
        <w:rPr>
          <w:rFonts w:ascii="Garamond" w:eastAsia="Garamond" w:hAnsi="Garamond" w:cs="Garamond"/>
          <w:spacing w:val="2"/>
          <w:sz w:val="26"/>
          <w:szCs w:val="26"/>
        </w:rPr>
        <w:t>a</w:t>
      </w:r>
      <w:r w:rsidR="003D3867">
        <w:rPr>
          <w:rFonts w:ascii="Garamond" w:eastAsia="Garamond" w:hAnsi="Garamond" w:cs="Garamond"/>
          <w:spacing w:val="-1"/>
          <w:sz w:val="26"/>
          <w:szCs w:val="26"/>
        </w:rPr>
        <w:t>t</w:t>
      </w:r>
      <w:r w:rsidR="003D3867">
        <w:rPr>
          <w:rFonts w:ascii="Garamond" w:eastAsia="Garamond" w:hAnsi="Garamond" w:cs="Garamond"/>
          <w:spacing w:val="2"/>
          <w:sz w:val="26"/>
          <w:szCs w:val="26"/>
        </w:rPr>
        <w:t>e</w:t>
      </w:r>
      <w:r w:rsidR="003D3867">
        <w:rPr>
          <w:rFonts w:ascii="Garamond" w:eastAsia="Garamond" w:hAnsi="Garamond" w:cs="Garamond"/>
          <w:sz w:val="26"/>
          <w:szCs w:val="26"/>
        </w:rPr>
        <w:t>s</w:t>
      </w:r>
      <w:r w:rsidR="003D3867">
        <w:rPr>
          <w:rFonts w:ascii="Garamond" w:eastAsia="Garamond" w:hAnsi="Garamond" w:cs="Garamond"/>
          <w:spacing w:val="7"/>
          <w:sz w:val="26"/>
          <w:szCs w:val="26"/>
        </w:rPr>
        <w:t xml:space="preserve"> </w:t>
      </w:r>
      <w:r w:rsidR="003D3867">
        <w:rPr>
          <w:rFonts w:ascii="Garamond" w:eastAsia="Garamond" w:hAnsi="Garamond" w:cs="Garamond"/>
          <w:sz w:val="26"/>
          <w:szCs w:val="26"/>
        </w:rPr>
        <w:t>as</w:t>
      </w:r>
      <w:r w:rsidR="003D3867">
        <w:rPr>
          <w:rFonts w:ascii="Garamond" w:eastAsia="Garamond" w:hAnsi="Garamond" w:cs="Garamond"/>
          <w:spacing w:val="11"/>
          <w:sz w:val="26"/>
          <w:szCs w:val="26"/>
        </w:rPr>
        <w:t xml:space="preserve"> </w:t>
      </w:r>
      <w:r w:rsidR="003D3867">
        <w:rPr>
          <w:rFonts w:ascii="Garamond" w:eastAsia="Garamond" w:hAnsi="Garamond" w:cs="Garamond"/>
          <w:sz w:val="26"/>
          <w:szCs w:val="26"/>
        </w:rPr>
        <w:t>app</w:t>
      </w:r>
      <w:r w:rsidR="003D3867">
        <w:rPr>
          <w:rFonts w:ascii="Garamond" w:eastAsia="Garamond" w:hAnsi="Garamond" w:cs="Garamond"/>
          <w:spacing w:val="2"/>
          <w:sz w:val="26"/>
          <w:szCs w:val="26"/>
        </w:rPr>
        <w:t>r</w:t>
      </w:r>
      <w:r w:rsidR="003D3867">
        <w:rPr>
          <w:rFonts w:ascii="Garamond" w:eastAsia="Garamond" w:hAnsi="Garamond" w:cs="Garamond"/>
          <w:sz w:val="26"/>
          <w:szCs w:val="26"/>
        </w:rPr>
        <w:t>oved</w:t>
      </w:r>
      <w:r w:rsidR="003D3867">
        <w:rPr>
          <w:rFonts w:ascii="Garamond" w:eastAsia="Garamond" w:hAnsi="Garamond" w:cs="Garamond"/>
          <w:spacing w:val="6"/>
          <w:sz w:val="26"/>
          <w:szCs w:val="26"/>
        </w:rPr>
        <w:t xml:space="preserve"> </w:t>
      </w:r>
      <w:r w:rsidR="003D3867">
        <w:rPr>
          <w:rFonts w:ascii="Garamond" w:eastAsia="Garamond" w:hAnsi="Garamond" w:cs="Garamond"/>
          <w:sz w:val="26"/>
          <w:szCs w:val="26"/>
        </w:rPr>
        <w:t>in</w:t>
      </w:r>
      <w:r w:rsidR="003D3867">
        <w:rPr>
          <w:rFonts w:ascii="Garamond" w:eastAsia="Garamond" w:hAnsi="Garamond" w:cs="Garamond"/>
          <w:spacing w:val="11"/>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he</w:t>
      </w:r>
      <w:r w:rsidR="003D3867">
        <w:rPr>
          <w:rFonts w:ascii="Garamond" w:eastAsia="Garamond" w:hAnsi="Garamond" w:cs="Garamond"/>
          <w:spacing w:val="11"/>
          <w:sz w:val="26"/>
          <w:szCs w:val="26"/>
        </w:rPr>
        <w:t xml:space="preserve"> </w:t>
      </w:r>
      <w:r w:rsidR="003D3867">
        <w:rPr>
          <w:rFonts w:ascii="Garamond" w:eastAsia="Garamond" w:hAnsi="Garamond" w:cs="Garamond"/>
          <w:sz w:val="26"/>
          <w:szCs w:val="26"/>
        </w:rPr>
        <w:t>co</w:t>
      </w:r>
      <w:r w:rsidR="003D3867">
        <w:rPr>
          <w:rFonts w:ascii="Garamond" w:eastAsia="Garamond" w:hAnsi="Garamond" w:cs="Garamond"/>
          <w:spacing w:val="2"/>
          <w:sz w:val="26"/>
          <w:szCs w:val="26"/>
        </w:rPr>
        <w:t>n</w:t>
      </w:r>
      <w:r w:rsidR="003D3867">
        <w:rPr>
          <w:rFonts w:ascii="Garamond" w:eastAsia="Garamond" w:hAnsi="Garamond" w:cs="Garamond"/>
          <w:spacing w:val="-1"/>
          <w:sz w:val="26"/>
          <w:szCs w:val="26"/>
        </w:rPr>
        <w:t>t</w:t>
      </w:r>
      <w:r w:rsidR="003D3867">
        <w:rPr>
          <w:rFonts w:ascii="Garamond" w:eastAsia="Garamond" w:hAnsi="Garamond" w:cs="Garamond"/>
          <w:sz w:val="26"/>
          <w:szCs w:val="26"/>
        </w:rPr>
        <w:t>ra</w:t>
      </w:r>
      <w:r w:rsidR="003D3867">
        <w:rPr>
          <w:rFonts w:ascii="Garamond" w:eastAsia="Garamond" w:hAnsi="Garamond" w:cs="Garamond"/>
          <w:spacing w:val="3"/>
          <w:sz w:val="26"/>
          <w:szCs w:val="26"/>
        </w:rPr>
        <w:t>c</w:t>
      </w:r>
      <w:r w:rsidR="003D3867">
        <w:rPr>
          <w:rFonts w:ascii="Garamond" w:eastAsia="Garamond" w:hAnsi="Garamond" w:cs="Garamond"/>
          <w:sz w:val="26"/>
          <w:szCs w:val="26"/>
        </w:rPr>
        <w:t>t</w:t>
      </w:r>
      <w:r w:rsidR="003D3867">
        <w:rPr>
          <w:rFonts w:ascii="Garamond" w:eastAsia="Garamond" w:hAnsi="Garamond" w:cs="Garamond"/>
          <w:spacing w:val="3"/>
          <w:sz w:val="26"/>
          <w:szCs w:val="26"/>
        </w:rPr>
        <w:t xml:space="preserve"> </w:t>
      </w:r>
      <w:r w:rsidR="003D3867">
        <w:rPr>
          <w:rFonts w:ascii="Garamond" w:eastAsia="Garamond" w:hAnsi="Garamond" w:cs="Garamond"/>
          <w:spacing w:val="2"/>
          <w:sz w:val="26"/>
          <w:szCs w:val="26"/>
        </w:rPr>
        <w:t>w</w:t>
      </w:r>
      <w:r w:rsidR="003D3867">
        <w:rPr>
          <w:rFonts w:ascii="Garamond" w:eastAsia="Garamond" w:hAnsi="Garamond" w:cs="Garamond"/>
          <w:sz w:val="26"/>
          <w:szCs w:val="26"/>
        </w:rPr>
        <w:t>ould</w:t>
      </w:r>
      <w:r w:rsidR="003D3867">
        <w:rPr>
          <w:rFonts w:ascii="Garamond" w:eastAsia="Garamond" w:hAnsi="Garamond" w:cs="Garamond"/>
          <w:spacing w:val="9"/>
          <w:sz w:val="26"/>
          <w:szCs w:val="26"/>
        </w:rPr>
        <w:t xml:space="preserve"> </w:t>
      </w:r>
      <w:r w:rsidR="003D3867">
        <w:rPr>
          <w:rFonts w:ascii="Garamond" w:eastAsia="Garamond" w:hAnsi="Garamond" w:cs="Garamond"/>
          <w:sz w:val="26"/>
          <w:szCs w:val="26"/>
        </w:rPr>
        <w:t>be</w:t>
      </w:r>
      <w:r w:rsidR="003D3867">
        <w:rPr>
          <w:rFonts w:ascii="Garamond" w:eastAsia="Garamond" w:hAnsi="Garamond" w:cs="Garamond"/>
          <w:spacing w:val="10"/>
          <w:sz w:val="26"/>
          <w:szCs w:val="26"/>
        </w:rPr>
        <w:t xml:space="preserve"> </w:t>
      </w:r>
      <w:r w:rsidR="003D3867">
        <w:rPr>
          <w:rFonts w:ascii="Garamond" w:eastAsia="Garamond" w:hAnsi="Garamond" w:cs="Garamond"/>
          <w:sz w:val="26"/>
          <w:szCs w:val="26"/>
        </w:rPr>
        <w:t>co</w:t>
      </w:r>
      <w:r w:rsidR="003D3867">
        <w:rPr>
          <w:rFonts w:ascii="Garamond" w:eastAsia="Garamond" w:hAnsi="Garamond" w:cs="Garamond"/>
          <w:spacing w:val="2"/>
          <w:sz w:val="26"/>
          <w:szCs w:val="26"/>
        </w:rPr>
        <w:t>n</w:t>
      </w:r>
      <w:r w:rsidR="003D3867">
        <w:rPr>
          <w:rFonts w:ascii="Garamond" w:eastAsia="Garamond" w:hAnsi="Garamond" w:cs="Garamond"/>
          <w:spacing w:val="-1"/>
          <w:sz w:val="26"/>
          <w:szCs w:val="26"/>
        </w:rPr>
        <w:t>s</w:t>
      </w:r>
      <w:r w:rsidR="003D3867">
        <w:rPr>
          <w:rFonts w:ascii="Garamond" w:eastAsia="Garamond" w:hAnsi="Garamond" w:cs="Garamond"/>
          <w:sz w:val="26"/>
          <w:szCs w:val="26"/>
        </w:rPr>
        <w:t>idered</w:t>
      </w:r>
      <w:r w:rsidR="003D3867">
        <w:rPr>
          <w:rFonts w:ascii="Garamond" w:eastAsia="Garamond" w:hAnsi="Garamond" w:cs="Garamond"/>
          <w:spacing w:val="5"/>
          <w:sz w:val="26"/>
          <w:szCs w:val="26"/>
        </w:rPr>
        <w:t xml:space="preserve"> </w:t>
      </w:r>
      <w:r w:rsidR="003D3867">
        <w:rPr>
          <w:rFonts w:ascii="Garamond" w:eastAsia="Garamond" w:hAnsi="Garamond" w:cs="Garamond"/>
          <w:sz w:val="26"/>
          <w:szCs w:val="26"/>
        </w:rPr>
        <w:t>as</w:t>
      </w:r>
      <w:r w:rsidR="003D3867">
        <w:rPr>
          <w:rFonts w:ascii="Garamond" w:eastAsia="Garamond" w:hAnsi="Garamond" w:cs="Garamond"/>
          <w:spacing w:val="11"/>
          <w:sz w:val="26"/>
          <w:szCs w:val="26"/>
        </w:rPr>
        <w:t xml:space="preserve"> </w:t>
      </w:r>
      <w:r w:rsidR="003D3867">
        <w:rPr>
          <w:rFonts w:ascii="Garamond" w:eastAsia="Garamond" w:hAnsi="Garamond" w:cs="Garamond"/>
          <w:spacing w:val="1"/>
          <w:sz w:val="26"/>
          <w:szCs w:val="26"/>
        </w:rPr>
        <w:t>v</w:t>
      </w:r>
      <w:r w:rsidR="003D3867">
        <w:rPr>
          <w:rFonts w:ascii="Garamond" w:eastAsia="Garamond" w:hAnsi="Garamond" w:cs="Garamond"/>
          <w:sz w:val="26"/>
          <w:szCs w:val="26"/>
        </w:rPr>
        <w:t>a</w:t>
      </w:r>
      <w:r w:rsidR="003D3867">
        <w:rPr>
          <w:rFonts w:ascii="Garamond" w:eastAsia="Garamond" w:hAnsi="Garamond" w:cs="Garamond"/>
          <w:spacing w:val="1"/>
          <w:sz w:val="26"/>
          <w:szCs w:val="26"/>
        </w:rPr>
        <w:t>l</w:t>
      </w:r>
      <w:r w:rsidR="003D3867">
        <w:rPr>
          <w:rFonts w:ascii="Garamond" w:eastAsia="Garamond" w:hAnsi="Garamond" w:cs="Garamond"/>
          <w:sz w:val="26"/>
          <w:szCs w:val="26"/>
        </w:rPr>
        <w:t>id</w:t>
      </w:r>
      <w:r w:rsidR="003D3867">
        <w:rPr>
          <w:rFonts w:ascii="Garamond" w:eastAsia="Garamond" w:hAnsi="Garamond" w:cs="Garamond"/>
          <w:spacing w:val="9"/>
          <w:sz w:val="26"/>
          <w:szCs w:val="26"/>
        </w:rPr>
        <w:t xml:space="preserve"> </w:t>
      </w:r>
      <w:r w:rsidR="003D3867">
        <w:rPr>
          <w:rFonts w:ascii="Garamond" w:eastAsia="Garamond" w:hAnsi="Garamond" w:cs="Garamond"/>
          <w:sz w:val="26"/>
          <w:szCs w:val="26"/>
        </w:rPr>
        <w:t>and</w:t>
      </w:r>
      <w:r w:rsidR="003D3867">
        <w:rPr>
          <w:rFonts w:ascii="Garamond" w:eastAsia="Garamond" w:hAnsi="Garamond" w:cs="Garamond"/>
          <w:spacing w:val="9"/>
          <w:sz w:val="26"/>
          <w:szCs w:val="26"/>
        </w:rPr>
        <w:t xml:space="preserve"> </w:t>
      </w:r>
      <w:r w:rsidR="003D3867">
        <w:rPr>
          <w:rFonts w:ascii="Garamond" w:eastAsia="Garamond" w:hAnsi="Garamond" w:cs="Garamond"/>
          <w:sz w:val="26"/>
          <w:szCs w:val="26"/>
        </w:rPr>
        <w:t>r</w:t>
      </w:r>
      <w:r w:rsidR="003D3867">
        <w:rPr>
          <w:rFonts w:ascii="Garamond" w:eastAsia="Garamond" w:hAnsi="Garamond" w:cs="Garamond"/>
          <w:spacing w:val="2"/>
          <w:sz w:val="26"/>
          <w:szCs w:val="26"/>
        </w:rPr>
        <w:t>e</w:t>
      </w:r>
      <w:r w:rsidR="003D3867">
        <w:rPr>
          <w:rFonts w:ascii="Garamond" w:eastAsia="Garamond" w:hAnsi="Garamond" w:cs="Garamond"/>
          <w:sz w:val="26"/>
          <w:szCs w:val="26"/>
        </w:rPr>
        <w:t>mained uncha</w:t>
      </w:r>
      <w:r w:rsidR="003D3867">
        <w:rPr>
          <w:rFonts w:ascii="Garamond" w:eastAsia="Garamond" w:hAnsi="Garamond" w:cs="Garamond"/>
          <w:spacing w:val="2"/>
          <w:sz w:val="26"/>
          <w:szCs w:val="26"/>
        </w:rPr>
        <w:t>n</w:t>
      </w:r>
      <w:r w:rsidR="003D3867">
        <w:rPr>
          <w:rFonts w:ascii="Garamond" w:eastAsia="Garamond" w:hAnsi="Garamond" w:cs="Garamond"/>
          <w:spacing w:val="-1"/>
          <w:sz w:val="26"/>
          <w:szCs w:val="26"/>
        </w:rPr>
        <w:t>g</w:t>
      </w:r>
      <w:r w:rsidR="003D3867">
        <w:rPr>
          <w:rFonts w:ascii="Garamond" w:eastAsia="Garamond" w:hAnsi="Garamond" w:cs="Garamond"/>
          <w:sz w:val="26"/>
          <w:szCs w:val="26"/>
        </w:rPr>
        <w:t>ed</w:t>
      </w:r>
      <w:r w:rsidR="003D3867">
        <w:rPr>
          <w:rFonts w:ascii="Garamond" w:eastAsia="Garamond" w:hAnsi="Garamond" w:cs="Garamond"/>
          <w:spacing w:val="27"/>
          <w:sz w:val="26"/>
          <w:szCs w:val="26"/>
        </w:rPr>
        <w:t xml:space="preserve"> </w:t>
      </w:r>
      <w:r w:rsidR="003D3867">
        <w:rPr>
          <w:rFonts w:ascii="Garamond" w:eastAsia="Garamond" w:hAnsi="Garamond" w:cs="Garamond"/>
          <w:sz w:val="26"/>
          <w:szCs w:val="26"/>
        </w:rPr>
        <w:t>u</w:t>
      </w:r>
      <w:r w:rsidR="003D3867">
        <w:rPr>
          <w:rFonts w:ascii="Garamond" w:eastAsia="Garamond" w:hAnsi="Garamond" w:cs="Garamond"/>
          <w:spacing w:val="2"/>
          <w:sz w:val="26"/>
          <w:szCs w:val="26"/>
        </w:rPr>
        <w:t>n</w:t>
      </w:r>
      <w:r w:rsidR="003D3867">
        <w:rPr>
          <w:rFonts w:ascii="Garamond" w:eastAsia="Garamond" w:hAnsi="Garamond" w:cs="Garamond"/>
          <w:spacing w:val="-1"/>
          <w:sz w:val="26"/>
          <w:szCs w:val="26"/>
        </w:rPr>
        <w:t>t</w:t>
      </w:r>
      <w:r w:rsidR="003D3867">
        <w:rPr>
          <w:rFonts w:ascii="Garamond" w:eastAsia="Garamond" w:hAnsi="Garamond" w:cs="Garamond"/>
          <w:sz w:val="26"/>
          <w:szCs w:val="26"/>
        </w:rPr>
        <w:t>il</w:t>
      </w:r>
      <w:r w:rsidR="003D3867">
        <w:rPr>
          <w:rFonts w:ascii="Garamond" w:eastAsia="Garamond" w:hAnsi="Garamond" w:cs="Garamond"/>
          <w:spacing w:val="34"/>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he</w:t>
      </w:r>
      <w:r w:rsidR="003D3867">
        <w:rPr>
          <w:rFonts w:ascii="Garamond" w:eastAsia="Garamond" w:hAnsi="Garamond" w:cs="Garamond"/>
          <w:spacing w:val="35"/>
          <w:sz w:val="26"/>
          <w:szCs w:val="26"/>
        </w:rPr>
        <w:t xml:space="preserve"> </w:t>
      </w:r>
      <w:r w:rsidR="003D3867">
        <w:rPr>
          <w:rFonts w:ascii="Garamond" w:eastAsia="Garamond" w:hAnsi="Garamond" w:cs="Garamond"/>
          <w:sz w:val="26"/>
          <w:szCs w:val="26"/>
        </w:rPr>
        <w:t>c</w:t>
      </w:r>
      <w:r w:rsidR="003D3867">
        <w:rPr>
          <w:rFonts w:ascii="Garamond" w:eastAsia="Garamond" w:hAnsi="Garamond" w:cs="Garamond"/>
          <w:spacing w:val="2"/>
          <w:sz w:val="26"/>
          <w:szCs w:val="26"/>
        </w:rPr>
        <w:t>o</w:t>
      </w:r>
      <w:r w:rsidR="003D3867">
        <w:rPr>
          <w:rFonts w:ascii="Garamond" w:eastAsia="Garamond" w:hAnsi="Garamond" w:cs="Garamond"/>
          <w:sz w:val="26"/>
          <w:szCs w:val="26"/>
        </w:rPr>
        <w:t>m</w:t>
      </w:r>
      <w:r w:rsidR="003D3867">
        <w:rPr>
          <w:rFonts w:ascii="Garamond" w:eastAsia="Garamond" w:hAnsi="Garamond" w:cs="Garamond"/>
          <w:spacing w:val="-1"/>
          <w:sz w:val="26"/>
          <w:szCs w:val="26"/>
        </w:rPr>
        <w:t>p</w:t>
      </w:r>
      <w:r w:rsidR="003D3867">
        <w:rPr>
          <w:rFonts w:ascii="Garamond" w:eastAsia="Garamond" w:hAnsi="Garamond" w:cs="Garamond"/>
          <w:sz w:val="26"/>
          <w:szCs w:val="26"/>
        </w:rPr>
        <w:t>leti</w:t>
      </w:r>
      <w:r w:rsidR="003D3867">
        <w:rPr>
          <w:rFonts w:ascii="Garamond" w:eastAsia="Garamond" w:hAnsi="Garamond" w:cs="Garamond"/>
          <w:spacing w:val="2"/>
          <w:sz w:val="26"/>
          <w:szCs w:val="26"/>
        </w:rPr>
        <w:t>o</w:t>
      </w:r>
      <w:r w:rsidR="003D3867">
        <w:rPr>
          <w:rFonts w:ascii="Garamond" w:eastAsia="Garamond" w:hAnsi="Garamond" w:cs="Garamond"/>
          <w:sz w:val="26"/>
          <w:szCs w:val="26"/>
        </w:rPr>
        <w:t>n</w:t>
      </w:r>
      <w:r w:rsidR="003D3867">
        <w:rPr>
          <w:rFonts w:ascii="Garamond" w:eastAsia="Garamond" w:hAnsi="Garamond" w:cs="Garamond"/>
          <w:spacing w:val="27"/>
          <w:sz w:val="26"/>
          <w:szCs w:val="26"/>
        </w:rPr>
        <w:t xml:space="preserve"> </w:t>
      </w:r>
      <w:r w:rsidR="003D3867">
        <w:rPr>
          <w:rFonts w:ascii="Garamond" w:eastAsia="Garamond" w:hAnsi="Garamond" w:cs="Garamond"/>
          <w:sz w:val="26"/>
          <w:szCs w:val="26"/>
        </w:rPr>
        <w:t>of</w:t>
      </w:r>
      <w:r w:rsidR="003D3867">
        <w:rPr>
          <w:rFonts w:ascii="Garamond" w:eastAsia="Garamond" w:hAnsi="Garamond" w:cs="Garamond"/>
          <w:spacing w:val="36"/>
          <w:sz w:val="26"/>
          <w:szCs w:val="26"/>
        </w:rPr>
        <w:t xml:space="preserve"> </w:t>
      </w:r>
      <w:r w:rsidR="003D3867">
        <w:rPr>
          <w:rFonts w:ascii="Garamond" w:eastAsia="Garamond" w:hAnsi="Garamond" w:cs="Garamond"/>
          <w:sz w:val="26"/>
          <w:szCs w:val="26"/>
        </w:rPr>
        <w:t>co</w:t>
      </w:r>
      <w:r w:rsidR="003D3867">
        <w:rPr>
          <w:rFonts w:ascii="Garamond" w:eastAsia="Garamond" w:hAnsi="Garamond" w:cs="Garamond"/>
          <w:spacing w:val="2"/>
          <w:sz w:val="26"/>
          <w:szCs w:val="26"/>
        </w:rPr>
        <w:t>n</w:t>
      </w:r>
      <w:r w:rsidR="003D3867">
        <w:rPr>
          <w:rFonts w:ascii="Garamond" w:eastAsia="Garamond" w:hAnsi="Garamond" w:cs="Garamond"/>
          <w:spacing w:val="-1"/>
          <w:sz w:val="26"/>
          <w:szCs w:val="26"/>
        </w:rPr>
        <w:t>t</w:t>
      </w:r>
      <w:r w:rsidR="003D3867">
        <w:rPr>
          <w:rFonts w:ascii="Garamond" w:eastAsia="Garamond" w:hAnsi="Garamond" w:cs="Garamond"/>
          <w:sz w:val="26"/>
          <w:szCs w:val="26"/>
        </w:rPr>
        <w:t>ra</w:t>
      </w:r>
      <w:r w:rsidR="003D3867">
        <w:rPr>
          <w:rFonts w:ascii="Garamond" w:eastAsia="Garamond" w:hAnsi="Garamond" w:cs="Garamond"/>
          <w:spacing w:val="3"/>
          <w:sz w:val="26"/>
          <w:szCs w:val="26"/>
        </w:rPr>
        <w:t>c</w:t>
      </w:r>
      <w:r w:rsidR="003D3867">
        <w:rPr>
          <w:rFonts w:ascii="Garamond" w:eastAsia="Garamond" w:hAnsi="Garamond" w:cs="Garamond"/>
          <w:sz w:val="26"/>
          <w:szCs w:val="26"/>
        </w:rPr>
        <w:t>t</w:t>
      </w:r>
      <w:r w:rsidR="003D3867">
        <w:rPr>
          <w:rFonts w:ascii="Garamond" w:eastAsia="Garamond" w:hAnsi="Garamond" w:cs="Garamond"/>
          <w:spacing w:val="29"/>
          <w:sz w:val="26"/>
          <w:szCs w:val="26"/>
        </w:rPr>
        <w:t xml:space="preserve"> </w:t>
      </w:r>
      <w:r w:rsidR="003D3867">
        <w:rPr>
          <w:rFonts w:ascii="Garamond" w:eastAsia="Garamond" w:hAnsi="Garamond" w:cs="Garamond"/>
          <w:spacing w:val="2"/>
          <w:sz w:val="26"/>
          <w:szCs w:val="26"/>
        </w:rPr>
        <w:t>p</w:t>
      </w:r>
      <w:r w:rsidR="003D3867">
        <w:rPr>
          <w:rFonts w:ascii="Garamond" w:eastAsia="Garamond" w:hAnsi="Garamond" w:cs="Garamond"/>
          <w:sz w:val="26"/>
          <w:szCs w:val="26"/>
        </w:rPr>
        <w:t>eriod</w:t>
      </w:r>
      <w:r w:rsidR="003D3867">
        <w:rPr>
          <w:rFonts w:ascii="Garamond" w:eastAsia="Garamond" w:hAnsi="Garamond" w:cs="Garamond"/>
          <w:spacing w:val="32"/>
          <w:sz w:val="26"/>
          <w:szCs w:val="26"/>
        </w:rPr>
        <w:t xml:space="preserve"> </w:t>
      </w:r>
      <w:r w:rsidR="003D3867">
        <w:rPr>
          <w:rFonts w:ascii="Garamond" w:eastAsia="Garamond" w:hAnsi="Garamond" w:cs="Garamond"/>
          <w:sz w:val="26"/>
          <w:szCs w:val="26"/>
        </w:rPr>
        <w:t>and</w:t>
      </w:r>
      <w:r w:rsidR="003D3867">
        <w:rPr>
          <w:rFonts w:ascii="Garamond" w:eastAsia="Garamond" w:hAnsi="Garamond" w:cs="Garamond"/>
          <w:spacing w:val="34"/>
          <w:sz w:val="26"/>
          <w:szCs w:val="26"/>
        </w:rPr>
        <w:t xml:space="preserve"> </w:t>
      </w:r>
      <w:r w:rsidR="003D3867">
        <w:rPr>
          <w:rFonts w:ascii="Garamond" w:eastAsia="Garamond" w:hAnsi="Garamond" w:cs="Garamond"/>
          <w:sz w:val="26"/>
          <w:szCs w:val="26"/>
        </w:rPr>
        <w:t>add</w:t>
      </w:r>
      <w:r w:rsidR="003D3867">
        <w:rPr>
          <w:rFonts w:ascii="Garamond" w:eastAsia="Garamond" w:hAnsi="Garamond" w:cs="Garamond"/>
          <w:spacing w:val="1"/>
          <w:sz w:val="26"/>
          <w:szCs w:val="26"/>
        </w:rPr>
        <w:t>i</w:t>
      </w:r>
      <w:r w:rsidR="003D3867">
        <w:rPr>
          <w:rFonts w:ascii="Garamond" w:eastAsia="Garamond" w:hAnsi="Garamond" w:cs="Garamond"/>
          <w:spacing w:val="-1"/>
          <w:sz w:val="26"/>
          <w:szCs w:val="26"/>
        </w:rPr>
        <w:t>t</w:t>
      </w:r>
      <w:r w:rsidR="003D3867">
        <w:rPr>
          <w:rFonts w:ascii="Garamond" w:eastAsia="Garamond" w:hAnsi="Garamond" w:cs="Garamond"/>
          <w:spacing w:val="3"/>
          <w:sz w:val="26"/>
          <w:szCs w:val="26"/>
        </w:rPr>
        <w:t>i</w:t>
      </w:r>
      <w:r w:rsidR="003D3867">
        <w:rPr>
          <w:rFonts w:ascii="Garamond" w:eastAsia="Garamond" w:hAnsi="Garamond" w:cs="Garamond"/>
          <w:sz w:val="26"/>
          <w:szCs w:val="26"/>
        </w:rPr>
        <w:t>onal/f</w:t>
      </w:r>
      <w:r w:rsidR="003D3867">
        <w:rPr>
          <w:rFonts w:ascii="Garamond" w:eastAsia="Garamond" w:hAnsi="Garamond" w:cs="Garamond"/>
          <w:spacing w:val="2"/>
          <w:sz w:val="26"/>
          <w:szCs w:val="26"/>
        </w:rPr>
        <w:t>u</w:t>
      </w:r>
      <w:r w:rsidR="003D3867">
        <w:rPr>
          <w:rFonts w:ascii="Garamond" w:eastAsia="Garamond" w:hAnsi="Garamond" w:cs="Garamond"/>
          <w:spacing w:val="-1"/>
          <w:sz w:val="26"/>
          <w:szCs w:val="26"/>
        </w:rPr>
        <w:t>t</w:t>
      </w:r>
      <w:r w:rsidR="003D3867">
        <w:rPr>
          <w:rFonts w:ascii="Garamond" w:eastAsia="Garamond" w:hAnsi="Garamond" w:cs="Garamond"/>
          <w:sz w:val="26"/>
          <w:szCs w:val="26"/>
        </w:rPr>
        <w:t>ure</w:t>
      </w:r>
      <w:r w:rsidR="003D3867">
        <w:rPr>
          <w:rFonts w:ascii="Garamond" w:eastAsia="Garamond" w:hAnsi="Garamond" w:cs="Garamond"/>
          <w:spacing w:val="21"/>
          <w:sz w:val="26"/>
          <w:szCs w:val="26"/>
        </w:rPr>
        <w:t xml:space="preserve"> </w:t>
      </w:r>
      <w:r w:rsidR="003D3867">
        <w:rPr>
          <w:rFonts w:ascii="Garamond" w:eastAsia="Garamond" w:hAnsi="Garamond" w:cs="Garamond"/>
          <w:sz w:val="26"/>
          <w:szCs w:val="26"/>
        </w:rPr>
        <w:t>requ</w:t>
      </w:r>
      <w:r w:rsidR="003D3867">
        <w:rPr>
          <w:rFonts w:ascii="Garamond" w:eastAsia="Garamond" w:hAnsi="Garamond" w:cs="Garamond"/>
          <w:spacing w:val="1"/>
          <w:sz w:val="26"/>
          <w:szCs w:val="26"/>
        </w:rPr>
        <w:t>i</w:t>
      </w:r>
      <w:r w:rsidR="003D3867">
        <w:rPr>
          <w:rFonts w:ascii="Garamond" w:eastAsia="Garamond" w:hAnsi="Garamond" w:cs="Garamond"/>
          <w:sz w:val="26"/>
          <w:szCs w:val="26"/>
        </w:rPr>
        <w:t>r</w:t>
      </w:r>
      <w:r w:rsidR="003D3867">
        <w:rPr>
          <w:rFonts w:ascii="Garamond" w:eastAsia="Garamond" w:hAnsi="Garamond" w:cs="Garamond"/>
          <w:spacing w:val="2"/>
          <w:sz w:val="26"/>
          <w:szCs w:val="26"/>
        </w:rPr>
        <w:t>e</w:t>
      </w:r>
      <w:r w:rsidR="003D3867">
        <w:rPr>
          <w:rFonts w:ascii="Garamond" w:eastAsia="Garamond" w:hAnsi="Garamond" w:cs="Garamond"/>
          <w:sz w:val="26"/>
          <w:szCs w:val="26"/>
        </w:rPr>
        <w:t>m</w:t>
      </w:r>
      <w:r w:rsidR="003D3867">
        <w:rPr>
          <w:rFonts w:ascii="Garamond" w:eastAsia="Garamond" w:hAnsi="Garamond" w:cs="Garamond"/>
          <w:spacing w:val="7"/>
          <w:sz w:val="26"/>
          <w:szCs w:val="26"/>
        </w:rPr>
        <w:t>e</w:t>
      </w:r>
      <w:r w:rsidR="003D3867">
        <w:rPr>
          <w:rFonts w:ascii="Garamond" w:eastAsia="Garamond" w:hAnsi="Garamond" w:cs="Garamond"/>
          <w:spacing w:val="2"/>
          <w:sz w:val="26"/>
          <w:szCs w:val="26"/>
        </w:rPr>
        <w:t>n</w:t>
      </w:r>
      <w:r w:rsidR="003D3867">
        <w:rPr>
          <w:rFonts w:ascii="Garamond" w:eastAsia="Garamond" w:hAnsi="Garamond" w:cs="Garamond"/>
          <w:spacing w:val="-1"/>
          <w:sz w:val="26"/>
          <w:szCs w:val="26"/>
        </w:rPr>
        <w:t>t</w:t>
      </w:r>
      <w:r w:rsidR="003D3867">
        <w:rPr>
          <w:rFonts w:ascii="Garamond" w:eastAsia="Garamond" w:hAnsi="Garamond" w:cs="Garamond"/>
          <w:sz w:val="26"/>
          <w:szCs w:val="26"/>
        </w:rPr>
        <w:t>s</w:t>
      </w:r>
      <w:r w:rsidR="003D3867">
        <w:rPr>
          <w:rFonts w:ascii="Garamond" w:eastAsia="Garamond" w:hAnsi="Garamond" w:cs="Garamond"/>
          <w:spacing w:val="24"/>
          <w:sz w:val="26"/>
          <w:szCs w:val="26"/>
        </w:rPr>
        <w:t xml:space="preserve"> </w:t>
      </w:r>
      <w:r w:rsidR="003D3867">
        <w:rPr>
          <w:rFonts w:ascii="Garamond" w:eastAsia="Garamond" w:hAnsi="Garamond" w:cs="Garamond"/>
          <w:sz w:val="26"/>
          <w:szCs w:val="26"/>
        </w:rPr>
        <w:t xml:space="preserve">of </w:t>
      </w:r>
      <w:r w:rsidR="003D3867">
        <w:rPr>
          <w:rFonts w:ascii="Garamond" w:eastAsia="Garamond" w:hAnsi="Garamond" w:cs="Garamond"/>
          <w:spacing w:val="-1"/>
          <w:sz w:val="26"/>
          <w:szCs w:val="26"/>
        </w:rPr>
        <w:t>t</w:t>
      </w:r>
      <w:r w:rsidR="003D3867">
        <w:rPr>
          <w:rFonts w:ascii="Garamond" w:eastAsia="Garamond" w:hAnsi="Garamond" w:cs="Garamond"/>
          <w:sz w:val="26"/>
          <w:szCs w:val="26"/>
        </w:rPr>
        <w:t>he</w:t>
      </w:r>
      <w:r w:rsidR="003D3867">
        <w:rPr>
          <w:rFonts w:ascii="Garamond" w:eastAsia="Garamond" w:hAnsi="Garamond" w:cs="Garamond"/>
          <w:spacing w:val="-3"/>
          <w:sz w:val="26"/>
          <w:szCs w:val="26"/>
        </w:rPr>
        <w:t xml:space="preserve"> </w:t>
      </w:r>
      <w:r w:rsidR="003D3867">
        <w:rPr>
          <w:rFonts w:ascii="Garamond" w:eastAsia="Garamond" w:hAnsi="Garamond" w:cs="Garamond"/>
          <w:spacing w:val="1"/>
          <w:sz w:val="26"/>
          <w:szCs w:val="26"/>
        </w:rPr>
        <w:t>CU</w:t>
      </w:r>
      <w:r w:rsidR="003D3867">
        <w:rPr>
          <w:rFonts w:ascii="Garamond" w:eastAsia="Garamond" w:hAnsi="Garamond" w:cs="Garamond"/>
          <w:sz w:val="26"/>
          <w:szCs w:val="26"/>
        </w:rPr>
        <w:t>I</w:t>
      </w:r>
      <w:r w:rsidR="003D3867">
        <w:rPr>
          <w:rFonts w:ascii="Garamond" w:eastAsia="Garamond" w:hAnsi="Garamond" w:cs="Garamond"/>
          <w:spacing w:val="-4"/>
          <w:sz w:val="26"/>
          <w:szCs w:val="26"/>
        </w:rPr>
        <w:t xml:space="preserve"> </w:t>
      </w:r>
      <w:r w:rsidR="003D3867">
        <w:rPr>
          <w:rFonts w:ascii="Garamond" w:eastAsia="Garamond" w:hAnsi="Garamond" w:cs="Garamond"/>
          <w:spacing w:val="2"/>
          <w:sz w:val="26"/>
          <w:szCs w:val="26"/>
        </w:rPr>
        <w:t>w</w:t>
      </w:r>
      <w:r w:rsidR="003D3867">
        <w:rPr>
          <w:rFonts w:ascii="Garamond" w:eastAsia="Garamond" w:hAnsi="Garamond" w:cs="Garamond"/>
          <w:sz w:val="26"/>
          <w:szCs w:val="26"/>
        </w:rPr>
        <w:t>ould</w:t>
      </w:r>
      <w:r w:rsidR="003D3867">
        <w:rPr>
          <w:rFonts w:ascii="Garamond" w:eastAsia="Garamond" w:hAnsi="Garamond" w:cs="Garamond"/>
          <w:spacing w:val="-6"/>
          <w:sz w:val="26"/>
          <w:szCs w:val="26"/>
        </w:rPr>
        <w:t xml:space="preserve"> </w:t>
      </w:r>
      <w:r w:rsidR="003D3867">
        <w:rPr>
          <w:rFonts w:ascii="Garamond" w:eastAsia="Garamond" w:hAnsi="Garamond" w:cs="Garamond"/>
          <w:sz w:val="26"/>
          <w:szCs w:val="26"/>
        </w:rPr>
        <w:t>be met</w:t>
      </w:r>
      <w:r w:rsidR="003D3867">
        <w:rPr>
          <w:rFonts w:ascii="Garamond" w:eastAsia="Garamond" w:hAnsi="Garamond" w:cs="Garamond"/>
          <w:spacing w:val="-1"/>
          <w:sz w:val="26"/>
          <w:szCs w:val="26"/>
        </w:rPr>
        <w:t xml:space="preserve"> </w:t>
      </w:r>
      <w:r w:rsidR="003D3867">
        <w:rPr>
          <w:rFonts w:ascii="Garamond" w:eastAsia="Garamond" w:hAnsi="Garamond" w:cs="Garamond"/>
          <w:sz w:val="26"/>
          <w:szCs w:val="26"/>
        </w:rPr>
        <w:t>on</w:t>
      </w:r>
      <w:r w:rsidR="003D3867">
        <w:rPr>
          <w:rFonts w:ascii="Garamond" w:eastAsia="Garamond" w:hAnsi="Garamond" w:cs="Garamond"/>
          <w:spacing w:val="-3"/>
          <w:sz w:val="26"/>
          <w:szCs w:val="26"/>
        </w:rPr>
        <w:t xml:space="preserve"> </w:t>
      </w:r>
      <w:r w:rsidR="003D3867">
        <w:rPr>
          <w:rFonts w:ascii="Garamond" w:eastAsia="Garamond" w:hAnsi="Garamond" w:cs="Garamond"/>
          <w:spacing w:val="-1"/>
          <w:sz w:val="26"/>
          <w:szCs w:val="26"/>
        </w:rPr>
        <w:t>s</w:t>
      </w:r>
      <w:r w:rsidR="003D3867">
        <w:rPr>
          <w:rFonts w:ascii="Garamond" w:eastAsia="Garamond" w:hAnsi="Garamond" w:cs="Garamond"/>
          <w:spacing w:val="3"/>
          <w:sz w:val="26"/>
          <w:szCs w:val="26"/>
        </w:rPr>
        <w:t>a</w:t>
      </w:r>
      <w:r w:rsidR="003D3867">
        <w:rPr>
          <w:rFonts w:ascii="Garamond" w:eastAsia="Garamond" w:hAnsi="Garamond" w:cs="Garamond"/>
          <w:sz w:val="26"/>
          <w:szCs w:val="26"/>
        </w:rPr>
        <w:t>me</w:t>
      </w:r>
      <w:r w:rsidR="003D3867">
        <w:rPr>
          <w:rFonts w:ascii="Garamond" w:eastAsia="Garamond" w:hAnsi="Garamond" w:cs="Garamond"/>
          <w:spacing w:val="-5"/>
          <w:sz w:val="26"/>
          <w:szCs w:val="26"/>
        </w:rPr>
        <w:t xml:space="preserve"> </w:t>
      </w:r>
      <w:r w:rsidR="003D3867">
        <w:rPr>
          <w:rFonts w:ascii="Garamond" w:eastAsia="Garamond" w:hAnsi="Garamond" w:cs="Garamond"/>
          <w:sz w:val="26"/>
          <w:szCs w:val="26"/>
        </w:rPr>
        <w:t>r</w:t>
      </w:r>
      <w:r w:rsidR="003D3867">
        <w:rPr>
          <w:rFonts w:ascii="Garamond" w:eastAsia="Garamond" w:hAnsi="Garamond" w:cs="Garamond"/>
          <w:spacing w:val="2"/>
          <w:sz w:val="26"/>
          <w:szCs w:val="26"/>
        </w:rPr>
        <w:t>a</w:t>
      </w:r>
      <w:r w:rsidR="003D3867">
        <w:rPr>
          <w:rFonts w:ascii="Garamond" w:eastAsia="Garamond" w:hAnsi="Garamond" w:cs="Garamond"/>
          <w:spacing w:val="-1"/>
          <w:sz w:val="26"/>
          <w:szCs w:val="26"/>
        </w:rPr>
        <w:t>t</w:t>
      </w:r>
      <w:r w:rsidR="003D3867">
        <w:rPr>
          <w:rFonts w:ascii="Garamond" w:eastAsia="Garamond" w:hAnsi="Garamond" w:cs="Garamond"/>
          <w:sz w:val="26"/>
          <w:szCs w:val="26"/>
        </w:rPr>
        <w:t>es</w:t>
      </w:r>
      <w:r w:rsidR="003D3867">
        <w:rPr>
          <w:rFonts w:ascii="Garamond" w:eastAsia="Garamond" w:hAnsi="Garamond" w:cs="Garamond"/>
          <w:spacing w:val="-6"/>
          <w:sz w:val="26"/>
          <w:szCs w:val="26"/>
        </w:rPr>
        <w:t xml:space="preserve"> </w:t>
      </w:r>
      <w:r w:rsidR="003D3867">
        <w:rPr>
          <w:rFonts w:ascii="Garamond" w:eastAsia="Garamond" w:hAnsi="Garamond" w:cs="Garamond"/>
          <w:sz w:val="26"/>
          <w:szCs w:val="26"/>
        </w:rPr>
        <w:t>&amp;</w:t>
      </w:r>
      <w:r w:rsidR="003D3867">
        <w:rPr>
          <w:rFonts w:ascii="Garamond" w:eastAsia="Garamond" w:hAnsi="Garamond" w:cs="Garamond"/>
          <w:spacing w:val="1"/>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e</w:t>
      </w:r>
      <w:r w:rsidR="003D3867">
        <w:rPr>
          <w:rFonts w:ascii="Garamond" w:eastAsia="Garamond" w:hAnsi="Garamond" w:cs="Garamond"/>
          <w:spacing w:val="2"/>
          <w:sz w:val="26"/>
          <w:szCs w:val="26"/>
        </w:rPr>
        <w:t>r</w:t>
      </w:r>
      <w:r w:rsidR="003D3867">
        <w:rPr>
          <w:rFonts w:ascii="Garamond" w:eastAsia="Garamond" w:hAnsi="Garamond" w:cs="Garamond"/>
          <w:sz w:val="26"/>
          <w:szCs w:val="26"/>
        </w:rPr>
        <w:t>ms</w:t>
      </w:r>
      <w:r w:rsidR="003D3867">
        <w:rPr>
          <w:rFonts w:ascii="Garamond" w:eastAsia="Garamond" w:hAnsi="Garamond" w:cs="Garamond"/>
          <w:spacing w:val="-6"/>
          <w:sz w:val="26"/>
          <w:szCs w:val="26"/>
        </w:rPr>
        <w:t xml:space="preserve"> </w:t>
      </w:r>
      <w:r w:rsidR="003D3867">
        <w:rPr>
          <w:rFonts w:ascii="Garamond" w:eastAsia="Garamond" w:hAnsi="Garamond" w:cs="Garamond"/>
          <w:sz w:val="26"/>
          <w:szCs w:val="26"/>
        </w:rPr>
        <w:t>&amp;</w:t>
      </w:r>
      <w:r w:rsidR="003D3867">
        <w:rPr>
          <w:rFonts w:ascii="Garamond" w:eastAsia="Garamond" w:hAnsi="Garamond" w:cs="Garamond"/>
          <w:spacing w:val="-2"/>
          <w:sz w:val="26"/>
          <w:szCs w:val="26"/>
        </w:rPr>
        <w:t xml:space="preserve"> </w:t>
      </w:r>
      <w:r w:rsidR="003D3867">
        <w:rPr>
          <w:rFonts w:ascii="Garamond" w:eastAsia="Garamond" w:hAnsi="Garamond" w:cs="Garamond"/>
          <w:sz w:val="26"/>
          <w:szCs w:val="26"/>
        </w:rPr>
        <w:t>cond</w:t>
      </w:r>
      <w:r w:rsidR="003D3867">
        <w:rPr>
          <w:rFonts w:ascii="Garamond" w:eastAsia="Garamond" w:hAnsi="Garamond" w:cs="Garamond"/>
          <w:spacing w:val="1"/>
          <w:sz w:val="26"/>
          <w:szCs w:val="26"/>
        </w:rPr>
        <w:t>i</w:t>
      </w:r>
      <w:r w:rsidR="003D3867">
        <w:rPr>
          <w:rFonts w:ascii="Garamond" w:eastAsia="Garamond" w:hAnsi="Garamond" w:cs="Garamond"/>
          <w:spacing w:val="-1"/>
          <w:sz w:val="26"/>
          <w:szCs w:val="26"/>
        </w:rPr>
        <w:t>t</w:t>
      </w:r>
      <w:r w:rsidR="003D3867">
        <w:rPr>
          <w:rFonts w:ascii="Garamond" w:eastAsia="Garamond" w:hAnsi="Garamond" w:cs="Garamond"/>
          <w:sz w:val="26"/>
          <w:szCs w:val="26"/>
        </w:rPr>
        <w:t>i</w:t>
      </w:r>
      <w:r w:rsidR="003D3867">
        <w:rPr>
          <w:rFonts w:ascii="Garamond" w:eastAsia="Garamond" w:hAnsi="Garamond" w:cs="Garamond"/>
          <w:spacing w:val="3"/>
          <w:sz w:val="26"/>
          <w:szCs w:val="26"/>
        </w:rPr>
        <w:t>o</w:t>
      </w:r>
      <w:r w:rsidR="003D3867">
        <w:rPr>
          <w:rFonts w:ascii="Garamond" w:eastAsia="Garamond" w:hAnsi="Garamond" w:cs="Garamond"/>
          <w:sz w:val="26"/>
          <w:szCs w:val="26"/>
        </w:rPr>
        <w:t>n</w:t>
      </w:r>
      <w:r w:rsidR="003D3867">
        <w:rPr>
          <w:rFonts w:ascii="Garamond" w:eastAsia="Garamond" w:hAnsi="Garamond" w:cs="Garamond"/>
          <w:spacing w:val="-1"/>
          <w:sz w:val="26"/>
          <w:szCs w:val="26"/>
        </w:rPr>
        <w:t>s</w:t>
      </w:r>
      <w:r w:rsidR="003D3867">
        <w:rPr>
          <w:rFonts w:ascii="Garamond" w:eastAsia="Garamond" w:hAnsi="Garamond" w:cs="Garamond"/>
          <w:sz w:val="26"/>
          <w:szCs w:val="26"/>
        </w:rPr>
        <w:t>.</w:t>
      </w:r>
    </w:p>
    <w:p w:rsidR="000D22F1" w:rsidRDefault="000D22F1">
      <w:pPr>
        <w:spacing w:before="10" w:line="280" w:lineRule="exact"/>
        <w:rPr>
          <w:sz w:val="28"/>
          <w:szCs w:val="28"/>
        </w:rPr>
      </w:pPr>
    </w:p>
    <w:p w:rsidR="000D22F1" w:rsidRDefault="00C505A0">
      <w:pPr>
        <w:ind w:left="100" w:right="74"/>
        <w:jc w:val="both"/>
        <w:rPr>
          <w:rFonts w:ascii="Garamond" w:eastAsia="Garamond" w:hAnsi="Garamond" w:cs="Garamond"/>
          <w:sz w:val="26"/>
          <w:szCs w:val="26"/>
        </w:rPr>
      </w:pPr>
      <w:r>
        <w:rPr>
          <w:rFonts w:ascii="Garamond" w:eastAsia="Garamond" w:hAnsi="Garamond" w:cs="Garamond"/>
          <w:spacing w:val="1"/>
          <w:sz w:val="26"/>
          <w:szCs w:val="26"/>
        </w:rPr>
        <w:t>41</w:t>
      </w:r>
      <w:r w:rsidR="003D3867">
        <w:rPr>
          <w:rFonts w:ascii="Garamond" w:eastAsia="Garamond" w:hAnsi="Garamond" w:cs="Garamond"/>
          <w:sz w:val="26"/>
          <w:szCs w:val="26"/>
        </w:rPr>
        <w:t xml:space="preserve">.     </w:t>
      </w:r>
      <w:r w:rsidR="003D3867">
        <w:rPr>
          <w:rFonts w:ascii="Garamond" w:eastAsia="Garamond" w:hAnsi="Garamond" w:cs="Garamond"/>
          <w:spacing w:val="16"/>
          <w:sz w:val="26"/>
          <w:szCs w:val="26"/>
        </w:rPr>
        <w:t xml:space="preserve"> </w:t>
      </w:r>
      <w:r w:rsidR="003D3867">
        <w:rPr>
          <w:rFonts w:ascii="Garamond" w:eastAsia="Garamond" w:hAnsi="Garamond" w:cs="Garamond"/>
          <w:sz w:val="26"/>
          <w:szCs w:val="26"/>
        </w:rPr>
        <w:t>E</w:t>
      </w:r>
      <w:r w:rsidR="003D3867">
        <w:rPr>
          <w:rFonts w:ascii="Garamond" w:eastAsia="Garamond" w:hAnsi="Garamond" w:cs="Garamond"/>
          <w:spacing w:val="1"/>
          <w:sz w:val="26"/>
          <w:szCs w:val="26"/>
        </w:rPr>
        <w:t>x</w:t>
      </w:r>
      <w:r w:rsidR="003D3867">
        <w:rPr>
          <w:rFonts w:ascii="Garamond" w:eastAsia="Garamond" w:hAnsi="Garamond" w:cs="Garamond"/>
          <w:sz w:val="26"/>
          <w:szCs w:val="26"/>
        </w:rPr>
        <w:t>cept</w:t>
      </w:r>
      <w:r w:rsidR="003D3867">
        <w:rPr>
          <w:rFonts w:ascii="Garamond" w:eastAsia="Garamond" w:hAnsi="Garamond" w:cs="Garamond"/>
          <w:spacing w:val="1"/>
          <w:sz w:val="26"/>
          <w:szCs w:val="26"/>
        </w:rPr>
        <w:t xml:space="preserve"> </w:t>
      </w:r>
      <w:r w:rsidR="003D3867">
        <w:rPr>
          <w:rFonts w:ascii="Garamond" w:eastAsia="Garamond" w:hAnsi="Garamond" w:cs="Garamond"/>
          <w:sz w:val="26"/>
          <w:szCs w:val="26"/>
        </w:rPr>
        <w:t>as</w:t>
      </w:r>
      <w:r w:rsidR="003D3867">
        <w:rPr>
          <w:rFonts w:ascii="Garamond" w:eastAsia="Garamond" w:hAnsi="Garamond" w:cs="Garamond"/>
          <w:spacing w:val="7"/>
          <w:sz w:val="26"/>
          <w:szCs w:val="26"/>
        </w:rPr>
        <w:t xml:space="preserve"> </w:t>
      </w:r>
      <w:r w:rsidR="003D3867">
        <w:rPr>
          <w:rFonts w:ascii="Garamond" w:eastAsia="Garamond" w:hAnsi="Garamond" w:cs="Garamond"/>
          <w:spacing w:val="2"/>
          <w:sz w:val="26"/>
          <w:szCs w:val="26"/>
        </w:rPr>
        <w:t>o</w:t>
      </w:r>
      <w:r w:rsidR="003D3867">
        <w:rPr>
          <w:rFonts w:ascii="Garamond" w:eastAsia="Garamond" w:hAnsi="Garamond" w:cs="Garamond"/>
          <w:spacing w:val="-1"/>
          <w:sz w:val="26"/>
          <w:szCs w:val="26"/>
        </w:rPr>
        <w:t>t</w:t>
      </w:r>
      <w:r w:rsidR="003D3867">
        <w:rPr>
          <w:rFonts w:ascii="Garamond" w:eastAsia="Garamond" w:hAnsi="Garamond" w:cs="Garamond"/>
          <w:sz w:val="26"/>
          <w:szCs w:val="26"/>
        </w:rPr>
        <w:t>herw</w:t>
      </w:r>
      <w:r w:rsidR="003D3867">
        <w:rPr>
          <w:rFonts w:ascii="Garamond" w:eastAsia="Garamond" w:hAnsi="Garamond" w:cs="Garamond"/>
          <w:spacing w:val="3"/>
          <w:sz w:val="26"/>
          <w:szCs w:val="26"/>
        </w:rPr>
        <w:t>i</w:t>
      </w:r>
      <w:r w:rsidR="003D3867">
        <w:rPr>
          <w:rFonts w:ascii="Garamond" w:eastAsia="Garamond" w:hAnsi="Garamond" w:cs="Garamond"/>
          <w:spacing w:val="-1"/>
          <w:sz w:val="26"/>
          <w:szCs w:val="26"/>
        </w:rPr>
        <w:t>s</w:t>
      </w:r>
      <w:r w:rsidR="003D3867">
        <w:rPr>
          <w:rFonts w:ascii="Garamond" w:eastAsia="Garamond" w:hAnsi="Garamond" w:cs="Garamond"/>
          <w:sz w:val="26"/>
          <w:szCs w:val="26"/>
        </w:rPr>
        <w:t>e e</w:t>
      </w:r>
      <w:r w:rsidR="003D3867">
        <w:rPr>
          <w:rFonts w:ascii="Garamond" w:eastAsia="Garamond" w:hAnsi="Garamond" w:cs="Garamond"/>
          <w:spacing w:val="1"/>
          <w:sz w:val="26"/>
          <w:szCs w:val="26"/>
        </w:rPr>
        <w:t>x</w:t>
      </w:r>
      <w:r w:rsidR="003D3867">
        <w:rPr>
          <w:rFonts w:ascii="Garamond" w:eastAsia="Garamond" w:hAnsi="Garamond" w:cs="Garamond"/>
          <w:sz w:val="26"/>
          <w:szCs w:val="26"/>
        </w:rPr>
        <w:t>pre</w:t>
      </w:r>
      <w:r w:rsidR="003D3867">
        <w:rPr>
          <w:rFonts w:ascii="Garamond" w:eastAsia="Garamond" w:hAnsi="Garamond" w:cs="Garamond"/>
          <w:spacing w:val="1"/>
          <w:sz w:val="26"/>
          <w:szCs w:val="26"/>
        </w:rPr>
        <w:t>s</w:t>
      </w:r>
      <w:r w:rsidR="003D3867">
        <w:rPr>
          <w:rFonts w:ascii="Garamond" w:eastAsia="Garamond" w:hAnsi="Garamond" w:cs="Garamond"/>
          <w:spacing w:val="-1"/>
          <w:sz w:val="26"/>
          <w:szCs w:val="26"/>
        </w:rPr>
        <w:t>s</w:t>
      </w:r>
      <w:r w:rsidR="003D3867">
        <w:rPr>
          <w:rFonts w:ascii="Garamond" w:eastAsia="Garamond" w:hAnsi="Garamond" w:cs="Garamond"/>
          <w:sz w:val="26"/>
          <w:szCs w:val="26"/>
        </w:rPr>
        <w:t>ly</w:t>
      </w:r>
      <w:r w:rsidR="003D3867">
        <w:rPr>
          <w:rFonts w:ascii="Garamond" w:eastAsia="Garamond" w:hAnsi="Garamond" w:cs="Garamond"/>
          <w:spacing w:val="1"/>
          <w:sz w:val="26"/>
          <w:szCs w:val="26"/>
        </w:rPr>
        <w:t xml:space="preserve"> </w:t>
      </w:r>
      <w:r w:rsidR="003D3867">
        <w:rPr>
          <w:rFonts w:ascii="Garamond" w:eastAsia="Garamond" w:hAnsi="Garamond" w:cs="Garamond"/>
          <w:sz w:val="26"/>
          <w:szCs w:val="26"/>
        </w:rPr>
        <w:t>prov</w:t>
      </w:r>
      <w:r w:rsidR="003D3867">
        <w:rPr>
          <w:rFonts w:ascii="Garamond" w:eastAsia="Garamond" w:hAnsi="Garamond" w:cs="Garamond"/>
          <w:spacing w:val="1"/>
          <w:sz w:val="26"/>
          <w:szCs w:val="26"/>
        </w:rPr>
        <w:t>i</w:t>
      </w:r>
      <w:r w:rsidR="003D3867">
        <w:rPr>
          <w:rFonts w:ascii="Garamond" w:eastAsia="Garamond" w:hAnsi="Garamond" w:cs="Garamond"/>
          <w:sz w:val="26"/>
          <w:szCs w:val="26"/>
        </w:rPr>
        <w:t>ded</w:t>
      </w:r>
      <w:r w:rsidR="003D3867">
        <w:rPr>
          <w:rFonts w:ascii="Garamond" w:eastAsia="Garamond" w:hAnsi="Garamond" w:cs="Garamond"/>
          <w:spacing w:val="1"/>
          <w:sz w:val="26"/>
          <w:szCs w:val="26"/>
        </w:rPr>
        <w:t xml:space="preserve"> </w:t>
      </w:r>
      <w:r w:rsidR="003D3867">
        <w:rPr>
          <w:rFonts w:ascii="Garamond" w:eastAsia="Garamond" w:hAnsi="Garamond" w:cs="Garamond"/>
          <w:sz w:val="26"/>
          <w:szCs w:val="26"/>
        </w:rPr>
        <w:t>in</w:t>
      </w:r>
      <w:r w:rsidR="003D3867">
        <w:rPr>
          <w:rFonts w:ascii="Garamond" w:eastAsia="Garamond" w:hAnsi="Garamond" w:cs="Garamond"/>
          <w:spacing w:val="8"/>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he</w:t>
      </w:r>
      <w:r w:rsidR="003D3867">
        <w:rPr>
          <w:rFonts w:ascii="Garamond" w:eastAsia="Garamond" w:hAnsi="Garamond" w:cs="Garamond"/>
          <w:spacing w:val="9"/>
          <w:sz w:val="26"/>
          <w:szCs w:val="26"/>
        </w:rPr>
        <w:t xml:space="preserve"> </w:t>
      </w:r>
      <w:r w:rsidR="003D3867">
        <w:rPr>
          <w:rFonts w:ascii="Garamond" w:eastAsia="Garamond" w:hAnsi="Garamond" w:cs="Garamond"/>
          <w:sz w:val="26"/>
          <w:szCs w:val="26"/>
        </w:rPr>
        <w:t>con</w:t>
      </w:r>
      <w:r w:rsidR="003D3867">
        <w:rPr>
          <w:rFonts w:ascii="Garamond" w:eastAsia="Garamond" w:hAnsi="Garamond" w:cs="Garamond"/>
          <w:spacing w:val="-2"/>
          <w:sz w:val="26"/>
          <w:szCs w:val="26"/>
        </w:rPr>
        <w:t>t</w:t>
      </w:r>
      <w:r w:rsidR="003D3867">
        <w:rPr>
          <w:rFonts w:ascii="Garamond" w:eastAsia="Garamond" w:hAnsi="Garamond" w:cs="Garamond"/>
          <w:sz w:val="26"/>
          <w:szCs w:val="26"/>
        </w:rPr>
        <w:t>r</w:t>
      </w:r>
      <w:r w:rsidR="003D3867">
        <w:rPr>
          <w:rFonts w:ascii="Garamond" w:eastAsia="Garamond" w:hAnsi="Garamond" w:cs="Garamond"/>
          <w:spacing w:val="2"/>
          <w:sz w:val="26"/>
          <w:szCs w:val="26"/>
        </w:rPr>
        <w:t>a</w:t>
      </w:r>
      <w:r w:rsidR="003D3867">
        <w:rPr>
          <w:rFonts w:ascii="Garamond" w:eastAsia="Garamond" w:hAnsi="Garamond" w:cs="Garamond"/>
          <w:sz w:val="26"/>
          <w:szCs w:val="26"/>
        </w:rPr>
        <w:t>c</w:t>
      </w:r>
      <w:r w:rsidR="003D3867">
        <w:rPr>
          <w:rFonts w:ascii="Garamond" w:eastAsia="Garamond" w:hAnsi="Garamond" w:cs="Garamond"/>
          <w:spacing w:val="3"/>
          <w:sz w:val="26"/>
          <w:szCs w:val="26"/>
        </w:rPr>
        <w:t>t</w:t>
      </w:r>
      <w:r w:rsidR="003D3867">
        <w:rPr>
          <w:rFonts w:ascii="Garamond" w:eastAsia="Garamond" w:hAnsi="Garamond" w:cs="Garamond"/>
          <w:sz w:val="26"/>
          <w:szCs w:val="26"/>
        </w:rPr>
        <w:t>,</w:t>
      </w:r>
      <w:r w:rsidR="003D3867">
        <w:rPr>
          <w:rFonts w:ascii="Garamond" w:eastAsia="Garamond" w:hAnsi="Garamond" w:cs="Garamond"/>
          <w:spacing w:val="1"/>
          <w:sz w:val="26"/>
          <w:szCs w:val="26"/>
        </w:rPr>
        <w:t xml:space="preserve"> </w:t>
      </w:r>
      <w:r w:rsidR="003D3867">
        <w:rPr>
          <w:rFonts w:ascii="Garamond" w:eastAsia="Garamond" w:hAnsi="Garamond" w:cs="Garamond"/>
          <w:sz w:val="26"/>
          <w:szCs w:val="26"/>
        </w:rPr>
        <w:t>a</w:t>
      </w:r>
      <w:r w:rsidR="003D3867">
        <w:rPr>
          <w:rFonts w:ascii="Garamond" w:eastAsia="Garamond" w:hAnsi="Garamond" w:cs="Garamond"/>
          <w:spacing w:val="1"/>
          <w:sz w:val="26"/>
          <w:szCs w:val="26"/>
        </w:rPr>
        <w:t>l</w:t>
      </w:r>
      <w:r w:rsidR="003D3867">
        <w:rPr>
          <w:rFonts w:ascii="Garamond" w:eastAsia="Garamond" w:hAnsi="Garamond" w:cs="Garamond"/>
          <w:sz w:val="26"/>
          <w:szCs w:val="26"/>
        </w:rPr>
        <w:t>l</w:t>
      </w:r>
      <w:r w:rsidR="003D3867">
        <w:rPr>
          <w:rFonts w:ascii="Garamond" w:eastAsia="Garamond" w:hAnsi="Garamond" w:cs="Garamond"/>
          <w:spacing w:val="8"/>
          <w:sz w:val="26"/>
          <w:szCs w:val="26"/>
        </w:rPr>
        <w:t xml:space="preserve"> </w:t>
      </w:r>
      <w:r w:rsidR="003D3867">
        <w:rPr>
          <w:rFonts w:ascii="Garamond" w:eastAsia="Garamond" w:hAnsi="Garamond" w:cs="Garamond"/>
          <w:spacing w:val="-1"/>
          <w:sz w:val="26"/>
          <w:szCs w:val="26"/>
        </w:rPr>
        <w:t>“</w:t>
      </w:r>
      <w:r w:rsidR="003D3867">
        <w:rPr>
          <w:rFonts w:ascii="Garamond" w:eastAsia="Garamond" w:hAnsi="Garamond" w:cs="Garamond"/>
          <w:b/>
          <w:sz w:val="26"/>
          <w:szCs w:val="26"/>
          <w:u w:val="single" w:color="000000"/>
        </w:rPr>
        <w:t>Taxe</w:t>
      </w:r>
      <w:r w:rsidR="003D3867">
        <w:rPr>
          <w:rFonts w:ascii="Garamond" w:eastAsia="Garamond" w:hAnsi="Garamond" w:cs="Garamond"/>
          <w:b/>
          <w:spacing w:val="1"/>
          <w:sz w:val="26"/>
          <w:szCs w:val="26"/>
          <w:u w:val="single" w:color="000000"/>
        </w:rPr>
        <w:t>s</w:t>
      </w:r>
      <w:r w:rsidR="003D3867">
        <w:rPr>
          <w:rFonts w:ascii="Garamond" w:eastAsia="Garamond" w:hAnsi="Garamond" w:cs="Garamond"/>
          <w:sz w:val="26"/>
          <w:szCs w:val="26"/>
        </w:rPr>
        <w:t>”</w:t>
      </w:r>
      <w:r w:rsidR="003D3867">
        <w:rPr>
          <w:rFonts w:ascii="Garamond" w:eastAsia="Garamond" w:hAnsi="Garamond" w:cs="Garamond"/>
          <w:spacing w:val="1"/>
          <w:sz w:val="26"/>
          <w:szCs w:val="26"/>
        </w:rPr>
        <w:t xml:space="preserve"> </w:t>
      </w:r>
      <w:r w:rsidR="003D3867">
        <w:rPr>
          <w:rFonts w:ascii="Garamond" w:eastAsia="Garamond" w:hAnsi="Garamond" w:cs="Garamond"/>
          <w:sz w:val="26"/>
          <w:szCs w:val="26"/>
        </w:rPr>
        <w:t>as</w:t>
      </w:r>
      <w:r w:rsidR="003D3867">
        <w:rPr>
          <w:rFonts w:ascii="Garamond" w:eastAsia="Garamond" w:hAnsi="Garamond" w:cs="Garamond"/>
          <w:spacing w:val="9"/>
          <w:sz w:val="26"/>
          <w:szCs w:val="26"/>
        </w:rPr>
        <w:t xml:space="preserve"> </w:t>
      </w:r>
      <w:r w:rsidR="003D3867">
        <w:rPr>
          <w:rFonts w:ascii="Garamond" w:eastAsia="Garamond" w:hAnsi="Garamond" w:cs="Garamond"/>
          <w:sz w:val="26"/>
          <w:szCs w:val="26"/>
        </w:rPr>
        <w:t>le</w:t>
      </w:r>
      <w:r w:rsidR="003D3867">
        <w:rPr>
          <w:rFonts w:ascii="Garamond" w:eastAsia="Garamond" w:hAnsi="Garamond" w:cs="Garamond"/>
          <w:spacing w:val="1"/>
          <w:sz w:val="26"/>
          <w:szCs w:val="26"/>
        </w:rPr>
        <w:t>v</w:t>
      </w:r>
      <w:r w:rsidR="003D3867">
        <w:rPr>
          <w:rFonts w:ascii="Garamond" w:eastAsia="Garamond" w:hAnsi="Garamond" w:cs="Garamond"/>
          <w:sz w:val="26"/>
          <w:szCs w:val="26"/>
        </w:rPr>
        <w:t>ied</w:t>
      </w:r>
      <w:r w:rsidR="003D3867">
        <w:rPr>
          <w:rFonts w:ascii="Garamond" w:eastAsia="Garamond" w:hAnsi="Garamond" w:cs="Garamond"/>
          <w:spacing w:val="6"/>
          <w:sz w:val="26"/>
          <w:szCs w:val="26"/>
        </w:rPr>
        <w:t xml:space="preserve"> </w:t>
      </w:r>
      <w:r w:rsidR="003D3867">
        <w:rPr>
          <w:rFonts w:ascii="Garamond" w:eastAsia="Garamond" w:hAnsi="Garamond" w:cs="Garamond"/>
          <w:sz w:val="26"/>
          <w:szCs w:val="26"/>
        </w:rPr>
        <w:t>by</w:t>
      </w:r>
      <w:r w:rsidR="003D3867">
        <w:rPr>
          <w:rFonts w:ascii="Garamond" w:eastAsia="Garamond" w:hAnsi="Garamond" w:cs="Garamond"/>
          <w:spacing w:val="7"/>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he G</w:t>
      </w:r>
      <w:r w:rsidR="003D3867">
        <w:rPr>
          <w:rFonts w:ascii="Garamond" w:eastAsia="Garamond" w:hAnsi="Garamond" w:cs="Garamond"/>
          <w:spacing w:val="-1"/>
          <w:sz w:val="26"/>
          <w:szCs w:val="26"/>
        </w:rPr>
        <w:t>o</w:t>
      </w:r>
      <w:r w:rsidR="003D3867">
        <w:rPr>
          <w:rFonts w:ascii="Garamond" w:eastAsia="Garamond" w:hAnsi="Garamond" w:cs="Garamond"/>
          <w:spacing w:val="1"/>
          <w:sz w:val="26"/>
          <w:szCs w:val="26"/>
        </w:rPr>
        <w:t>v</w:t>
      </w:r>
      <w:r w:rsidR="003D3867">
        <w:rPr>
          <w:rFonts w:ascii="Garamond" w:eastAsia="Garamond" w:hAnsi="Garamond" w:cs="Garamond"/>
          <w:sz w:val="26"/>
          <w:szCs w:val="26"/>
        </w:rPr>
        <w:t>er</w:t>
      </w:r>
      <w:r w:rsidR="003D3867">
        <w:rPr>
          <w:rFonts w:ascii="Garamond" w:eastAsia="Garamond" w:hAnsi="Garamond" w:cs="Garamond"/>
          <w:spacing w:val="2"/>
          <w:sz w:val="26"/>
          <w:szCs w:val="26"/>
        </w:rPr>
        <w:t>n</w:t>
      </w:r>
      <w:r w:rsidR="003D3867">
        <w:rPr>
          <w:rFonts w:ascii="Garamond" w:eastAsia="Garamond" w:hAnsi="Garamond" w:cs="Garamond"/>
          <w:sz w:val="26"/>
          <w:szCs w:val="26"/>
        </w:rPr>
        <w:t>me</w:t>
      </w:r>
      <w:r w:rsidR="003D3867">
        <w:rPr>
          <w:rFonts w:ascii="Garamond" w:eastAsia="Garamond" w:hAnsi="Garamond" w:cs="Garamond"/>
          <w:spacing w:val="1"/>
          <w:sz w:val="26"/>
          <w:szCs w:val="26"/>
        </w:rPr>
        <w:t>n</w:t>
      </w:r>
      <w:r w:rsidR="003D3867">
        <w:rPr>
          <w:rFonts w:ascii="Garamond" w:eastAsia="Garamond" w:hAnsi="Garamond" w:cs="Garamond"/>
          <w:sz w:val="26"/>
          <w:szCs w:val="26"/>
        </w:rPr>
        <w:t>t</w:t>
      </w:r>
      <w:r w:rsidR="003D3867">
        <w:rPr>
          <w:rFonts w:ascii="Garamond" w:eastAsia="Garamond" w:hAnsi="Garamond" w:cs="Garamond"/>
          <w:spacing w:val="-3"/>
          <w:sz w:val="26"/>
          <w:szCs w:val="26"/>
        </w:rPr>
        <w:t xml:space="preserve"> </w:t>
      </w:r>
      <w:r w:rsidR="003D3867">
        <w:rPr>
          <w:rFonts w:ascii="Garamond" w:eastAsia="Garamond" w:hAnsi="Garamond" w:cs="Garamond"/>
          <w:sz w:val="26"/>
          <w:szCs w:val="26"/>
        </w:rPr>
        <w:t>of</w:t>
      </w:r>
      <w:r w:rsidR="003D3867">
        <w:rPr>
          <w:rFonts w:ascii="Garamond" w:eastAsia="Garamond" w:hAnsi="Garamond" w:cs="Garamond"/>
          <w:spacing w:val="12"/>
          <w:sz w:val="26"/>
          <w:szCs w:val="26"/>
        </w:rPr>
        <w:t xml:space="preserve"> </w:t>
      </w:r>
      <w:r w:rsidR="003D3867">
        <w:rPr>
          <w:rFonts w:ascii="Garamond" w:eastAsia="Garamond" w:hAnsi="Garamond" w:cs="Garamond"/>
          <w:sz w:val="26"/>
          <w:szCs w:val="26"/>
        </w:rPr>
        <w:t>P</w:t>
      </w:r>
      <w:r w:rsidR="003D3867">
        <w:rPr>
          <w:rFonts w:ascii="Garamond" w:eastAsia="Garamond" w:hAnsi="Garamond" w:cs="Garamond"/>
          <w:spacing w:val="1"/>
          <w:sz w:val="26"/>
          <w:szCs w:val="26"/>
        </w:rPr>
        <w:t>ak</w:t>
      </w:r>
      <w:r w:rsidR="003D3867">
        <w:rPr>
          <w:rFonts w:ascii="Garamond" w:eastAsia="Garamond" w:hAnsi="Garamond" w:cs="Garamond"/>
          <w:sz w:val="26"/>
          <w:szCs w:val="26"/>
        </w:rPr>
        <w:t>is</w:t>
      </w:r>
      <w:r w:rsidR="003D3867">
        <w:rPr>
          <w:rFonts w:ascii="Garamond" w:eastAsia="Garamond" w:hAnsi="Garamond" w:cs="Garamond"/>
          <w:spacing w:val="-1"/>
          <w:sz w:val="26"/>
          <w:szCs w:val="26"/>
        </w:rPr>
        <w:t>t</w:t>
      </w:r>
      <w:r w:rsidR="003D3867">
        <w:rPr>
          <w:rFonts w:ascii="Garamond" w:eastAsia="Garamond" w:hAnsi="Garamond" w:cs="Garamond"/>
          <w:spacing w:val="3"/>
          <w:sz w:val="26"/>
          <w:szCs w:val="26"/>
        </w:rPr>
        <w:t>a</w:t>
      </w:r>
      <w:r w:rsidR="003D3867">
        <w:rPr>
          <w:rFonts w:ascii="Garamond" w:eastAsia="Garamond" w:hAnsi="Garamond" w:cs="Garamond"/>
          <w:sz w:val="26"/>
          <w:szCs w:val="26"/>
        </w:rPr>
        <w:t>n,</w:t>
      </w:r>
      <w:r w:rsidR="003D3867">
        <w:rPr>
          <w:rFonts w:ascii="Garamond" w:eastAsia="Garamond" w:hAnsi="Garamond" w:cs="Garamond"/>
          <w:spacing w:val="3"/>
          <w:sz w:val="26"/>
          <w:szCs w:val="26"/>
        </w:rPr>
        <w:t xml:space="preserve"> </w:t>
      </w:r>
      <w:r w:rsidR="003D3867">
        <w:rPr>
          <w:rFonts w:ascii="Garamond" w:eastAsia="Garamond" w:hAnsi="Garamond" w:cs="Garamond"/>
          <w:spacing w:val="-1"/>
          <w:sz w:val="26"/>
          <w:szCs w:val="26"/>
        </w:rPr>
        <w:t>s</w:t>
      </w:r>
      <w:r w:rsidR="003D3867">
        <w:rPr>
          <w:rFonts w:ascii="Garamond" w:eastAsia="Garamond" w:hAnsi="Garamond" w:cs="Garamond"/>
          <w:sz w:val="26"/>
          <w:szCs w:val="26"/>
        </w:rPr>
        <w:t>hall</w:t>
      </w:r>
      <w:r w:rsidR="003D3867">
        <w:rPr>
          <w:rFonts w:ascii="Garamond" w:eastAsia="Garamond" w:hAnsi="Garamond" w:cs="Garamond"/>
          <w:spacing w:val="10"/>
          <w:sz w:val="26"/>
          <w:szCs w:val="26"/>
        </w:rPr>
        <w:t xml:space="preserve"> </w:t>
      </w:r>
      <w:r w:rsidR="003D3867">
        <w:rPr>
          <w:rFonts w:ascii="Garamond" w:eastAsia="Garamond" w:hAnsi="Garamond" w:cs="Garamond"/>
          <w:sz w:val="26"/>
          <w:szCs w:val="26"/>
        </w:rPr>
        <w:t>be</w:t>
      </w:r>
      <w:r w:rsidR="003D3867">
        <w:rPr>
          <w:rFonts w:ascii="Garamond" w:eastAsia="Garamond" w:hAnsi="Garamond" w:cs="Garamond"/>
          <w:spacing w:val="9"/>
          <w:sz w:val="26"/>
          <w:szCs w:val="26"/>
        </w:rPr>
        <w:t xml:space="preserve"> </w:t>
      </w:r>
      <w:r w:rsidR="003D3867">
        <w:rPr>
          <w:rFonts w:ascii="Garamond" w:eastAsia="Garamond" w:hAnsi="Garamond" w:cs="Garamond"/>
          <w:spacing w:val="2"/>
          <w:sz w:val="26"/>
          <w:szCs w:val="26"/>
        </w:rPr>
        <w:t>o</w:t>
      </w:r>
      <w:r w:rsidR="003D3867">
        <w:rPr>
          <w:rFonts w:ascii="Garamond" w:eastAsia="Garamond" w:hAnsi="Garamond" w:cs="Garamond"/>
          <w:sz w:val="26"/>
          <w:szCs w:val="26"/>
        </w:rPr>
        <w:t>n</w:t>
      </w:r>
      <w:r w:rsidR="003D3867">
        <w:rPr>
          <w:rFonts w:ascii="Garamond" w:eastAsia="Garamond" w:hAnsi="Garamond" w:cs="Garamond"/>
          <w:spacing w:val="8"/>
          <w:sz w:val="26"/>
          <w:szCs w:val="26"/>
        </w:rPr>
        <w:t xml:space="preserve"> </w:t>
      </w:r>
      <w:r w:rsidR="003D3867">
        <w:rPr>
          <w:rFonts w:ascii="Garamond" w:eastAsia="Garamond" w:hAnsi="Garamond" w:cs="Garamond"/>
          <w:sz w:val="26"/>
          <w:szCs w:val="26"/>
        </w:rPr>
        <w:t>ac</w:t>
      </w:r>
      <w:r w:rsidR="003D3867">
        <w:rPr>
          <w:rFonts w:ascii="Garamond" w:eastAsia="Garamond" w:hAnsi="Garamond" w:cs="Garamond"/>
          <w:spacing w:val="3"/>
          <w:sz w:val="26"/>
          <w:szCs w:val="26"/>
        </w:rPr>
        <w:t>c</w:t>
      </w:r>
      <w:r w:rsidR="003D3867">
        <w:rPr>
          <w:rFonts w:ascii="Garamond" w:eastAsia="Garamond" w:hAnsi="Garamond" w:cs="Garamond"/>
          <w:sz w:val="26"/>
          <w:szCs w:val="26"/>
        </w:rPr>
        <w:t>ount</w:t>
      </w:r>
      <w:r w:rsidR="003D3867">
        <w:rPr>
          <w:rFonts w:ascii="Garamond" w:eastAsia="Garamond" w:hAnsi="Garamond" w:cs="Garamond"/>
          <w:spacing w:val="7"/>
          <w:sz w:val="26"/>
          <w:szCs w:val="26"/>
        </w:rPr>
        <w:t xml:space="preserve"> </w:t>
      </w:r>
      <w:r w:rsidR="003D3867">
        <w:rPr>
          <w:rFonts w:ascii="Garamond" w:eastAsia="Garamond" w:hAnsi="Garamond" w:cs="Garamond"/>
          <w:sz w:val="26"/>
          <w:szCs w:val="26"/>
        </w:rPr>
        <w:t>of</w:t>
      </w:r>
      <w:r w:rsidR="003D3867">
        <w:rPr>
          <w:rFonts w:ascii="Garamond" w:eastAsia="Garamond" w:hAnsi="Garamond" w:cs="Garamond"/>
          <w:spacing w:val="10"/>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he</w:t>
      </w:r>
      <w:r w:rsidR="003D3867">
        <w:rPr>
          <w:rFonts w:ascii="Garamond" w:eastAsia="Garamond" w:hAnsi="Garamond" w:cs="Garamond"/>
          <w:spacing w:val="8"/>
          <w:sz w:val="26"/>
          <w:szCs w:val="26"/>
        </w:rPr>
        <w:t xml:space="preserve"> </w:t>
      </w:r>
      <w:r w:rsidR="003D3867">
        <w:rPr>
          <w:rFonts w:ascii="Garamond" w:eastAsia="Garamond" w:hAnsi="Garamond" w:cs="Garamond"/>
          <w:spacing w:val="1"/>
          <w:sz w:val="26"/>
          <w:szCs w:val="26"/>
        </w:rPr>
        <w:t>C</w:t>
      </w:r>
      <w:r w:rsidR="003D3867">
        <w:rPr>
          <w:rFonts w:ascii="Garamond" w:eastAsia="Garamond" w:hAnsi="Garamond" w:cs="Garamond"/>
          <w:sz w:val="26"/>
          <w:szCs w:val="26"/>
        </w:rPr>
        <w:t>o</w:t>
      </w:r>
      <w:r w:rsidR="003D3867">
        <w:rPr>
          <w:rFonts w:ascii="Garamond" w:eastAsia="Garamond" w:hAnsi="Garamond" w:cs="Garamond"/>
          <w:spacing w:val="2"/>
          <w:sz w:val="26"/>
          <w:szCs w:val="26"/>
        </w:rPr>
        <w:t>n</w:t>
      </w:r>
      <w:r w:rsidR="003D3867">
        <w:rPr>
          <w:rFonts w:ascii="Garamond" w:eastAsia="Garamond" w:hAnsi="Garamond" w:cs="Garamond"/>
          <w:spacing w:val="-1"/>
          <w:sz w:val="26"/>
          <w:szCs w:val="26"/>
        </w:rPr>
        <w:t>t</w:t>
      </w:r>
      <w:r w:rsidR="003D3867">
        <w:rPr>
          <w:rFonts w:ascii="Garamond" w:eastAsia="Garamond" w:hAnsi="Garamond" w:cs="Garamond"/>
          <w:sz w:val="26"/>
          <w:szCs w:val="26"/>
        </w:rPr>
        <w:t>ra</w:t>
      </w:r>
      <w:r w:rsidR="003D3867">
        <w:rPr>
          <w:rFonts w:ascii="Garamond" w:eastAsia="Garamond" w:hAnsi="Garamond" w:cs="Garamond"/>
          <w:spacing w:val="3"/>
          <w:sz w:val="26"/>
          <w:szCs w:val="26"/>
        </w:rPr>
        <w:t>c</w:t>
      </w:r>
      <w:r w:rsidR="003D3867">
        <w:rPr>
          <w:rFonts w:ascii="Garamond" w:eastAsia="Garamond" w:hAnsi="Garamond" w:cs="Garamond"/>
          <w:spacing w:val="-1"/>
          <w:sz w:val="26"/>
          <w:szCs w:val="26"/>
        </w:rPr>
        <w:t>t</w:t>
      </w:r>
      <w:r w:rsidR="003D3867">
        <w:rPr>
          <w:rFonts w:ascii="Garamond" w:eastAsia="Garamond" w:hAnsi="Garamond" w:cs="Garamond"/>
          <w:sz w:val="26"/>
          <w:szCs w:val="26"/>
        </w:rPr>
        <w:t xml:space="preserve">or. </w:t>
      </w:r>
      <w:r w:rsidR="003D3867">
        <w:rPr>
          <w:rFonts w:ascii="Garamond" w:eastAsia="Garamond" w:hAnsi="Garamond" w:cs="Garamond"/>
          <w:spacing w:val="3"/>
          <w:sz w:val="26"/>
          <w:szCs w:val="26"/>
        </w:rPr>
        <w:t>C</w:t>
      </w:r>
      <w:r w:rsidR="003D3867">
        <w:rPr>
          <w:rFonts w:ascii="Garamond" w:eastAsia="Garamond" w:hAnsi="Garamond" w:cs="Garamond"/>
          <w:sz w:val="26"/>
          <w:szCs w:val="26"/>
        </w:rPr>
        <w:t>ontrac</w:t>
      </w:r>
      <w:r w:rsidR="003D3867">
        <w:rPr>
          <w:rFonts w:ascii="Garamond" w:eastAsia="Garamond" w:hAnsi="Garamond" w:cs="Garamond"/>
          <w:spacing w:val="-1"/>
          <w:sz w:val="26"/>
          <w:szCs w:val="26"/>
        </w:rPr>
        <w:t>t</w:t>
      </w:r>
      <w:r w:rsidR="003D3867">
        <w:rPr>
          <w:rFonts w:ascii="Garamond" w:eastAsia="Garamond" w:hAnsi="Garamond" w:cs="Garamond"/>
          <w:sz w:val="26"/>
          <w:szCs w:val="26"/>
        </w:rPr>
        <w:t>or</w:t>
      </w:r>
      <w:r w:rsidR="003D3867">
        <w:rPr>
          <w:rFonts w:ascii="Garamond" w:eastAsia="Garamond" w:hAnsi="Garamond" w:cs="Garamond"/>
          <w:spacing w:val="2"/>
          <w:sz w:val="26"/>
          <w:szCs w:val="26"/>
        </w:rPr>
        <w:t xml:space="preserve"> </w:t>
      </w:r>
      <w:r w:rsidR="003D3867">
        <w:rPr>
          <w:rFonts w:ascii="Garamond" w:eastAsia="Garamond" w:hAnsi="Garamond" w:cs="Garamond"/>
          <w:spacing w:val="-1"/>
          <w:sz w:val="26"/>
          <w:szCs w:val="26"/>
        </w:rPr>
        <w:t>s</w:t>
      </w:r>
      <w:r w:rsidR="003D3867">
        <w:rPr>
          <w:rFonts w:ascii="Garamond" w:eastAsia="Garamond" w:hAnsi="Garamond" w:cs="Garamond"/>
          <w:sz w:val="26"/>
          <w:szCs w:val="26"/>
        </w:rPr>
        <w:t>hall</w:t>
      </w:r>
      <w:r w:rsidR="003D3867">
        <w:rPr>
          <w:rFonts w:ascii="Garamond" w:eastAsia="Garamond" w:hAnsi="Garamond" w:cs="Garamond"/>
          <w:spacing w:val="9"/>
          <w:sz w:val="26"/>
          <w:szCs w:val="26"/>
        </w:rPr>
        <w:t xml:space="preserve"> </w:t>
      </w:r>
      <w:r w:rsidR="003D3867">
        <w:rPr>
          <w:rFonts w:ascii="Garamond" w:eastAsia="Garamond" w:hAnsi="Garamond" w:cs="Garamond"/>
          <w:sz w:val="26"/>
          <w:szCs w:val="26"/>
        </w:rPr>
        <w:t>inde</w:t>
      </w:r>
      <w:r w:rsidR="003D3867">
        <w:rPr>
          <w:rFonts w:ascii="Garamond" w:eastAsia="Garamond" w:hAnsi="Garamond" w:cs="Garamond"/>
          <w:spacing w:val="2"/>
          <w:sz w:val="26"/>
          <w:szCs w:val="26"/>
        </w:rPr>
        <w:t>m</w:t>
      </w:r>
      <w:r w:rsidR="003D3867">
        <w:rPr>
          <w:rFonts w:ascii="Garamond" w:eastAsia="Garamond" w:hAnsi="Garamond" w:cs="Garamond"/>
          <w:sz w:val="26"/>
          <w:szCs w:val="26"/>
        </w:rPr>
        <w:t xml:space="preserve">nify </w:t>
      </w:r>
      <w:r w:rsidR="003D3867">
        <w:rPr>
          <w:rFonts w:ascii="Garamond" w:eastAsia="Garamond" w:hAnsi="Garamond" w:cs="Garamond"/>
          <w:spacing w:val="-1"/>
          <w:sz w:val="26"/>
          <w:szCs w:val="26"/>
        </w:rPr>
        <w:t>t</w:t>
      </w:r>
      <w:r w:rsidR="003D3867">
        <w:rPr>
          <w:rFonts w:ascii="Garamond" w:eastAsia="Garamond" w:hAnsi="Garamond" w:cs="Garamond"/>
          <w:sz w:val="26"/>
          <w:szCs w:val="26"/>
        </w:rPr>
        <w:t>he</w:t>
      </w:r>
      <w:r w:rsidR="003D3867">
        <w:rPr>
          <w:rFonts w:ascii="Garamond" w:eastAsia="Garamond" w:hAnsi="Garamond" w:cs="Garamond"/>
          <w:spacing w:val="-3"/>
          <w:sz w:val="26"/>
          <w:szCs w:val="26"/>
        </w:rPr>
        <w:t xml:space="preserve"> </w:t>
      </w:r>
      <w:r w:rsidR="003D3867">
        <w:rPr>
          <w:rFonts w:ascii="Garamond" w:eastAsia="Garamond" w:hAnsi="Garamond" w:cs="Garamond"/>
          <w:spacing w:val="1"/>
          <w:sz w:val="26"/>
          <w:szCs w:val="26"/>
        </w:rPr>
        <w:t>CU</w:t>
      </w:r>
      <w:r w:rsidR="003D3867">
        <w:rPr>
          <w:rFonts w:ascii="Garamond" w:eastAsia="Garamond" w:hAnsi="Garamond" w:cs="Garamond"/>
          <w:sz w:val="26"/>
          <w:szCs w:val="26"/>
        </w:rPr>
        <w:t>I</w:t>
      </w:r>
      <w:r w:rsidR="003D3867">
        <w:rPr>
          <w:rFonts w:ascii="Garamond" w:eastAsia="Garamond" w:hAnsi="Garamond" w:cs="Garamond"/>
          <w:spacing w:val="-4"/>
          <w:sz w:val="26"/>
          <w:szCs w:val="26"/>
        </w:rPr>
        <w:t xml:space="preserve"> </w:t>
      </w:r>
      <w:r w:rsidR="003D3867">
        <w:rPr>
          <w:rFonts w:ascii="Garamond" w:eastAsia="Garamond" w:hAnsi="Garamond" w:cs="Garamond"/>
          <w:spacing w:val="3"/>
          <w:sz w:val="26"/>
          <w:szCs w:val="26"/>
        </w:rPr>
        <w:t>a</w:t>
      </w:r>
      <w:r w:rsidR="003D3867">
        <w:rPr>
          <w:rFonts w:ascii="Garamond" w:eastAsia="Garamond" w:hAnsi="Garamond" w:cs="Garamond"/>
          <w:spacing w:val="-1"/>
          <w:sz w:val="26"/>
          <w:szCs w:val="26"/>
        </w:rPr>
        <w:t>g</w:t>
      </w:r>
      <w:r w:rsidR="003D3867">
        <w:rPr>
          <w:rFonts w:ascii="Garamond" w:eastAsia="Garamond" w:hAnsi="Garamond" w:cs="Garamond"/>
          <w:sz w:val="26"/>
          <w:szCs w:val="26"/>
        </w:rPr>
        <w:t>a</w:t>
      </w:r>
      <w:r w:rsidR="003D3867">
        <w:rPr>
          <w:rFonts w:ascii="Garamond" w:eastAsia="Garamond" w:hAnsi="Garamond" w:cs="Garamond"/>
          <w:spacing w:val="1"/>
          <w:sz w:val="26"/>
          <w:szCs w:val="26"/>
        </w:rPr>
        <w:t>i</w:t>
      </w:r>
      <w:r w:rsidR="003D3867">
        <w:rPr>
          <w:rFonts w:ascii="Garamond" w:eastAsia="Garamond" w:hAnsi="Garamond" w:cs="Garamond"/>
          <w:sz w:val="26"/>
          <w:szCs w:val="26"/>
        </w:rPr>
        <w:t>n</w:t>
      </w:r>
      <w:r w:rsidR="003D3867">
        <w:rPr>
          <w:rFonts w:ascii="Garamond" w:eastAsia="Garamond" w:hAnsi="Garamond" w:cs="Garamond"/>
          <w:spacing w:val="1"/>
          <w:sz w:val="26"/>
          <w:szCs w:val="26"/>
        </w:rPr>
        <w:t>s</w:t>
      </w:r>
      <w:r w:rsidR="003D3867">
        <w:rPr>
          <w:rFonts w:ascii="Garamond" w:eastAsia="Garamond" w:hAnsi="Garamond" w:cs="Garamond"/>
          <w:sz w:val="26"/>
          <w:szCs w:val="26"/>
        </w:rPr>
        <w:t>t</w:t>
      </w:r>
      <w:r w:rsidR="003D3867">
        <w:rPr>
          <w:rFonts w:ascii="Garamond" w:eastAsia="Garamond" w:hAnsi="Garamond" w:cs="Garamond"/>
          <w:spacing w:val="-8"/>
          <w:sz w:val="26"/>
          <w:szCs w:val="26"/>
        </w:rPr>
        <w:t xml:space="preserve"> </w:t>
      </w:r>
      <w:r w:rsidR="003D3867">
        <w:rPr>
          <w:rFonts w:ascii="Garamond" w:eastAsia="Garamond" w:hAnsi="Garamond" w:cs="Garamond"/>
          <w:sz w:val="26"/>
          <w:szCs w:val="26"/>
        </w:rPr>
        <w:t>any</w:t>
      </w:r>
      <w:r w:rsidR="003D3867">
        <w:rPr>
          <w:rFonts w:ascii="Garamond" w:eastAsia="Garamond" w:hAnsi="Garamond" w:cs="Garamond"/>
          <w:spacing w:val="-3"/>
          <w:sz w:val="26"/>
          <w:szCs w:val="26"/>
        </w:rPr>
        <w:t xml:space="preserve"> </w:t>
      </w:r>
      <w:r w:rsidR="003D3867">
        <w:rPr>
          <w:rFonts w:ascii="Garamond" w:eastAsia="Garamond" w:hAnsi="Garamond" w:cs="Garamond"/>
          <w:sz w:val="26"/>
          <w:szCs w:val="26"/>
        </w:rPr>
        <w:t>l</w:t>
      </w:r>
      <w:r w:rsidR="003D3867">
        <w:rPr>
          <w:rFonts w:ascii="Garamond" w:eastAsia="Garamond" w:hAnsi="Garamond" w:cs="Garamond"/>
          <w:spacing w:val="1"/>
          <w:sz w:val="26"/>
          <w:szCs w:val="26"/>
        </w:rPr>
        <w:t>i</w:t>
      </w:r>
      <w:r w:rsidR="003D3867">
        <w:rPr>
          <w:rFonts w:ascii="Garamond" w:eastAsia="Garamond" w:hAnsi="Garamond" w:cs="Garamond"/>
          <w:sz w:val="26"/>
          <w:szCs w:val="26"/>
        </w:rPr>
        <w:t>a</w:t>
      </w:r>
      <w:r w:rsidR="003D3867">
        <w:rPr>
          <w:rFonts w:ascii="Garamond" w:eastAsia="Garamond" w:hAnsi="Garamond" w:cs="Garamond"/>
          <w:spacing w:val="2"/>
          <w:sz w:val="26"/>
          <w:szCs w:val="26"/>
        </w:rPr>
        <w:t>b</w:t>
      </w:r>
      <w:r w:rsidR="003D3867">
        <w:rPr>
          <w:rFonts w:ascii="Garamond" w:eastAsia="Garamond" w:hAnsi="Garamond" w:cs="Garamond"/>
          <w:sz w:val="26"/>
          <w:szCs w:val="26"/>
        </w:rPr>
        <w:t>i</w:t>
      </w:r>
      <w:r w:rsidR="003D3867">
        <w:rPr>
          <w:rFonts w:ascii="Garamond" w:eastAsia="Garamond" w:hAnsi="Garamond" w:cs="Garamond"/>
          <w:spacing w:val="1"/>
          <w:sz w:val="26"/>
          <w:szCs w:val="26"/>
        </w:rPr>
        <w:t>l</w:t>
      </w:r>
      <w:r w:rsidR="003D3867">
        <w:rPr>
          <w:rFonts w:ascii="Garamond" w:eastAsia="Garamond" w:hAnsi="Garamond" w:cs="Garamond"/>
          <w:sz w:val="26"/>
          <w:szCs w:val="26"/>
        </w:rPr>
        <w:t>ity</w:t>
      </w:r>
      <w:r w:rsidR="003D3867">
        <w:rPr>
          <w:rFonts w:ascii="Garamond" w:eastAsia="Garamond" w:hAnsi="Garamond" w:cs="Garamond"/>
          <w:spacing w:val="-7"/>
          <w:sz w:val="26"/>
          <w:szCs w:val="26"/>
        </w:rPr>
        <w:t xml:space="preserve"> </w:t>
      </w:r>
      <w:r w:rsidR="003D3867">
        <w:rPr>
          <w:rFonts w:ascii="Garamond" w:eastAsia="Garamond" w:hAnsi="Garamond" w:cs="Garamond"/>
          <w:sz w:val="26"/>
          <w:szCs w:val="26"/>
        </w:rPr>
        <w:t>in</w:t>
      </w:r>
      <w:r w:rsidR="003D3867">
        <w:rPr>
          <w:rFonts w:ascii="Garamond" w:eastAsia="Garamond" w:hAnsi="Garamond" w:cs="Garamond"/>
          <w:spacing w:val="-2"/>
          <w:sz w:val="26"/>
          <w:szCs w:val="26"/>
        </w:rPr>
        <w:t xml:space="preserve"> </w:t>
      </w:r>
      <w:r w:rsidR="003D3867">
        <w:rPr>
          <w:rFonts w:ascii="Garamond" w:eastAsia="Garamond" w:hAnsi="Garamond" w:cs="Garamond"/>
          <w:sz w:val="26"/>
          <w:szCs w:val="26"/>
        </w:rPr>
        <w:t>re</w:t>
      </w:r>
      <w:r w:rsidR="003D3867">
        <w:rPr>
          <w:rFonts w:ascii="Garamond" w:eastAsia="Garamond" w:hAnsi="Garamond" w:cs="Garamond"/>
          <w:spacing w:val="-1"/>
          <w:sz w:val="26"/>
          <w:szCs w:val="26"/>
        </w:rPr>
        <w:t>s</w:t>
      </w:r>
      <w:r w:rsidR="003D3867">
        <w:rPr>
          <w:rFonts w:ascii="Garamond" w:eastAsia="Garamond" w:hAnsi="Garamond" w:cs="Garamond"/>
          <w:spacing w:val="2"/>
          <w:sz w:val="26"/>
          <w:szCs w:val="26"/>
        </w:rPr>
        <w:t>p</w:t>
      </w:r>
      <w:r w:rsidR="003D3867">
        <w:rPr>
          <w:rFonts w:ascii="Garamond" w:eastAsia="Garamond" w:hAnsi="Garamond" w:cs="Garamond"/>
          <w:sz w:val="26"/>
          <w:szCs w:val="26"/>
        </w:rPr>
        <w:t>ect</w:t>
      </w:r>
      <w:r w:rsidR="003D3867">
        <w:rPr>
          <w:rFonts w:ascii="Garamond" w:eastAsia="Garamond" w:hAnsi="Garamond" w:cs="Garamond"/>
          <w:spacing w:val="-6"/>
          <w:sz w:val="26"/>
          <w:szCs w:val="26"/>
        </w:rPr>
        <w:t xml:space="preserve"> </w:t>
      </w:r>
      <w:r w:rsidR="003D3867">
        <w:rPr>
          <w:rFonts w:ascii="Garamond" w:eastAsia="Garamond" w:hAnsi="Garamond" w:cs="Garamond"/>
          <w:sz w:val="26"/>
          <w:szCs w:val="26"/>
        </w:rPr>
        <w:t>of</w:t>
      </w:r>
      <w:r w:rsidR="003D3867">
        <w:rPr>
          <w:rFonts w:ascii="Garamond" w:eastAsia="Garamond" w:hAnsi="Garamond" w:cs="Garamond"/>
          <w:spacing w:val="-2"/>
          <w:sz w:val="26"/>
          <w:szCs w:val="26"/>
        </w:rPr>
        <w:t xml:space="preserve"> </w:t>
      </w:r>
      <w:r w:rsidR="003D3867">
        <w:rPr>
          <w:rFonts w:ascii="Garamond" w:eastAsia="Garamond" w:hAnsi="Garamond" w:cs="Garamond"/>
          <w:spacing w:val="-1"/>
          <w:sz w:val="26"/>
          <w:szCs w:val="26"/>
        </w:rPr>
        <w:t>s</w:t>
      </w:r>
      <w:r w:rsidR="003D3867">
        <w:rPr>
          <w:rFonts w:ascii="Garamond" w:eastAsia="Garamond" w:hAnsi="Garamond" w:cs="Garamond"/>
          <w:sz w:val="26"/>
          <w:szCs w:val="26"/>
        </w:rPr>
        <w:t>u</w:t>
      </w:r>
      <w:r w:rsidR="003D3867">
        <w:rPr>
          <w:rFonts w:ascii="Garamond" w:eastAsia="Garamond" w:hAnsi="Garamond" w:cs="Garamond"/>
          <w:spacing w:val="3"/>
          <w:sz w:val="26"/>
          <w:szCs w:val="26"/>
        </w:rPr>
        <w:t>c</w:t>
      </w:r>
      <w:r w:rsidR="003D3867">
        <w:rPr>
          <w:rFonts w:ascii="Garamond" w:eastAsia="Garamond" w:hAnsi="Garamond" w:cs="Garamond"/>
          <w:sz w:val="26"/>
          <w:szCs w:val="26"/>
        </w:rPr>
        <w:t>h</w:t>
      </w:r>
      <w:r w:rsidR="003D3867">
        <w:rPr>
          <w:rFonts w:ascii="Garamond" w:eastAsia="Garamond" w:hAnsi="Garamond" w:cs="Garamond"/>
          <w:spacing w:val="-5"/>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pacing w:val="3"/>
          <w:sz w:val="26"/>
          <w:szCs w:val="26"/>
        </w:rPr>
        <w:t>a</w:t>
      </w:r>
      <w:r w:rsidR="003D3867">
        <w:rPr>
          <w:rFonts w:ascii="Garamond" w:eastAsia="Garamond" w:hAnsi="Garamond" w:cs="Garamond"/>
          <w:spacing w:val="1"/>
          <w:sz w:val="26"/>
          <w:szCs w:val="26"/>
        </w:rPr>
        <w:t>x</w:t>
      </w:r>
      <w:r w:rsidR="003D3867">
        <w:rPr>
          <w:rFonts w:ascii="Garamond" w:eastAsia="Garamond" w:hAnsi="Garamond" w:cs="Garamond"/>
          <w:sz w:val="26"/>
          <w:szCs w:val="26"/>
        </w:rPr>
        <w:t>e</w:t>
      </w:r>
      <w:r w:rsidR="003D3867">
        <w:rPr>
          <w:rFonts w:ascii="Garamond" w:eastAsia="Garamond" w:hAnsi="Garamond" w:cs="Garamond"/>
          <w:spacing w:val="-1"/>
          <w:sz w:val="26"/>
          <w:szCs w:val="26"/>
        </w:rPr>
        <w:t>s</w:t>
      </w:r>
      <w:r w:rsidR="003D3867">
        <w:rPr>
          <w:rFonts w:ascii="Garamond" w:eastAsia="Garamond" w:hAnsi="Garamond" w:cs="Garamond"/>
          <w:sz w:val="26"/>
          <w:szCs w:val="26"/>
        </w:rPr>
        <w:t>.</w:t>
      </w:r>
    </w:p>
    <w:p w:rsidR="000D22F1" w:rsidRDefault="000D22F1">
      <w:pPr>
        <w:spacing w:before="13" w:line="280" w:lineRule="exact"/>
        <w:rPr>
          <w:sz w:val="28"/>
          <w:szCs w:val="28"/>
        </w:rPr>
      </w:pPr>
    </w:p>
    <w:p w:rsidR="000D22F1" w:rsidRDefault="00C505A0">
      <w:pPr>
        <w:ind w:left="100" w:right="77"/>
        <w:jc w:val="both"/>
        <w:rPr>
          <w:rFonts w:ascii="Garamond" w:eastAsia="Garamond" w:hAnsi="Garamond" w:cs="Garamond"/>
          <w:sz w:val="26"/>
          <w:szCs w:val="26"/>
        </w:rPr>
      </w:pPr>
      <w:r>
        <w:rPr>
          <w:rFonts w:ascii="Garamond" w:eastAsia="Garamond" w:hAnsi="Garamond" w:cs="Garamond"/>
          <w:sz w:val="26"/>
          <w:szCs w:val="26"/>
        </w:rPr>
        <w:t>42</w:t>
      </w:r>
      <w:r w:rsidR="003D3867">
        <w:rPr>
          <w:rFonts w:ascii="Garamond" w:eastAsia="Garamond" w:hAnsi="Garamond" w:cs="Garamond"/>
          <w:sz w:val="26"/>
          <w:szCs w:val="26"/>
        </w:rPr>
        <w:t xml:space="preserve">.     </w:t>
      </w:r>
      <w:r w:rsidR="003D3867">
        <w:rPr>
          <w:rFonts w:ascii="Garamond" w:eastAsia="Garamond" w:hAnsi="Garamond" w:cs="Garamond"/>
          <w:spacing w:val="26"/>
          <w:sz w:val="26"/>
          <w:szCs w:val="26"/>
        </w:rPr>
        <w:t xml:space="preserve"> </w:t>
      </w:r>
      <w:r w:rsidR="004F6B77">
        <w:rPr>
          <w:rFonts w:ascii="Garamond" w:eastAsia="Garamond" w:hAnsi="Garamond" w:cs="Garamond"/>
          <w:sz w:val="26"/>
          <w:szCs w:val="26"/>
        </w:rPr>
        <w:t xml:space="preserve">CUI </w:t>
      </w:r>
      <w:r w:rsidR="003D3867">
        <w:rPr>
          <w:rFonts w:ascii="Garamond" w:eastAsia="Garamond" w:hAnsi="Garamond" w:cs="Garamond"/>
          <w:spacing w:val="-8"/>
          <w:sz w:val="26"/>
          <w:szCs w:val="26"/>
        </w:rPr>
        <w:t xml:space="preserve"> </w:t>
      </w:r>
      <w:r w:rsidR="003D3867">
        <w:rPr>
          <w:rFonts w:ascii="Garamond" w:eastAsia="Garamond" w:hAnsi="Garamond" w:cs="Garamond"/>
          <w:sz w:val="26"/>
          <w:szCs w:val="26"/>
        </w:rPr>
        <w:t>r</w:t>
      </w:r>
      <w:r w:rsidR="003D3867">
        <w:rPr>
          <w:rFonts w:ascii="Garamond" w:eastAsia="Garamond" w:hAnsi="Garamond" w:cs="Garamond"/>
          <w:spacing w:val="2"/>
          <w:sz w:val="26"/>
          <w:szCs w:val="26"/>
        </w:rPr>
        <w:t>e</w:t>
      </w:r>
      <w:r w:rsidR="003D3867">
        <w:rPr>
          <w:rFonts w:ascii="Garamond" w:eastAsia="Garamond" w:hAnsi="Garamond" w:cs="Garamond"/>
          <w:spacing w:val="-1"/>
          <w:sz w:val="26"/>
          <w:szCs w:val="26"/>
        </w:rPr>
        <w:t>s</w:t>
      </w:r>
      <w:r w:rsidR="003D3867">
        <w:rPr>
          <w:rFonts w:ascii="Garamond" w:eastAsia="Garamond" w:hAnsi="Garamond" w:cs="Garamond"/>
          <w:sz w:val="26"/>
          <w:szCs w:val="26"/>
        </w:rPr>
        <w:t>er</w:t>
      </w:r>
      <w:r w:rsidR="003D3867">
        <w:rPr>
          <w:rFonts w:ascii="Garamond" w:eastAsia="Garamond" w:hAnsi="Garamond" w:cs="Garamond"/>
          <w:spacing w:val="1"/>
          <w:sz w:val="26"/>
          <w:szCs w:val="26"/>
        </w:rPr>
        <w:t>v</w:t>
      </w:r>
      <w:r w:rsidR="003D3867">
        <w:rPr>
          <w:rFonts w:ascii="Garamond" w:eastAsia="Garamond" w:hAnsi="Garamond" w:cs="Garamond"/>
          <w:sz w:val="26"/>
          <w:szCs w:val="26"/>
        </w:rPr>
        <w:t>es</w:t>
      </w:r>
      <w:r w:rsidR="003D3867">
        <w:rPr>
          <w:rFonts w:ascii="Garamond" w:eastAsia="Garamond" w:hAnsi="Garamond" w:cs="Garamond"/>
          <w:spacing w:val="-5"/>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he</w:t>
      </w:r>
      <w:r w:rsidR="003D3867">
        <w:rPr>
          <w:rFonts w:ascii="Garamond" w:eastAsia="Garamond" w:hAnsi="Garamond" w:cs="Garamond"/>
          <w:spacing w:val="-3"/>
          <w:sz w:val="26"/>
          <w:szCs w:val="26"/>
        </w:rPr>
        <w:t xml:space="preserve"> </w:t>
      </w:r>
      <w:r w:rsidR="003D3867">
        <w:rPr>
          <w:rFonts w:ascii="Garamond" w:eastAsia="Garamond" w:hAnsi="Garamond" w:cs="Garamond"/>
          <w:spacing w:val="2"/>
          <w:sz w:val="26"/>
          <w:szCs w:val="26"/>
        </w:rPr>
        <w:t>r</w:t>
      </w:r>
      <w:r w:rsidR="003D3867">
        <w:rPr>
          <w:rFonts w:ascii="Garamond" w:eastAsia="Garamond" w:hAnsi="Garamond" w:cs="Garamond"/>
          <w:sz w:val="26"/>
          <w:szCs w:val="26"/>
        </w:rPr>
        <w:t>ights</w:t>
      </w:r>
      <w:r w:rsidR="003D3867">
        <w:rPr>
          <w:rFonts w:ascii="Garamond" w:eastAsia="Garamond" w:hAnsi="Garamond" w:cs="Garamond"/>
          <w:spacing w:val="-4"/>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o</w:t>
      </w:r>
      <w:r w:rsidR="003D3867">
        <w:rPr>
          <w:rFonts w:ascii="Garamond" w:eastAsia="Garamond" w:hAnsi="Garamond" w:cs="Garamond"/>
          <w:spacing w:val="-2"/>
          <w:sz w:val="26"/>
          <w:szCs w:val="26"/>
        </w:rPr>
        <w:t xml:space="preserve"> </w:t>
      </w:r>
      <w:r w:rsidR="003D3867">
        <w:rPr>
          <w:rFonts w:ascii="Garamond" w:eastAsia="Garamond" w:hAnsi="Garamond" w:cs="Garamond"/>
          <w:spacing w:val="3"/>
          <w:sz w:val="26"/>
          <w:szCs w:val="26"/>
        </w:rPr>
        <w:t>i</w:t>
      </w:r>
      <w:r w:rsidR="003D3867">
        <w:rPr>
          <w:rFonts w:ascii="Garamond" w:eastAsia="Garamond" w:hAnsi="Garamond" w:cs="Garamond"/>
          <w:sz w:val="26"/>
          <w:szCs w:val="26"/>
        </w:rPr>
        <w:t>nv</w:t>
      </w:r>
      <w:r w:rsidR="003D3867">
        <w:rPr>
          <w:rFonts w:ascii="Garamond" w:eastAsia="Garamond" w:hAnsi="Garamond" w:cs="Garamond"/>
          <w:spacing w:val="1"/>
          <w:sz w:val="26"/>
          <w:szCs w:val="26"/>
        </w:rPr>
        <w:t>i</w:t>
      </w:r>
      <w:r w:rsidR="003D3867">
        <w:rPr>
          <w:rFonts w:ascii="Garamond" w:eastAsia="Garamond" w:hAnsi="Garamond" w:cs="Garamond"/>
          <w:spacing w:val="-1"/>
          <w:sz w:val="26"/>
          <w:szCs w:val="26"/>
        </w:rPr>
        <w:t>t</w:t>
      </w:r>
      <w:r w:rsidR="003D3867">
        <w:rPr>
          <w:rFonts w:ascii="Garamond" w:eastAsia="Garamond" w:hAnsi="Garamond" w:cs="Garamond"/>
          <w:sz w:val="26"/>
          <w:szCs w:val="26"/>
        </w:rPr>
        <w:t>e</w:t>
      </w:r>
      <w:r w:rsidR="003D3867">
        <w:rPr>
          <w:rFonts w:ascii="Garamond" w:eastAsia="Garamond" w:hAnsi="Garamond" w:cs="Garamond"/>
          <w:spacing w:val="-4"/>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he</w:t>
      </w:r>
      <w:r w:rsidR="003D3867">
        <w:rPr>
          <w:rFonts w:ascii="Garamond" w:eastAsia="Garamond" w:hAnsi="Garamond" w:cs="Garamond"/>
          <w:spacing w:val="-1"/>
          <w:sz w:val="26"/>
          <w:szCs w:val="26"/>
        </w:rPr>
        <w:t xml:space="preserve"> </w:t>
      </w:r>
      <w:r w:rsidR="003D3867">
        <w:rPr>
          <w:rFonts w:ascii="Garamond" w:eastAsia="Garamond" w:hAnsi="Garamond" w:cs="Garamond"/>
          <w:sz w:val="26"/>
          <w:szCs w:val="26"/>
        </w:rPr>
        <w:t>ne</w:t>
      </w:r>
      <w:r w:rsidR="003D3867">
        <w:rPr>
          <w:rFonts w:ascii="Garamond" w:eastAsia="Garamond" w:hAnsi="Garamond" w:cs="Garamond"/>
          <w:spacing w:val="1"/>
          <w:sz w:val="26"/>
          <w:szCs w:val="26"/>
        </w:rPr>
        <w:t>x</w:t>
      </w:r>
      <w:r w:rsidR="003D3867">
        <w:rPr>
          <w:rFonts w:ascii="Garamond" w:eastAsia="Garamond" w:hAnsi="Garamond" w:cs="Garamond"/>
          <w:sz w:val="26"/>
          <w:szCs w:val="26"/>
        </w:rPr>
        <w:t>t</w:t>
      </w:r>
      <w:r w:rsidR="004F6B77">
        <w:rPr>
          <w:rFonts w:ascii="Garamond" w:eastAsia="Garamond" w:hAnsi="Garamond" w:cs="Garamond"/>
          <w:sz w:val="26"/>
          <w:szCs w:val="26"/>
        </w:rPr>
        <w:t xml:space="preserve"> lowest evaluated</w:t>
      </w:r>
      <w:r w:rsidR="003D3867">
        <w:rPr>
          <w:rFonts w:ascii="Garamond" w:eastAsia="Garamond" w:hAnsi="Garamond" w:cs="Garamond"/>
          <w:spacing w:val="-1"/>
          <w:sz w:val="26"/>
          <w:szCs w:val="26"/>
        </w:rPr>
        <w:t xml:space="preserve"> </w:t>
      </w:r>
      <w:r w:rsidR="003D3867">
        <w:rPr>
          <w:rFonts w:ascii="Garamond" w:eastAsia="Garamond" w:hAnsi="Garamond" w:cs="Garamond"/>
          <w:sz w:val="26"/>
          <w:szCs w:val="26"/>
        </w:rPr>
        <w:t>bidder</w:t>
      </w:r>
      <w:r w:rsidR="003D3867">
        <w:rPr>
          <w:rFonts w:ascii="Garamond" w:eastAsia="Garamond" w:hAnsi="Garamond" w:cs="Garamond"/>
          <w:spacing w:val="-6"/>
          <w:sz w:val="26"/>
          <w:szCs w:val="26"/>
        </w:rPr>
        <w:t xml:space="preserve"> </w:t>
      </w:r>
      <w:r w:rsidR="003D3867">
        <w:rPr>
          <w:rFonts w:ascii="Garamond" w:eastAsia="Garamond" w:hAnsi="Garamond" w:cs="Garamond"/>
          <w:spacing w:val="1"/>
          <w:sz w:val="26"/>
          <w:szCs w:val="26"/>
        </w:rPr>
        <w:t>i</w:t>
      </w:r>
      <w:r w:rsidR="003D3867">
        <w:rPr>
          <w:rFonts w:ascii="Garamond" w:eastAsia="Garamond" w:hAnsi="Garamond" w:cs="Garamond"/>
          <w:sz w:val="26"/>
          <w:szCs w:val="26"/>
        </w:rPr>
        <w:t>n case</w:t>
      </w:r>
      <w:r w:rsidR="003D3867">
        <w:rPr>
          <w:rFonts w:ascii="Garamond" w:eastAsia="Garamond" w:hAnsi="Garamond" w:cs="Garamond"/>
          <w:spacing w:val="-3"/>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he</w:t>
      </w:r>
      <w:r w:rsidR="003D3867">
        <w:rPr>
          <w:rFonts w:ascii="Garamond" w:eastAsia="Garamond" w:hAnsi="Garamond" w:cs="Garamond"/>
          <w:spacing w:val="-3"/>
          <w:sz w:val="26"/>
          <w:szCs w:val="26"/>
        </w:rPr>
        <w:t xml:space="preserve"> </w:t>
      </w:r>
      <w:r w:rsidR="003D3867">
        <w:rPr>
          <w:rFonts w:ascii="Garamond" w:eastAsia="Garamond" w:hAnsi="Garamond" w:cs="Garamond"/>
          <w:sz w:val="26"/>
          <w:szCs w:val="26"/>
        </w:rPr>
        <w:t>fi</w:t>
      </w:r>
      <w:r w:rsidR="003D3867">
        <w:rPr>
          <w:rFonts w:ascii="Garamond" w:eastAsia="Garamond" w:hAnsi="Garamond" w:cs="Garamond"/>
          <w:spacing w:val="3"/>
          <w:sz w:val="26"/>
          <w:szCs w:val="26"/>
        </w:rPr>
        <w:t>r</w:t>
      </w:r>
      <w:r w:rsidR="003D3867">
        <w:rPr>
          <w:rFonts w:ascii="Garamond" w:eastAsia="Garamond" w:hAnsi="Garamond" w:cs="Garamond"/>
          <w:spacing w:val="-1"/>
          <w:sz w:val="26"/>
          <w:szCs w:val="26"/>
        </w:rPr>
        <w:t>s</w:t>
      </w:r>
      <w:r w:rsidR="003D3867">
        <w:rPr>
          <w:rFonts w:ascii="Garamond" w:eastAsia="Garamond" w:hAnsi="Garamond" w:cs="Garamond"/>
          <w:sz w:val="26"/>
          <w:szCs w:val="26"/>
        </w:rPr>
        <w:t>t</w:t>
      </w:r>
      <w:r w:rsidR="003D3867">
        <w:rPr>
          <w:rFonts w:ascii="Garamond" w:eastAsia="Garamond" w:hAnsi="Garamond" w:cs="Garamond"/>
          <w:spacing w:val="-3"/>
          <w:sz w:val="26"/>
          <w:szCs w:val="26"/>
        </w:rPr>
        <w:t xml:space="preserve"> </w:t>
      </w:r>
      <w:r w:rsidR="003D3867">
        <w:rPr>
          <w:rFonts w:ascii="Garamond" w:eastAsia="Garamond" w:hAnsi="Garamond" w:cs="Garamond"/>
          <w:spacing w:val="2"/>
          <w:sz w:val="26"/>
          <w:szCs w:val="26"/>
        </w:rPr>
        <w:t>b</w:t>
      </w:r>
      <w:r w:rsidR="003D3867">
        <w:rPr>
          <w:rFonts w:ascii="Garamond" w:eastAsia="Garamond" w:hAnsi="Garamond" w:cs="Garamond"/>
          <w:sz w:val="26"/>
          <w:szCs w:val="26"/>
        </w:rPr>
        <w:t>idder</w:t>
      </w:r>
      <w:r w:rsidR="003D3867">
        <w:rPr>
          <w:rFonts w:ascii="Garamond" w:eastAsia="Garamond" w:hAnsi="Garamond" w:cs="Garamond"/>
          <w:spacing w:val="-6"/>
          <w:sz w:val="26"/>
          <w:szCs w:val="26"/>
        </w:rPr>
        <w:t xml:space="preserve"> </w:t>
      </w:r>
      <w:r w:rsidR="003D3867">
        <w:rPr>
          <w:rFonts w:ascii="Garamond" w:eastAsia="Garamond" w:hAnsi="Garamond" w:cs="Garamond"/>
          <w:spacing w:val="1"/>
          <w:sz w:val="26"/>
          <w:szCs w:val="26"/>
        </w:rPr>
        <w:t>i</w:t>
      </w:r>
      <w:r w:rsidR="003D3867">
        <w:rPr>
          <w:rFonts w:ascii="Garamond" w:eastAsia="Garamond" w:hAnsi="Garamond" w:cs="Garamond"/>
          <w:sz w:val="26"/>
          <w:szCs w:val="26"/>
        </w:rPr>
        <w:t>s</w:t>
      </w:r>
      <w:r w:rsidR="003D3867">
        <w:rPr>
          <w:rFonts w:ascii="Garamond" w:eastAsia="Garamond" w:hAnsi="Garamond" w:cs="Garamond"/>
          <w:spacing w:val="-1"/>
          <w:sz w:val="26"/>
          <w:szCs w:val="26"/>
        </w:rPr>
        <w:t xml:space="preserve"> </w:t>
      </w:r>
      <w:r w:rsidR="003D3867">
        <w:rPr>
          <w:rFonts w:ascii="Garamond" w:eastAsia="Garamond" w:hAnsi="Garamond" w:cs="Garamond"/>
          <w:sz w:val="26"/>
          <w:szCs w:val="26"/>
        </w:rPr>
        <w:t>u</w:t>
      </w:r>
      <w:r w:rsidR="003D3867">
        <w:rPr>
          <w:rFonts w:ascii="Garamond" w:eastAsia="Garamond" w:hAnsi="Garamond" w:cs="Garamond"/>
          <w:spacing w:val="6"/>
          <w:sz w:val="26"/>
          <w:szCs w:val="26"/>
        </w:rPr>
        <w:t>n</w:t>
      </w:r>
      <w:r w:rsidR="003D3867">
        <w:rPr>
          <w:rFonts w:ascii="Garamond" w:eastAsia="Garamond" w:hAnsi="Garamond" w:cs="Garamond"/>
          <w:sz w:val="26"/>
          <w:szCs w:val="26"/>
        </w:rPr>
        <w:t xml:space="preserve">able </w:t>
      </w:r>
      <w:r w:rsidR="003D3867">
        <w:rPr>
          <w:rFonts w:ascii="Garamond" w:eastAsia="Garamond" w:hAnsi="Garamond" w:cs="Garamond"/>
          <w:spacing w:val="-1"/>
          <w:sz w:val="26"/>
          <w:szCs w:val="26"/>
        </w:rPr>
        <w:t>t</w:t>
      </w:r>
      <w:r w:rsidR="003D3867">
        <w:rPr>
          <w:rFonts w:ascii="Garamond" w:eastAsia="Garamond" w:hAnsi="Garamond" w:cs="Garamond"/>
          <w:sz w:val="26"/>
          <w:szCs w:val="26"/>
        </w:rPr>
        <w:t>o</w:t>
      </w:r>
      <w:r w:rsidR="003D3867">
        <w:rPr>
          <w:rFonts w:ascii="Garamond" w:eastAsia="Garamond" w:hAnsi="Garamond" w:cs="Garamond"/>
          <w:spacing w:val="13"/>
          <w:sz w:val="26"/>
          <w:szCs w:val="26"/>
        </w:rPr>
        <w:t xml:space="preserve"> </w:t>
      </w:r>
      <w:r w:rsidR="003D3867">
        <w:rPr>
          <w:rFonts w:ascii="Garamond" w:eastAsia="Garamond" w:hAnsi="Garamond" w:cs="Garamond"/>
          <w:sz w:val="26"/>
          <w:szCs w:val="26"/>
        </w:rPr>
        <w:t>prov</w:t>
      </w:r>
      <w:r w:rsidR="003D3867">
        <w:rPr>
          <w:rFonts w:ascii="Garamond" w:eastAsia="Garamond" w:hAnsi="Garamond" w:cs="Garamond"/>
          <w:spacing w:val="1"/>
          <w:sz w:val="26"/>
          <w:szCs w:val="26"/>
        </w:rPr>
        <w:t>i</w:t>
      </w:r>
      <w:r w:rsidR="003D3867">
        <w:rPr>
          <w:rFonts w:ascii="Garamond" w:eastAsia="Garamond" w:hAnsi="Garamond" w:cs="Garamond"/>
          <w:sz w:val="26"/>
          <w:szCs w:val="26"/>
        </w:rPr>
        <w:t>de</w:t>
      </w:r>
      <w:r w:rsidR="003D3867">
        <w:rPr>
          <w:rFonts w:ascii="Garamond" w:eastAsia="Garamond" w:hAnsi="Garamond" w:cs="Garamond"/>
          <w:spacing w:val="5"/>
          <w:sz w:val="26"/>
          <w:szCs w:val="26"/>
        </w:rPr>
        <w:t xml:space="preserve"> </w:t>
      </w:r>
      <w:r w:rsidR="003D3867">
        <w:rPr>
          <w:rFonts w:ascii="Garamond" w:eastAsia="Garamond" w:hAnsi="Garamond" w:cs="Garamond"/>
          <w:sz w:val="26"/>
          <w:szCs w:val="26"/>
        </w:rPr>
        <w:t>re</w:t>
      </w:r>
      <w:r w:rsidR="003D3867">
        <w:rPr>
          <w:rFonts w:ascii="Garamond" w:eastAsia="Garamond" w:hAnsi="Garamond" w:cs="Garamond"/>
          <w:spacing w:val="2"/>
          <w:sz w:val="26"/>
          <w:szCs w:val="26"/>
        </w:rPr>
        <w:t>q</w:t>
      </w:r>
      <w:r w:rsidR="003D3867">
        <w:rPr>
          <w:rFonts w:ascii="Garamond" w:eastAsia="Garamond" w:hAnsi="Garamond" w:cs="Garamond"/>
          <w:sz w:val="26"/>
          <w:szCs w:val="26"/>
        </w:rPr>
        <w:t>u</w:t>
      </w:r>
      <w:r w:rsidR="003D3867">
        <w:rPr>
          <w:rFonts w:ascii="Garamond" w:eastAsia="Garamond" w:hAnsi="Garamond" w:cs="Garamond"/>
          <w:spacing w:val="1"/>
          <w:sz w:val="26"/>
          <w:szCs w:val="26"/>
        </w:rPr>
        <w:t>i</w:t>
      </w:r>
      <w:r w:rsidR="003D3867">
        <w:rPr>
          <w:rFonts w:ascii="Garamond" w:eastAsia="Garamond" w:hAnsi="Garamond" w:cs="Garamond"/>
          <w:spacing w:val="-1"/>
          <w:sz w:val="26"/>
          <w:szCs w:val="26"/>
        </w:rPr>
        <w:t>s</w:t>
      </w:r>
      <w:r w:rsidR="003D3867">
        <w:rPr>
          <w:rFonts w:ascii="Garamond" w:eastAsia="Garamond" w:hAnsi="Garamond" w:cs="Garamond"/>
          <w:sz w:val="26"/>
          <w:szCs w:val="26"/>
        </w:rPr>
        <w:t>ite</w:t>
      </w:r>
      <w:r w:rsidR="003D3867">
        <w:rPr>
          <w:rFonts w:ascii="Garamond" w:eastAsia="Garamond" w:hAnsi="Garamond" w:cs="Garamond"/>
          <w:spacing w:val="5"/>
          <w:sz w:val="26"/>
          <w:szCs w:val="26"/>
        </w:rPr>
        <w:t xml:space="preserve"> </w:t>
      </w:r>
      <w:r w:rsidR="003D3867">
        <w:rPr>
          <w:rFonts w:ascii="Garamond" w:eastAsia="Garamond" w:hAnsi="Garamond" w:cs="Garamond"/>
          <w:sz w:val="26"/>
          <w:szCs w:val="26"/>
        </w:rPr>
        <w:t>m</w:t>
      </w:r>
      <w:r w:rsidR="003D3867">
        <w:rPr>
          <w:rFonts w:ascii="Garamond" w:eastAsia="Garamond" w:hAnsi="Garamond" w:cs="Garamond"/>
          <w:spacing w:val="2"/>
          <w:sz w:val="26"/>
          <w:szCs w:val="26"/>
        </w:rPr>
        <w:t>a</w:t>
      </w:r>
      <w:r w:rsidR="003D3867">
        <w:rPr>
          <w:rFonts w:ascii="Garamond" w:eastAsia="Garamond" w:hAnsi="Garamond" w:cs="Garamond"/>
          <w:sz w:val="26"/>
          <w:szCs w:val="26"/>
        </w:rPr>
        <w:t>npower,</w:t>
      </w:r>
      <w:r w:rsidR="003D3867">
        <w:rPr>
          <w:rFonts w:ascii="Garamond" w:eastAsia="Garamond" w:hAnsi="Garamond" w:cs="Garamond"/>
          <w:spacing w:val="3"/>
          <w:sz w:val="26"/>
          <w:szCs w:val="26"/>
        </w:rPr>
        <w:t xml:space="preserve"> </w:t>
      </w:r>
      <w:r w:rsidR="003D3867">
        <w:rPr>
          <w:rFonts w:ascii="Garamond" w:eastAsia="Garamond" w:hAnsi="Garamond" w:cs="Garamond"/>
          <w:sz w:val="26"/>
          <w:szCs w:val="26"/>
        </w:rPr>
        <w:t>weap</w:t>
      </w:r>
      <w:r w:rsidR="003D3867">
        <w:rPr>
          <w:rFonts w:ascii="Garamond" w:eastAsia="Garamond" w:hAnsi="Garamond" w:cs="Garamond"/>
          <w:spacing w:val="2"/>
          <w:sz w:val="26"/>
          <w:szCs w:val="26"/>
        </w:rPr>
        <w:t>o</w:t>
      </w:r>
      <w:r w:rsidR="003D3867">
        <w:rPr>
          <w:rFonts w:ascii="Garamond" w:eastAsia="Garamond" w:hAnsi="Garamond" w:cs="Garamond"/>
          <w:sz w:val="26"/>
          <w:szCs w:val="26"/>
        </w:rPr>
        <w:t>ns</w:t>
      </w:r>
      <w:r w:rsidR="003D3867">
        <w:rPr>
          <w:rFonts w:ascii="Garamond" w:eastAsia="Garamond" w:hAnsi="Garamond" w:cs="Garamond"/>
          <w:spacing w:val="2"/>
          <w:sz w:val="26"/>
          <w:szCs w:val="26"/>
        </w:rPr>
        <w:t xml:space="preserve"> </w:t>
      </w:r>
      <w:r w:rsidR="003D3867">
        <w:rPr>
          <w:rFonts w:ascii="Garamond" w:eastAsia="Garamond" w:hAnsi="Garamond" w:cs="Garamond"/>
          <w:spacing w:val="3"/>
          <w:sz w:val="26"/>
          <w:szCs w:val="26"/>
        </w:rPr>
        <w:t>a</w:t>
      </w:r>
      <w:r w:rsidR="003D3867">
        <w:rPr>
          <w:rFonts w:ascii="Garamond" w:eastAsia="Garamond" w:hAnsi="Garamond" w:cs="Garamond"/>
          <w:sz w:val="26"/>
          <w:szCs w:val="26"/>
        </w:rPr>
        <w:t>nd</w:t>
      </w:r>
      <w:r w:rsidR="003D3867">
        <w:rPr>
          <w:rFonts w:ascii="Garamond" w:eastAsia="Garamond" w:hAnsi="Garamond" w:cs="Garamond"/>
          <w:spacing w:val="11"/>
          <w:sz w:val="26"/>
          <w:szCs w:val="26"/>
        </w:rPr>
        <w:t xml:space="preserve"> </w:t>
      </w:r>
      <w:r w:rsidR="003D3867">
        <w:rPr>
          <w:rFonts w:ascii="Garamond" w:eastAsia="Garamond" w:hAnsi="Garamond" w:cs="Garamond"/>
          <w:sz w:val="26"/>
          <w:szCs w:val="26"/>
        </w:rPr>
        <w:t>o</w:t>
      </w:r>
      <w:r w:rsidR="003D3867">
        <w:rPr>
          <w:rFonts w:ascii="Garamond" w:eastAsia="Garamond" w:hAnsi="Garamond" w:cs="Garamond"/>
          <w:spacing w:val="-1"/>
          <w:sz w:val="26"/>
          <w:szCs w:val="26"/>
        </w:rPr>
        <w:t>t</w:t>
      </w:r>
      <w:r w:rsidR="003D3867">
        <w:rPr>
          <w:rFonts w:ascii="Garamond" w:eastAsia="Garamond" w:hAnsi="Garamond" w:cs="Garamond"/>
          <w:sz w:val="26"/>
          <w:szCs w:val="26"/>
        </w:rPr>
        <w:t>her</w:t>
      </w:r>
      <w:r w:rsidR="003D3867">
        <w:rPr>
          <w:rFonts w:ascii="Garamond" w:eastAsia="Garamond" w:hAnsi="Garamond" w:cs="Garamond"/>
          <w:spacing w:val="9"/>
          <w:sz w:val="26"/>
          <w:szCs w:val="26"/>
        </w:rPr>
        <w:t xml:space="preserve"> </w:t>
      </w:r>
      <w:r w:rsidR="003D3867">
        <w:rPr>
          <w:rFonts w:ascii="Garamond" w:eastAsia="Garamond" w:hAnsi="Garamond" w:cs="Garamond"/>
          <w:spacing w:val="-1"/>
          <w:sz w:val="26"/>
          <w:szCs w:val="26"/>
        </w:rPr>
        <w:t>s</w:t>
      </w:r>
      <w:r w:rsidR="003D3867">
        <w:rPr>
          <w:rFonts w:ascii="Garamond" w:eastAsia="Garamond" w:hAnsi="Garamond" w:cs="Garamond"/>
          <w:spacing w:val="2"/>
          <w:sz w:val="26"/>
          <w:szCs w:val="26"/>
        </w:rPr>
        <w:t>e</w:t>
      </w:r>
      <w:r w:rsidR="003D3867">
        <w:rPr>
          <w:rFonts w:ascii="Garamond" w:eastAsia="Garamond" w:hAnsi="Garamond" w:cs="Garamond"/>
          <w:sz w:val="26"/>
          <w:szCs w:val="26"/>
        </w:rPr>
        <w:t>cur</w:t>
      </w:r>
      <w:r w:rsidR="003D3867">
        <w:rPr>
          <w:rFonts w:ascii="Garamond" w:eastAsia="Garamond" w:hAnsi="Garamond" w:cs="Garamond"/>
          <w:spacing w:val="1"/>
          <w:sz w:val="26"/>
          <w:szCs w:val="26"/>
        </w:rPr>
        <w:t>i</w:t>
      </w:r>
      <w:r w:rsidR="003D3867">
        <w:rPr>
          <w:rFonts w:ascii="Garamond" w:eastAsia="Garamond" w:hAnsi="Garamond" w:cs="Garamond"/>
          <w:spacing w:val="-1"/>
          <w:sz w:val="26"/>
          <w:szCs w:val="26"/>
        </w:rPr>
        <w:t>t</w:t>
      </w:r>
      <w:r w:rsidR="003D3867">
        <w:rPr>
          <w:rFonts w:ascii="Garamond" w:eastAsia="Garamond" w:hAnsi="Garamond" w:cs="Garamond"/>
          <w:sz w:val="26"/>
          <w:szCs w:val="26"/>
        </w:rPr>
        <w:t>y</w:t>
      </w:r>
      <w:r w:rsidR="003D3867">
        <w:rPr>
          <w:rFonts w:ascii="Garamond" w:eastAsia="Garamond" w:hAnsi="Garamond" w:cs="Garamond"/>
          <w:spacing w:val="13"/>
          <w:sz w:val="26"/>
          <w:szCs w:val="26"/>
        </w:rPr>
        <w:t xml:space="preserve"> </w:t>
      </w:r>
      <w:r w:rsidR="003D3867">
        <w:rPr>
          <w:rFonts w:ascii="Garamond" w:eastAsia="Garamond" w:hAnsi="Garamond" w:cs="Garamond"/>
          <w:sz w:val="26"/>
          <w:szCs w:val="26"/>
        </w:rPr>
        <w:t>equ</w:t>
      </w:r>
      <w:r w:rsidR="003D3867">
        <w:rPr>
          <w:rFonts w:ascii="Garamond" w:eastAsia="Garamond" w:hAnsi="Garamond" w:cs="Garamond"/>
          <w:spacing w:val="1"/>
          <w:sz w:val="26"/>
          <w:szCs w:val="26"/>
        </w:rPr>
        <w:t>i</w:t>
      </w:r>
      <w:r w:rsidR="003D3867">
        <w:rPr>
          <w:rFonts w:ascii="Garamond" w:eastAsia="Garamond" w:hAnsi="Garamond" w:cs="Garamond"/>
          <w:sz w:val="26"/>
          <w:szCs w:val="26"/>
        </w:rPr>
        <w:t>p</w:t>
      </w:r>
      <w:r w:rsidR="003D3867">
        <w:rPr>
          <w:rFonts w:ascii="Garamond" w:eastAsia="Garamond" w:hAnsi="Garamond" w:cs="Garamond"/>
          <w:spacing w:val="1"/>
          <w:sz w:val="26"/>
          <w:szCs w:val="26"/>
        </w:rPr>
        <w:t>m</w:t>
      </w:r>
      <w:r w:rsidR="003D3867">
        <w:rPr>
          <w:rFonts w:ascii="Garamond" w:eastAsia="Garamond" w:hAnsi="Garamond" w:cs="Garamond"/>
          <w:spacing w:val="2"/>
          <w:sz w:val="26"/>
          <w:szCs w:val="26"/>
        </w:rPr>
        <w:t>e</w:t>
      </w:r>
      <w:r w:rsidR="003D3867">
        <w:rPr>
          <w:rFonts w:ascii="Garamond" w:eastAsia="Garamond" w:hAnsi="Garamond" w:cs="Garamond"/>
          <w:sz w:val="26"/>
          <w:szCs w:val="26"/>
        </w:rPr>
        <w:t xml:space="preserve">nt </w:t>
      </w:r>
      <w:r w:rsidR="003D3867">
        <w:rPr>
          <w:rFonts w:ascii="Garamond" w:eastAsia="Garamond" w:hAnsi="Garamond" w:cs="Garamond"/>
          <w:spacing w:val="3"/>
          <w:sz w:val="26"/>
          <w:szCs w:val="26"/>
        </w:rPr>
        <w:t>a</w:t>
      </w:r>
      <w:r w:rsidR="003D3867">
        <w:rPr>
          <w:rFonts w:ascii="Garamond" w:eastAsia="Garamond" w:hAnsi="Garamond" w:cs="Garamond"/>
          <w:sz w:val="26"/>
          <w:szCs w:val="26"/>
        </w:rPr>
        <w:t>s</w:t>
      </w:r>
      <w:r w:rsidR="003D3867">
        <w:rPr>
          <w:rFonts w:ascii="Garamond" w:eastAsia="Garamond" w:hAnsi="Garamond" w:cs="Garamond"/>
          <w:spacing w:val="10"/>
          <w:sz w:val="26"/>
          <w:szCs w:val="26"/>
        </w:rPr>
        <w:t xml:space="preserve"> </w:t>
      </w:r>
      <w:r w:rsidR="003D3867">
        <w:rPr>
          <w:rFonts w:ascii="Garamond" w:eastAsia="Garamond" w:hAnsi="Garamond" w:cs="Garamond"/>
          <w:spacing w:val="2"/>
          <w:sz w:val="26"/>
          <w:szCs w:val="26"/>
        </w:rPr>
        <w:t>p</w:t>
      </w:r>
      <w:r w:rsidR="003D3867">
        <w:rPr>
          <w:rFonts w:ascii="Garamond" w:eastAsia="Garamond" w:hAnsi="Garamond" w:cs="Garamond"/>
          <w:sz w:val="26"/>
          <w:szCs w:val="26"/>
        </w:rPr>
        <w:t>er</w:t>
      </w:r>
      <w:r w:rsidR="003D3867">
        <w:rPr>
          <w:rFonts w:ascii="Garamond" w:eastAsia="Garamond" w:hAnsi="Garamond" w:cs="Garamond"/>
          <w:spacing w:val="9"/>
          <w:sz w:val="26"/>
          <w:szCs w:val="26"/>
        </w:rPr>
        <w:t xml:space="preserve"> </w:t>
      </w:r>
      <w:r w:rsidR="003D3867">
        <w:rPr>
          <w:rFonts w:ascii="Garamond" w:eastAsia="Garamond" w:hAnsi="Garamond" w:cs="Garamond"/>
          <w:sz w:val="26"/>
          <w:szCs w:val="26"/>
        </w:rPr>
        <w:t>p</w:t>
      </w:r>
      <w:r w:rsidR="003D3867">
        <w:rPr>
          <w:rFonts w:ascii="Garamond" w:eastAsia="Garamond" w:hAnsi="Garamond" w:cs="Garamond"/>
          <w:spacing w:val="2"/>
          <w:sz w:val="26"/>
          <w:szCs w:val="26"/>
        </w:rPr>
        <w:t>r</w:t>
      </w:r>
      <w:r w:rsidR="003D3867">
        <w:rPr>
          <w:rFonts w:ascii="Garamond" w:eastAsia="Garamond" w:hAnsi="Garamond" w:cs="Garamond"/>
          <w:spacing w:val="3"/>
          <w:sz w:val="26"/>
          <w:szCs w:val="26"/>
        </w:rPr>
        <w:t>e</w:t>
      </w:r>
      <w:r w:rsidR="003D3867">
        <w:rPr>
          <w:rFonts w:ascii="Garamond" w:eastAsia="Garamond" w:hAnsi="Garamond" w:cs="Garamond"/>
          <w:spacing w:val="1"/>
          <w:sz w:val="26"/>
          <w:szCs w:val="26"/>
        </w:rPr>
        <w:t>-</w:t>
      </w:r>
      <w:r w:rsidR="003D3867">
        <w:rPr>
          <w:rFonts w:ascii="Garamond" w:eastAsia="Garamond" w:hAnsi="Garamond" w:cs="Garamond"/>
          <w:sz w:val="26"/>
          <w:szCs w:val="26"/>
        </w:rPr>
        <w:t xml:space="preserve">decided </w:t>
      </w:r>
      <w:r w:rsidR="003D3867">
        <w:rPr>
          <w:rFonts w:ascii="Garamond" w:eastAsia="Garamond" w:hAnsi="Garamond" w:cs="Garamond"/>
          <w:spacing w:val="-1"/>
          <w:sz w:val="26"/>
          <w:szCs w:val="26"/>
        </w:rPr>
        <w:t>s</w:t>
      </w:r>
      <w:r w:rsidR="003D3867">
        <w:rPr>
          <w:rFonts w:ascii="Garamond" w:eastAsia="Garamond" w:hAnsi="Garamond" w:cs="Garamond"/>
          <w:sz w:val="26"/>
          <w:szCs w:val="26"/>
        </w:rPr>
        <w:t>cheduled,</w:t>
      </w:r>
      <w:r w:rsidR="003D3867">
        <w:rPr>
          <w:rFonts w:ascii="Garamond" w:eastAsia="Garamond" w:hAnsi="Garamond" w:cs="Garamond"/>
          <w:spacing w:val="-10"/>
          <w:sz w:val="26"/>
          <w:szCs w:val="26"/>
        </w:rPr>
        <w:t xml:space="preserve"> </w:t>
      </w:r>
      <w:r w:rsidR="003D3867">
        <w:rPr>
          <w:rFonts w:ascii="Garamond" w:eastAsia="Garamond" w:hAnsi="Garamond" w:cs="Garamond"/>
          <w:sz w:val="26"/>
          <w:szCs w:val="26"/>
        </w:rPr>
        <w:t>inc</w:t>
      </w:r>
      <w:r w:rsidR="003D3867">
        <w:rPr>
          <w:rFonts w:ascii="Garamond" w:eastAsia="Garamond" w:hAnsi="Garamond" w:cs="Garamond"/>
          <w:spacing w:val="1"/>
          <w:sz w:val="26"/>
          <w:szCs w:val="26"/>
        </w:rPr>
        <w:t>l</w:t>
      </w:r>
      <w:r w:rsidR="003D3867">
        <w:rPr>
          <w:rFonts w:ascii="Garamond" w:eastAsia="Garamond" w:hAnsi="Garamond" w:cs="Garamond"/>
          <w:spacing w:val="2"/>
          <w:sz w:val="26"/>
          <w:szCs w:val="26"/>
        </w:rPr>
        <w:t>u</w:t>
      </w:r>
      <w:r w:rsidR="003D3867">
        <w:rPr>
          <w:rFonts w:ascii="Garamond" w:eastAsia="Garamond" w:hAnsi="Garamond" w:cs="Garamond"/>
          <w:spacing w:val="-1"/>
          <w:sz w:val="26"/>
          <w:szCs w:val="26"/>
        </w:rPr>
        <w:t>s</w:t>
      </w:r>
      <w:r w:rsidR="003D3867">
        <w:rPr>
          <w:rFonts w:ascii="Garamond" w:eastAsia="Garamond" w:hAnsi="Garamond" w:cs="Garamond"/>
          <w:sz w:val="26"/>
          <w:szCs w:val="26"/>
        </w:rPr>
        <w:t>i</w:t>
      </w:r>
      <w:r w:rsidR="003D3867">
        <w:rPr>
          <w:rFonts w:ascii="Garamond" w:eastAsia="Garamond" w:hAnsi="Garamond" w:cs="Garamond"/>
          <w:spacing w:val="1"/>
          <w:sz w:val="26"/>
          <w:szCs w:val="26"/>
        </w:rPr>
        <w:t>v</w:t>
      </w:r>
      <w:r w:rsidR="003D3867">
        <w:rPr>
          <w:rFonts w:ascii="Garamond" w:eastAsia="Garamond" w:hAnsi="Garamond" w:cs="Garamond"/>
          <w:sz w:val="26"/>
          <w:szCs w:val="26"/>
        </w:rPr>
        <w:t>e</w:t>
      </w:r>
      <w:r w:rsidR="003D3867">
        <w:rPr>
          <w:rFonts w:ascii="Garamond" w:eastAsia="Garamond" w:hAnsi="Garamond" w:cs="Garamond"/>
          <w:spacing w:val="-9"/>
          <w:sz w:val="26"/>
          <w:szCs w:val="26"/>
        </w:rPr>
        <w:t xml:space="preserve"> </w:t>
      </w:r>
      <w:r w:rsidR="003D3867">
        <w:rPr>
          <w:rFonts w:ascii="Garamond" w:eastAsia="Garamond" w:hAnsi="Garamond" w:cs="Garamond"/>
          <w:sz w:val="26"/>
          <w:szCs w:val="26"/>
        </w:rPr>
        <w:t>of</w:t>
      </w:r>
      <w:r w:rsidR="003D3867">
        <w:rPr>
          <w:rFonts w:ascii="Garamond" w:eastAsia="Garamond" w:hAnsi="Garamond" w:cs="Garamond"/>
          <w:spacing w:val="-2"/>
          <w:sz w:val="26"/>
          <w:szCs w:val="26"/>
        </w:rPr>
        <w:t xml:space="preserve"> </w:t>
      </w:r>
      <w:r w:rsidR="003D3867">
        <w:rPr>
          <w:rFonts w:ascii="Garamond" w:eastAsia="Garamond" w:hAnsi="Garamond" w:cs="Garamond"/>
          <w:spacing w:val="3"/>
          <w:sz w:val="26"/>
          <w:szCs w:val="26"/>
        </w:rPr>
        <w:t>a</w:t>
      </w:r>
      <w:r w:rsidR="003D3867">
        <w:rPr>
          <w:rFonts w:ascii="Garamond" w:eastAsia="Garamond" w:hAnsi="Garamond" w:cs="Garamond"/>
          <w:sz w:val="26"/>
          <w:szCs w:val="26"/>
        </w:rPr>
        <w:t>ll</w:t>
      </w:r>
      <w:r w:rsidR="003D3867">
        <w:rPr>
          <w:rFonts w:ascii="Garamond" w:eastAsia="Garamond" w:hAnsi="Garamond" w:cs="Garamond"/>
          <w:spacing w:val="-1"/>
          <w:sz w:val="26"/>
          <w:szCs w:val="26"/>
        </w:rPr>
        <w:t xml:space="preserve"> </w:t>
      </w:r>
      <w:r w:rsidR="004F6B77">
        <w:rPr>
          <w:rFonts w:ascii="Garamond" w:eastAsia="Garamond" w:hAnsi="Garamond" w:cs="Garamond"/>
          <w:sz w:val="26"/>
          <w:szCs w:val="26"/>
        </w:rPr>
        <w:t>formal</w:t>
      </w:r>
      <w:r w:rsidR="004F6B77">
        <w:rPr>
          <w:rFonts w:ascii="Garamond" w:eastAsia="Garamond" w:hAnsi="Garamond" w:cs="Garamond"/>
          <w:spacing w:val="1"/>
          <w:sz w:val="26"/>
          <w:szCs w:val="26"/>
        </w:rPr>
        <w:t>i</w:t>
      </w:r>
      <w:r w:rsidR="004F6B77">
        <w:rPr>
          <w:rFonts w:ascii="Garamond" w:eastAsia="Garamond" w:hAnsi="Garamond" w:cs="Garamond"/>
          <w:spacing w:val="-1"/>
          <w:sz w:val="26"/>
          <w:szCs w:val="26"/>
        </w:rPr>
        <w:t>t</w:t>
      </w:r>
      <w:r w:rsidR="004F6B77">
        <w:rPr>
          <w:rFonts w:ascii="Garamond" w:eastAsia="Garamond" w:hAnsi="Garamond" w:cs="Garamond"/>
          <w:sz w:val="26"/>
          <w:szCs w:val="26"/>
        </w:rPr>
        <w:t>ies. In such case, the contract will be terminated and the next lowest evaluated bidder will be offered the contract.</w:t>
      </w:r>
    </w:p>
    <w:p w:rsidR="000D22F1" w:rsidRDefault="000D22F1">
      <w:pPr>
        <w:spacing w:before="10" w:line="280" w:lineRule="exact"/>
        <w:rPr>
          <w:sz w:val="28"/>
          <w:szCs w:val="28"/>
        </w:rPr>
      </w:pPr>
    </w:p>
    <w:p w:rsidR="000D22F1" w:rsidRDefault="003D3867">
      <w:pPr>
        <w:spacing w:line="280" w:lineRule="exact"/>
        <w:ind w:left="100" w:right="8292"/>
        <w:jc w:val="both"/>
        <w:rPr>
          <w:rFonts w:ascii="Garamond" w:eastAsia="Garamond" w:hAnsi="Garamond" w:cs="Garamond"/>
          <w:sz w:val="26"/>
          <w:szCs w:val="26"/>
        </w:rPr>
      </w:pPr>
      <w:r>
        <w:rPr>
          <w:rFonts w:ascii="Garamond" w:eastAsia="Garamond" w:hAnsi="Garamond" w:cs="Garamond"/>
          <w:b/>
          <w:sz w:val="26"/>
          <w:szCs w:val="26"/>
          <w:u w:val="single" w:color="000000"/>
        </w:rPr>
        <w:t>I</w:t>
      </w:r>
      <w:r>
        <w:rPr>
          <w:rFonts w:ascii="Garamond" w:eastAsia="Garamond" w:hAnsi="Garamond" w:cs="Garamond"/>
          <w:b/>
          <w:spacing w:val="1"/>
          <w:sz w:val="26"/>
          <w:szCs w:val="26"/>
          <w:u w:val="single" w:color="000000"/>
        </w:rPr>
        <w:t>nde</w:t>
      </w:r>
      <w:r>
        <w:rPr>
          <w:rFonts w:ascii="Garamond" w:eastAsia="Garamond" w:hAnsi="Garamond" w:cs="Garamond"/>
          <w:b/>
          <w:sz w:val="26"/>
          <w:szCs w:val="26"/>
          <w:u w:val="single" w:color="000000"/>
        </w:rPr>
        <w:t>m</w:t>
      </w:r>
      <w:r>
        <w:rPr>
          <w:rFonts w:ascii="Garamond" w:eastAsia="Garamond" w:hAnsi="Garamond" w:cs="Garamond"/>
          <w:b/>
          <w:spacing w:val="1"/>
          <w:sz w:val="26"/>
          <w:szCs w:val="26"/>
          <w:u w:val="single" w:color="000000"/>
        </w:rPr>
        <w:t>n</w:t>
      </w:r>
      <w:r>
        <w:rPr>
          <w:rFonts w:ascii="Garamond" w:eastAsia="Garamond" w:hAnsi="Garamond" w:cs="Garamond"/>
          <w:b/>
          <w:spacing w:val="-1"/>
          <w:sz w:val="26"/>
          <w:szCs w:val="26"/>
          <w:u w:val="single" w:color="000000"/>
        </w:rPr>
        <w:t>i</w:t>
      </w:r>
      <w:r>
        <w:rPr>
          <w:rFonts w:ascii="Garamond" w:eastAsia="Garamond" w:hAnsi="Garamond" w:cs="Garamond"/>
          <w:b/>
          <w:spacing w:val="1"/>
          <w:sz w:val="26"/>
          <w:szCs w:val="26"/>
          <w:u w:val="single" w:color="000000"/>
        </w:rPr>
        <w:t>f</w:t>
      </w:r>
      <w:r>
        <w:rPr>
          <w:rFonts w:ascii="Garamond" w:eastAsia="Garamond" w:hAnsi="Garamond" w:cs="Garamond"/>
          <w:b/>
          <w:sz w:val="26"/>
          <w:szCs w:val="26"/>
          <w:u w:val="single" w:color="000000"/>
        </w:rPr>
        <w:t>y</w:t>
      </w:r>
    </w:p>
    <w:p w:rsidR="000D22F1" w:rsidRDefault="000D22F1">
      <w:pPr>
        <w:spacing w:before="7" w:line="260" w:lineRule="exact"/>
        <w:rPr>
          <w:sz w:val="26"/>
          <w:szCs w:val="26"/>
        </w:rPr>
      </w:pPr>
    </w:p>
    <w:p w:rsidR="000D22F1" w:rsidRDefault="00C505A0">
      <w:pPr>
        <w:spacing w:before="34"/>
        <w:ind w:left="100" w:right="75"/>
        <w:jc w:val="both"/>
        <w:rPr>
          <w:rFonts w:ascii="Garamond" w:eastAsia="Garamond" w:hAnsi="Garamond" w:cs="Garamond"/>
          <w:sz w:val="26"/>
          <w:szCs w:val="26"/>
        </w:rPr>
      </w:pPr>
      <w:r>
        <w:rPr>
          <w:rFonts w:ascii="Garamond" w:eastAsia="Garamond" w:hAnsi="Garamond" w:cs="Garamond"/>
          <w:sz w:val="26"/>
          <w:szCs w:val="26"/>
        </w:rPr>
        <w:t>43</w:t>
      </w:r>
      <w:r w:rsidR="003D3867">
        <w:rPr>
          <w:rFonts w:ascii="Garamond" w:eastAsia="Garamond" w:hAnsi="Garamond" w:cs="Garamond"/>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he</w:t>
      </w:r>
      <w:r w:rsidR="003D3867">
        <w:rPr>
          <w:rFonts w:ascii="Garamond" w:eastAsia="Garamond" w:hAnsi="Garamond" w:cs="Garamond"/>
          <w:spacing w:val="27"/>
          <w:sz w:val="26"/>
          <w:szCs w:val="26"/>
        </w:rPr>
        <w:t xml:space="preserve"> </w:t>
      </w:r>
      <w:r w:rsidR="003D3867">
        <w:rPr>
          <w:rFonts w:ascii="Garamond" w:eastAsia="Garamond" w:hAnsi="Garamond" w:cs="Garamond"/>
          <w:sz w:val="26"/>
          <w:szCs w:val="26"/>
        </w:rPr>
        <w:t>Secur</w:t>
      </w:r>
      <w:r w:rsidR="003D3867">
        <w:rPr>
          <w:rFonts w:ascii="Garamond" w:eastAsia="Garamond" w:hAnsi="Garamond" w:cs="Garamond"/>
          <w:spacing w:val="1"/>
          <w:sz w:val="26"/>
          <w:szCs w:val="26"/>
        </w:rPr>
        <w:t>i</w:t>
      </w:r>
      <w:r w:rsidR="003D3867">
        <w:rPr>
          <w:rFonts w:ascii="Garamond" w:eastAsia="Garamond" w:hAnsi="Garamond" w:cs="Garamond"/>
          <w:spacing w:val="-1"/>
          <w:sz w:val="26"/>
          <w:szCs w:val="26"/>
        </w:rPr>
        <w:t>t</w:t>
      </w:r>
      <w:r w:rsidR="003D3867">
        <w:rPr>
          <w:rFonts w:ascii="Garamond" w:eastAsia="Garamond" w:hAnsi="Garamond" w:cs="Garamond"/>
          <w:sz w:val="26"/>
          <w:szCs w:val="26"/>
        </w:rPr>
        <w:t>y</w:t>
      </w:r>
      <w:r w:rsidR="003D3867">
        <w:rPr>
          <w:rFonts w:ascii="Garamond" w:eastAsia="Garamond" w:hAnsi="Garamond" w:cs="Garamond"/>
          <w:spacing w:val="24"/>
          <w:sz w:val="26"/>
          <w:szCs w:val="26"/>
        </w:rPr>
        <w:t xml:space="preserve"> </w:t>
      </w:r>
      <w:r w:rsidR="003D3867">
        <w:rPr>
          <w:rFonts w:ascii="Garamond" w:eastAsia="Garamond" w:hAnsi="Garamond" w:cs="Garamond"/>
          <w:spacing w:val="1"/>
          <w:sz w:val="26"/>
          <w:szCs w:val="26"/>
        </w:rPr>
        <w:t>C</w:t>
      </w:r>
      <w:r w:rsidR="003D3867">
        <w:rPr>
          <w:rFonts w:ascii="Garamond" w:eastAsia="Garamond" w:hAnsi="Garamond" w:cs="Garamond"/>
          <w:spacing w:val="2"/>
          <w:sz w:val="26"/>
          <w:szCs w:val="26"/>
        </w:rPr>
        <w:t>o</w:t>
      </w:r>
      <w:r w:rsidR="003D3867">
        <w:rPr>
          <w:rFonts w:ascii="Garamond" w:eastAsia="Garamond" w:hAnsi="Garamond" w:cs="Garamond"/>
          <w:sz w:val="26"/>
          <w:szCs w:val="26"/>
        </w:rPr>
        <w:t>m</w:t>
      </w:r>
      <w:r w:rsidR="003D3867">
        <w:rPr>
          <w:rFonts w:ascii="Garamond" w:eastAsia="Garamond" w:hAnsi="Garamond" w:cs="Garamond"/>
          <w:spacing w:val="-1"/>
          <w:sz w:val="26"/>
          <w:szCs w:val="26"/>
        </w:rPr>
        <w:t>p</w:t>
      </w:r>
      <w:r w:rsidR="003D3867">
        <w:rPr>
          <w:rFonts w:ascii="Garamond" w:eastAsia="Garamond" w:hAnsi="Garamond" w:cs="Garamond"/>
          <w:sz w:val="26"/>
          <w:szCs w:val="26"/>
        </w:rPr>
        <w:t>any</w:t>
      </w:r>
      <w:r w:rsidR="003D3867">
        <w:rPr>
          <w:rFonts w:ascii="Garamond" w:eastAsia="Garamond" w:hAnsi="Garamond" w:cs="Garamond"/>
          <w:spacing w:val="24"/>
          <w:sz w:val="26"/>
          <w:szCs w:val="26"/>
        </w:rPr>
        <w:t xml:space="preserve"> </w:t>
      </w:r>
      <w:r w:rsidR="003D3867">
        <w:rPr>
          <w:rFonts w:ascii="Garamond" w:eastAsia="Garamond" w:hAnsi="Garamond" w:cs="Garamond"/>
          <w:sz w:val="26"/>
          <w:szCs w:val="26"/>
        </w:rPr>
        <w:t>hereby</w:t>
      </w:r>
      <w:r w:rsidR="003D3867">
        <w:rPr>
          <w:rFonts w:ascii="Garamond" w:eastAsia="Garamond" w:hAnsi="Garamond" w:cs="Garamond"/>
          <w:spacing w:val="25"/>
          <w:sz w:val="26"/>
          <w:szCs w:val="26"/>
        </w:rPr>
        <w:t xml:space="preserve"> </w:t>
      </w:r>
      <w:r w:rsidR="003D3867">
        <w:rPr>
          <w:rFonts w:ascii="Garamond" w:eastAsia="Garamond" w:hAnsi="Garamond" w:cs="Garamond"/>
          <w:sz w:val="26"/>
          <w:szCs w:val="26"/>
        </w:rPr>
        <w:t>under</w:t>
      </w:r>
      <w:r w:rsidR="003D3867">
        <w:rPr>
          <w:rFonts w:ascii="Garamond" w:eastAsia="Garamond" w:hAnsi="Garamond" w:cs="Garamond"/>
          <w:spacing w:val="-1"/>
          <w:sz w:val="26"/>
          <w:szCs w:val="26"/>
        </w:rPr>
        <w:t>t</w:t>
      </w:r>
      <w:r w:rsidR="003D3867">
        <w:rPr>
          <w:rFonts w:ascii="Garamond" w:eastAsia="Garamond" w:hAnsi="Garamond" w:cs="Garamond"/>
          <w:sz w:val="26"/>
          <w:szCs w:val="26"/>
        </w:rPr>
        <w:t>a</w:t>
      </w:r>
      <w:r w:rsidR="003D3867">
        <w:rPr>
          <w:rFonts w:ascii="Garamond" w:eastAsia="Garamond" w:hAnsi="Garamond" w:cs="Garamond"/>
          <w:spacing w:val="1"/>
          <w:sz w:val="26"/>
          <w:szCs w:val="26"/>
        </w:rPr>
        <w:t>k</w:t>
      </w:r>
      <w:r w:rsidR="003D3867">
        <w:rPr>
          <w:rFonts w:ascii="Garamond" w:eastAsia="Garamond" w:hAnsi="Garamond" w:cs="Garamond"/>
          <w:sz w:val="26"/>
          <w:szCs w:val="26"/>
        </w:rPr>
        <w:t>e</w:t>
      </w:r>
      <w:r w:rsidR="003D3867">
        <w:rPr>
          <w:rFonts w:ascii="Garamond" w:eastAsia="Garamond" w:hAnsi="Garamond" w:cs="Garamond"/>
          <w:spacing w:val="21"/>
          <w:sz w:val="26"/>
          <w:szCs w:val="26"/>
        </w:rPr>
        <w:t xml:space="preserve"> </w:t>
      </w:r>
      <w:r w:rsidR="003D3867">
        <w:rPr>
          <w:rFonts w:ascii="Garamond" w:eastAsia="Garamond" w:hAnsi="Garamond" w:cs="Garamond"/>
          <w:sz w:val="26"/>
          <w:szCs w:val="26"/>
        </w:rPr>
        <w:t>w</w:t>
      </w:r>
      <w:r w:rsidR="003D3867">
        <w:rPr>
          <w:rFonts w:ascii="Garamond" w:eastAsia="Garamond" w:hAnsi="Garamond" w:cs="Garamond"/>
          <w:spacing w:val="3"/>
          <w:sz w:val="26"/>
          <w:szCs w:val="26"/>
        </w:rPr>
        <w:t>i</w:t>
      </w:r>
      <w:r w:rsidR="003D3867">
        <w:rPr>
          <w:rFonts w:ascii="Garamond" w:eastAsia="Garamond" w:hAnsi="Garamond" w:cs="Garamond"/>
          <w:spacing w:val="1"/>
          <w:sz w:val="26"/>
          <w:szCs w:val="26"/>
        </w:rPr>
        <w:t>t</w:t>
      </w:r>
      <w:r w:rsidR="003D3867">
        <w:rPr>
          <w:rFonts w:ascii="Garamond" w:eastAsia="Garamond" w:hAnsi="Garamond" w:cs="Garamond"/>
          <w:sz w:val="26"/>
          <w:szCs w:val="26"/>
        </w:rPr>
        <w:t>h</w:t>
      </w:r>
      <w:r w:rsidR="003D3867">
        <w:rPr>
          <w:rFonts w:ascii="Garamond" w:eastAsia="Garamond" w:hAnsi="Garamond" w:cs="Garamond"/>
          <w:spacing w:val="27"/>
          <w:sz w:val="26"/>
          <w:szCs w:val="26"/>
        </w:rPr>
        <w:t xml:space="preserve"> </w:t>
      </w:r>
      <w:r w:rsidR="003D3867">
        <w:rPr>
          <w:rFonts w:ascii="Garamond" w:eastAsia="Garamond" w:hAnsi="Garamond" w:cs="Garamond"/>
          <w:sz w:val="26"/>
          <w:szCs w:val="26"/>
        </w:rPr>
        <w:t>re</w:t>
      </w:r>
      <w:r w:rsidR="003D3867">
        <w:rPr>
          <w:rFonts w:ascii="Garamond" w:eastAsia="Garamond" w:hAnsi="Garamond" w:cs="Garamond"/>
          <w:spacing w:val="-1"/>
          <w:sz w:val="26"/>
          <w:szCs w:val="26"/>
        </w:rPr>
        <w:t>s</w:t>
      </w:r>
      <w:r w:rsidR="003D3867">
        <w:rPr>
          <w:rFonts w:ascii="Garamond" w:eastAsia="Garamond" w:hAnsi="Garamond" w:cs="Garamond"/>
          <w:sz w:val="26"/>
          <w:szCs w:val="26"/>
        </w:rPr>
        <w:t>pe</w:t>
      </w:r>
      <w:r w:rsidR="003D3867">
        <w:rPr>
          <w:rFonts w:ascii="Garamond" w:eastAsia="Garamond" w:hAnsi="Garamond" w:cs="Garamond"/>
          <w:spacing w:val="2"/>
          <w:sz w:val="26"/>
          <w:szCs w:val="26"/>
        </w:rPr>
        <w:t>c</w:t>
      </w:r>
      <w:r w:rsidR="003D3867">
        <w:rPr>
          <w:rFonts w:ascii="Garamond" w:eastAsia="Garamond" w:hAnsi="Garamond" w:cs="Garamond"/>
          <w:sz w:val="26"/>
          <w:szCs w:val="26"/>
        </w:rPr>
        <w:t>t</w:t>
      </w:r>
      <w:r w:rsidR="003D3867">
        <w:rPr>
          <w:rFonts w:ascii="Garamond" w:eastAsia="Garamond" w:hAnsi="Garamond" w:cs="Garamond"/>
          <w:spacing w:val="23"/>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o</w:t>
      </w:r>
      <w:r w:rsidR="003D3867">
        <w:rPr>
          <w:rFonts w:ascii="Garamond" w:eastAsia="Garamond" w:hAnsi="Garamond" w:cs="Garamond"/>
          <w:spacing w:val="29"/>
          <w:sz w:val="26"/>
          <w:szCs w:val="26"/>
        </w:rPr>
        <w:t xml:space="preserve"> </w:t>
      </w:r>
      <w:r w:rsidR="003D3867">
        <w:rPr>
          <w:rFonts w:ascii="Garamond" w:eastAsia="Garamond" w:hAnsi="Garamond" w:cs="Garamond"/>
          <w:sz w:val="26"/>
          <w:szCs w:val="26"/>
        </w:rPr>
        <w:t>any</w:t>
      </w:r>
      <w:r w:rsidR="003D3867">
        <w:rPr>
          <w:rFonts w:ascii="Garamond" w:eastAsia="Garamond" w:hAnsi="Garamond" w:cs="Garamond"/>
          <w:spacing w:val="28"/>
          <w:sz w:val="26"/>
          <w:szCs w:val="26"/>
        </w:rPr>
        <w:t xml:space="preserve"> </w:t>
      </w:r>
      <w:r w:rsidR="003D3867">
        <w:rPr>
          <w:rFonts w:ascii="Garamond" w:eastAsia="Garamond" w:hAnsi="Garamond" w:cs="Garamond"/>
          <w:sz w:val="26"/>
          <w:szCs w:val="26"/>
        </w:rPr>
        <w:t>Ser</w:t>
      </w:r>
      <w:r w:rsidR="003D3867">
        <w:rPr>
          <w:rFonts w:ascii="Garamond" w:eastAsia="Garamond" w:hAnsi="Garamond" w:cs="Garamond"/>
          <w:spacing w:val="1"/>
          <w:sz w:val="26"/>
          <w:szCs w:val="26"/>
        </w:rPr>
        <w:t>v</w:t>
      </w:r>
      <w:r w:rsidR="003D3867">
        <w:rPr>
          <w:rFonts w:ascii="Garamond" w:eastAsia="Garamond" w:hAnsi="Garamond" w:cs="Garamond"/>
          <w:sz w:val="26"/>
          <w:szCs w:val="26"/>
        </w:rPr>
        <w:t>ices</w:t>
      </w:r>
      <w:r w:rsidR="003D3867">
        <w:rPr>
          <w:rFonts w:ascii="Garamond" w:eastAsia="Garamond" w:hAnsi="Garamond" w:cs="Garamond"/>
          <w:spacing w:val="23"/>
          <w:sz w:val="26"/>
          <w:szCs w:val="26"/>
        </w:rPr>
        <w:t xml:space="preserve"> </w:t>
      </w:r>
      <w:r w:rsidR="003D3867">
        <w:rPr>
          <w:rFonts w:ascii="Garamond" w:eastAsia="Garamond" w:hAnsi="Garamond" w:cs="Garamond"/>
          <w:sz w:val="26"/>
          <w:szCs w:val="26"/>
        </w:rPr>
        <w:t>condu</w:t>
      </w:r>
      <w:r w:rsidR="003D3867">
        <w:rPr>
          <w:rFonts w:ascii="Garamond" w:eastAsia="Garamond" w:hAnsi="Garamond" w:cs="Garamond"/>
          <w:spacing w:val="2"/>
          <w:sz w:val="26"/>
          <w:szCs w:val="26"/>
        </w:rPr>
        <w:t>c</w:t>
      </w:r>
      <w:r w:rsidR="003D3867">
        <w:rPr>
          <w:rFonts w:ascii="Garamond" w:eastAsia="Garamond" w:hAnsi="Garamond" w:cs="Garamond"/>
          <w:spacing w:val="-1"/>
          <w:sz w:val="26"/>
          <w:szCs w:val="26"/>
        </w:rPr>
        <w:t>t</w:t>
      </w:r>
      <w:r w:rsidR="003D3867">
        <w:rPr>
          <w:rFonts w:ascii="Garamond" w:eastAsia="Garamond" w:hAnsi="Garamond" w:cs="Garamond"/>
          <w:sz w:val="26"/>
          <w:szCs w:val="26"/>
        </w:rPr>
        <w:t>ed pur</w:t>
      </w:r>
      <w:r w:rsidR="003D3867">
        <w:rPr>
          <w:rFonts w:ascii="Garamond" w:eastAsia="Garamond" w:hAnsi="Garamond" w:cs="Garamond"/>
          <w:spacing w:val="-1"/>
          <w:sz w:val="26"/>
          <w:szCs w:val="26"/>
        </w:rPr>
        <w:t>s</w:t>
      </w:r>
      <w:r w:rsidR="003D3867">
        <w:rPr>
          <w:rFonts w:ascii="Garamond" w:eastAsia="Garamond" w:hAnsi="Garamond" w:cs="Garamond"/>
          <w:sz w:val="26"/>
          <w:szCs w:val="26"/>
        </w:rPr>
        <w:t>u</w:t>
      </w:r>
      <w:r w:rsidR="003D3867">
        <w:rPr>
          <w:rFonts w:ascii="Garamond" w:eastAsia="Garamond" w:hAnsi="Garamond" w:cs="Garamond"/>
          <w:spacing w:val="1"/>
          <w:sz w:val="26"/>
          <w:szCs w:val="26"/>
        </w:rPr>
        <w:t>a</w:t>
      </w:r>
      <w:r w:rsidR="003D3867">
        <w:rPr>
          <w:rFonts w:ascii="Garamond" w:eastAsia="Garamond" w:hAnsi="Garamond" w:cs="Garamond"/>
          <w:spacing w:val="2"/>
          <w:sz w:val="26"/>
          <w:szCs w:val="26"/>
        </w:rPr>
        <w:t>n</w:t>
      </w:r>
      <w:r w:rsidR="003D3867">
        <w:rPr>
          <w:rFonts w:ascii="Garamond" w:eastAsia="Garamond" w:hAnsi="Garamond" w:cs="Garamond"/>
          <w:sz w:val="26"/>
          <w:szCs w:val="26"/>
        </w:rPr>
        <w:t>t</w:t>
      </w:r>
      <w:r w:rsidR="003D3867">
        <w:rPr>
          <w:rFonts w:ascii="Garamond" w:eastAsia="Garamond" w:hAnsi="Garamond" w:cs="Garamond"/>
          <w:spacing w:val="2"/>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o</w:t>
      </w:r>
      <w:r w:rsidR="003D3867">
        <w:rPr>
          <w:rFonts w:ascii="Garamond" w:eastAsia="Garamond" w:hAnsi="Garamond" w:cs="Garamond"/>
          <w:spacing w:val="9"/>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his</w:t>
      </w:r>
      <w:r w:rsidR="003D3867">
        <w:rPr>
          <w:rFonts w:ascii="Garamond" w:eastAsia="Garamond" w:hAnsi="Garamond" w:cs="Garamond"/>
          <w:spacing w:val="6"/>
          <w:sz w:val="26"/>
          <w:szCs w:val="26"/>
        </w:rPr>
        <w:t xml:space="preserve"> </w:t>
      </w:r>
      <w:r w:rsidR="003D3867">
        <w:rPr>
          <w:rFonts w:ascii="Garamond" w:eastAsia="Garamond" w:hAnsi="Garamond" w:cs="Garamond"/>
          <w:spacing w:val="3"/>
          <w:sz w:val="26"/>
          <w:szCs w:val="26"/>
        </w:rPr>
        <w:t>a</w:t>
      </w:r>
      <w:r w:rsidR="003D3867">
        <w:rPr>
          <w:rFonts w:ascii="Garamond" w:eastAsia="Garamond" w:hAnsi="Garamond" w:cs="Garamond"/>
          <w:spacing w:val="-1"/>
          <w:sz w:val="26"/>
          <w:szCs w:val="26"/>
        </w:rPr>
        <w:t>g</w:t>
      </w:r>
      <w:r w:rsidR="003D3867">
        <w:rPr>
          <w:rFonts w:ascii="Garamond" w:eastAsia="Garamond" w:hAnsi="Garamond" w:cs="Garamond"/>
          <w:spacing w:val="2"/>
          <w:sz w:val="26"/>
          <w:szCs w:val="26"/>
        </w:rPr>
        <w:t>r</w:t>
      </w:r>
      <w:r w:rsidR="003D3867">
        <w:rPr>
          <w:rFonts w:ascii="Garamond" w:eastAsia="Garamond" w:hAnsi="Garamond" w:cs="Garamond"/>
          <w:sz w:val="26"/>
          <w:szCs w:val="26"/>
        </w:rPr>
        <w:t>ee</w:t>
      </w:r>
      <w:r w:rsidR="003D3867">
        <w:rPr>
          <w:rFonts w:ascii="Garamond" w:eastAsia="Garamond" w:hAnsi="Garamond" w:cs="Garamond"/>
          <w:spacing w:val="-1"/>
          <w:sz w:val="26"/>
          <w:szCs w:val="26"/>
        </w:rPr>
        <w:t>m</w:t>
      </w:r>
      <w:r w:rsidR="003D3867">
        <w:rPr>
          <w:rFonts w:ascii="Garamond" w:eastAsia="Garamond" w:hAnsi="Garamond" w:cs="Garamond"/>
          <w:sz w:val="26"/>
          <w:szCs w:val="26"/>
        </w:rPr>
        <w:t>e</w:t>
      </w:r>
      <w:r w:rsidR="003D3867">
        <w:rPr>
          <w:rFonts w:ascii="Garamond" w:eastAsia="Garamond" w:hAnsi="Garamond" w:cs="Garamond"/>
          <w:spacing w:val="2"/>
          <w:sz w:val="26"/>
          <w:szCs w:val="26"/>
        </w:rPr>
        <w:t>n</w:t>
      </w:r>
      <w:r w:rsidR="003D3867">
        <w:rPr>
          <w:rFonts w:ascii="Garamond" w:eastAsia="Garamond" w:hAnsi="Garamond" w:cs="Garamond"/>
          <w:sz w:val="26"/>
          <w:szCs w:val="26"/>
        </w:rPr>
        <w:t xml:space="preserve">t </w:t>
      </w:r>
      <w:r w:rsidR="003D3867">
        <w:rPr>
          <w:rFonts w:ascii="Garamond" w:eastAsia="Garamond" w:hAnsi="Garamond" w:cs="Garamond"/>
          <w:spacing w:val="-1"/>
          <w:sz w:val="26"/>
          <w:szCs w:val="26"/>
        </w:rPr>
        <w:t>t</w:t>
      </w:r>
      <w:r w:rsidR="003D3867">
        <w:rPr>
          <w:rFonts w:ascii="Garamond" w:eastAsia="Garamond" w:hAnsi="Garamond" w:cs="Garamond"/>
          <w:sz w:val="26"/>
          <w:szCs w:val="26"/>
        </w:rPr>
        <w:t>o</w:t>
      </w:r>
      <w:r w:rsidR="003D3867">
        <w:rPr>
          <w:rFonts w:ascii="Garamond" w:eastAsia="Garamond" w:hAnsi="Garamond" w:cs="Garamond"/>
          <w:spacing w:val="9"/>
          <w:sz w:val="26"/>
          <w:szCs w:val="26"/>
        </w:rPr>
        <w:t xml:space="preserve"> </w:t>
      </w:r>
      <w:r w:rsidR="003D3867">
        <w:rPr>
          <w:rFonts w:ascii="Garamond" w:eastAsia="Garamond" w:hAnsi="Garamond" w:cs="Garamond"/>
          <w:sz w:val="26"/>
          <w:szCs w:val="26"/>
        </w:rPr>
        <w:t>ind</w:t>
      </w:r>
      <w:r w:rsidR="003D3867">
        <w:rPr>
          <w:rFonts w:ascii="Garamond" w:eastAsia="Garamond" w:hAnsi="Garamond" w:cs="Garamond"/>
          <w:spacing w:val="3"/>
          <w:sz w:val="26"/>
          <w:szCs w:val="26"/>
        </w:rPr>
        <w:t>e</w:t>
      </w:r>
      <w:r w:rsidR="003D3867">
        <w:rPr>
          <w:rFonts w:ascii="Garamond" w:eastAsia="Garamond" w:hAnsi="Garamond" w:cs="Garamond"/>
          <w:sz w:val="26"/>
          <w:szCs w:val="26"/>
        </w:rPr>
        <w:t>m</w:t>
      </w:r>
      <w:r w:rsidR="003D3867">
        <w:rPr>
          <w:rFonts w:ascii="Garamond" w:eastAsia="Garamond" w:hAnsi="Garamond" w:cs="Garamond"/>
          <w:spacing w:val="-1"/>
          <w:sz w:val="26"/>
          <w:szCs w:val="26"/>
        </w:rPr>
        <w:t>n</w:t>
      </w:r>
      <w:r w:rsidR="003D3867">
        <w:rPr>
          <w:rFonts w:ascii="Garamond" w:eastAsia="Garamond" w:hAnsi="Garamond" w:cs="Garamond"/>
          <w:spacing w:val="4"/>
          <w:sz w:val="26"/>
          <w:szCs w:val="26"/>
        </w:rPr>
        <w:t>i</w:t>
      </w:r>
      <w:r w:rsidR="003D3867">
        <w:rPr>
          <w:rFonts w:ascii="Garamond" w:eastAsia="Garamond" w:hAnsi="Garamond" w:cs="Garamond"/>
          <w:sz w:val="26"/>
          <w:szCs w:val="26"/>
        </w:rPr>
        <w:t>fy</w:t>
      </w:r>
      <w:r w:rsidR="003D3867">
        <w:rPr>
          <w:rFonts w:ascii="Garamond" w:eastAsia="Garamond" w:hAnsi="Garamond" w:cs="Garamond"/>
          <w:spacing w:val="2"/>
          <w:sz w:val="26"/>
          <w:szCs w:val="26"/>
        </w:rPr>
        <w:t xml:space="preserve"> </w:t>
      </w:r>
      <w:r w:rsidR="003D3867">
        <w:rPr>
          <w:rFonts w:ascii="Garamond" w:eastAsia="Garamond" w:hAnsi="Garamond" w:cs="Garamond"/>
          <w:sz w:val="26"/>
          <w:szCs w:val="26"/>
        </w:rPr>
        <w:t>and</w:t>
      </w:r>
      <w:r w:rsidR="003D3867">
        <w:rPr>
          <w:rFonts w:ascii="Garamond" w:eastAsia="Garamond" w:hAnsi="Garamond" w:cs="Garamond"/>
          <w:spacing w:val="9"/>
          <w:sz w:val="26"/>
          <w:szCs w:val="26"/>
        </w:rPr>
        <w:t xml:space="preserve"> </w:t>
      </w:r>
      <w:r w:rsidR="003D3867">
        <w:rPr>
          <w:rFonts w:ascii="Garamond" w:eastAsia="Garamond" w:hAnsi="Garamond" w:cs="Garamond"/>
          <w:sz w:val="26"/>
          <w:szCs w:val="26"/>
        </w:rPr>
        <w:t>hold</w:t>
      </w:r>
      <w:r w:rsidR="003D3867">
        <w:rPr>
          <w:rFonts w:ascii="Garamond" w:eastAsia="Garamond" w:hAnsi="Garamond" w:cs="Garamond"/>
          <w:spacing w:val="8"/>
          <w:sz w:val="26"/>
          <w:szCs w:val="26"/>
        </w:rPr>
        <w:t xml:space="preserve"> </w:t>
      </w:r>
      <w:r w:rsidR="003D3867">
        <w:rPr>
          <w:rFonts w:ascii="Garamond" w:eastAsia="Garamond" w:hAnsi="Garamond" w:cs="Garamond"/>
          <w:sz w:val="26"/>
          <w:szCs w:val="26"/>
        </w:rPr>
        <w:t>harml</w:t>
      </w:r>
      <w:r w:rsidR="003D3867">
        <w:rPr>
          <w:rFonts w:ascii="Garamond" w:eastAsia="Garamond" w:hAnsi="Garamond" w:cs="Garamond"/>
          <w:spacing w:val="2"/>
          <w:sz w:val="26"/>
          <w:szCs w:val="26"/>
        </w:rPr>
        <w:t>e</w:t>
      </w:r>
      <w:r w:rsidR="003D3867">
        <w:rPr>
          <w:rFonts w:ascii="Garamond" w:eastAsia="Garamond" w:hAnsi="Garamond" w:cs="Garamond"/>
          <w:spacing w:val="-1"/>
          <w:sz w:val="26"/>
          <w:szCs w:val="26"/>
        </w:rPr>
        <w:t>s</w:t>
      </w:r>
      <w:r w:rsidR="003D3867">
        <w:rPr>
          <w:rFonts w:ascii="Garamond" w:eastAsia="Garamond" w:hAnsi="Garamond" w:cs="Garamond"/>
          <w:sz w:val="26"/>
          <w:szCs w:val="26"/>
        </w:rPr>
        <w:t>s</w:t>
      </w:r>
      <w:r w:rsidR="003D3867">
        <w:rPr>
          <w:rFonts w:ascii="Garamond" w:eastAsia="Garamond" w:hAnsi="Garamond" w:cs="Garamond"/>
          <w:spacing w:val="2"/>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he</w:t>
      </w:r>
      <w:r w:rsidR="003D3867">
        <w:rPr>
          <w:rFonts w:ascii="Garamond" w:eastAsia="Garamond" w:hAnsi="Garamond" w:cs="Garamond"/>
          <w:spacing w:val="8"/>
          <w:sz w:val="26"/>
          <w:szCs w:val="26"/>
        </w:rPr>
        <w:t xml:space="preserve"> </w:t>
      </w:r>
      <w:r w:rsidR="003D3867">
        <w:rPr>
          <w:rFonts w:ascii="Garamond" w:eastAsia="Garamond" w:hAnsi="Garamond" w:cs="Garamond"/>
          <w:spacing w:val="5"/>
          <w:sz w:val="26"/>
          <w:szCs w:val="26"/>
        </w:rPr>
        <w:t>C</w:t>
      </w:r>
      <w:r w:rsidR="003D3867">
        <w:rPr>
          <w:rFonts w:ascii="Garamond" w:eastAsia="Garamond" w:hAnsi="Garamond" w:cs="Garamond"/>
          <w:spacing w:val="1"/>
          <w:sz w:val="26"/>
          <w:szCs w:val="26"/>
        </w:rPr>
        <w:t>U</w:t>
      </w:r>
      <w:r w:rsidR="003D3867">
        <w:rPr>
          <w:rFonts w:ascii="Garamond" w:eastAsia="Garamond" w:hAnsi="Garamond" w:cs="Garamond"/>
          <w:sz w:val="26"/>
          <w:szCs w:val="26"/>
        </w:rPr>
        <w:t>I</w:t>
      </w:r>
      <w:r w:rsidR="003D3867">
        <w:rPr>
          <w:rFonts w:ascii="Garamond" w:eastAsia="Garamond" w:hAnsi="Garamond" w:cs="Garamond"/>
          <w:spacing w:val="5"/>
          <w:sz w:val="26"/>
          <w:szCs w:val="26"/>
        </w:rPr>
        <w:t xml:space="preserve"> </w:t>
      </w:r>
      <w:r w:rsidR="003D3867">
        <w:rPr>
          <w:rFonts w:ascii="Garamond" w:eastAsia="Garamond" w:hAnsi="Garamond" w:cs="Garamond"/>
          <w:spacing w:val="3"/>
          <w:sz w:val="26"/>
          <w:szCs w:val="26"/>
        </w:rPr>
        <w:t>a</w:t>
      </w:r>
      <w:r w:rsidR="003D3867">
        <w:rPr>
          <w:rFonts w:ascii="Garamond" w:eastAsia="Garamond" w:hAnsi="Garamond" w:cs="Garamond"/>
          <w:sz w:val="26"/>
          <w:szCs w:val="26"/>
        </w:rPr>
        <w:t>nd</w:t>
      </w:r>
      <w:r w:rsidR="003D3867">
        <w:rPr>
          <w:rFonts w:ascii="Garamond" w:eastAsia="Garamond" w:hAnsi="Garamond" w:cs="Garamond"/>
          <w:spacing w:val="6"/>
          <w:sz w:val="26"/>
          <w:szCs w:val="26"/>
        </w:rPr>
        <w:t xml:space="preserve"> </w:t>
      </w:r>
      <w:r w:rsidR="003D3867">
        <w:rPr>
          <w:rFonts w:ascii="Garamond" w:eastAsia="Garamond" w:hAnsi="Garamond" w:cs="Garamond"/>
          <w:spacing w:val="3"/>
          <w:sz w:val="26"/>
          <w:szCs w:val="26"/>
        </w:rPr>
        <w:t>i</w:t>
      </w:r>
      <w:r w:rsidR="003D3867">
        <w:rPr>
          <w:rFonts w:ascii="Garamond" w:eastAsia="Garamond" w:hAnsi="Garamond" w:cs="Garamond"/>
          <w:spacing w:val="-1"/>
          <w:sz w:val="26"/>
          <w:szCs w:val="26"/>
        </w:rPr>
        <w:t>t</w:t>
      </w:r>
      <w:r w:rsidR="003D3867">
        <w:rPr>
          <w:rFonts w:ascii="Garamond" w:eastAsia="Garamond" w:hAnsi="Garamond" w:cs="Garamond"/>
          <w:sz w:val="26"/>
          <w:szCs w:val="26"/>
        </w:rPr>
        <w:t>s em</w:t>
      </w:r>
      <w:r w:rsidR="003D3867">
        <w:rPr>
          <w:rFonts w:ascii="Garamond" w:eastAsia="Garamond" w:hAnsi="Garamond" w:cs="Garamond"/>
          <w:spacing w:val="-1"/>
          <w:sz w:val="26"/>
          <w:szCs w:val="26"/>
        </w:rPr>
        <w:t>p</w:t>
      </w:r>
      <w:r w:rsidR="003D3867">
        <w:rPr>
          <w:rFonts w:ascii="Garamond" w:eastAsia="Garamond" w:hAnsi="Garamond" w:cs="Garamond"/>
          <w:sz w:val="26"/>
          <w:szCs w:val="26"/>
        </w:rPr>
        <w:t>loye</w:t>
      </w:r>
      <w:r w:rsidR="003D3867">
        <w:rPr>
          <w:rFonts w:ascii="Garamond" w:eastAsia="Garamond" w:hAnsi="Garamond" w:cs="Garamond"/>
          <w:spacing w:val="3"/>
          <w:sz w:val="26"/>
          <w:szCs w:val="26"/>
        </w:rPr>
        <w:t>e</w:t>
      </w:r>
      <w:r w:rsidR="003D3867">
        <w:rPr>
          <w:rFonts w:ascii="Garamond" w:eastAsia="Garamond" w:hAnsi="Garamond" w:cs="Garamond"/>
          <w:spacing w:val="-1"/>
          <w:sz w:val="26"/>
          <w:szCs w:val="26"/>
        </w:rPr>
        <w:t>s</w:t>
      </w:r>
      <w:r w:rsidR="003D3867">
        <w:rPr>
          <w:rFonts w:ascii="Garamond" w:eastAsia="Garamond" w:hAnsi="Garamond" w:cs="Garamond"/>
          <w:spacing w:val="2"/>
          <w:sz w:val="26"/>
          <w:szCs w:val="26"/>
        </w:rPr>
        <w:t>/</w:t>
      </w:r>
      <w:r w:rsidR="003D3867">
        <w:rPr>
          <w:rFonts w:ascii="Garamond" w:eastAsia="Garamond" w:hAnsi="Garamond" w:cs="Garamond"/>
          <w:spacing w:val="-1"/>
          <w:sz w:val="26"/>
          <w:szCs w:val="26"/>
        </w:rPr>
        <w:t>t</w:t>
      </w:r>
      <w:r w:rsidR="003D3867">
        <w:rPr>
          <w:rFonts w:ascii="Garamond" w:eastAsia="Garamond" w:hAnsi="Garamond" w:cs="Garamond"/>
          <w:sz w:val="26"/>
          <w:szCs w:val="26"/>
        </w:rPr>
        <w:t>ena</w:t>
      </w:r>
      <w:r w:rsidR="003D3867">
        <w:rPr>
          <w:rFonts w:ascii="Garamond" w:eastAsia="Garamond" w:hAnsi="Garamond" w:cs="Garamond"/>
          <w:spacing w:val="2"/>
          <w:sz w:val="26"/>
          <w:szCs w:val="26"/>
        </w:rPr>
        <w:t>n</w:t>
      </w:r>
      <w:r w:rsidR="003D3867">
        <w:rPr>
          <w:rFonts w:ascii="Garamond" w:eastAsia="Garamond" w:hAnsi="Garamond" w:cs="Garamond"/>
          <w:spacing w:val="-1"/>
          <w:sz w:val="26"/>
          <w:szCs w:val="26"/>
        </w:rPr>
        <w:t>t</w:t>
      </w:r>
      <w:r w:rsidR="003D3867">
        <w:rPr>
          <w:rFonts w:ascii="Garamond" w:eastAsia="Garamond" w:hAnsi="Garamond" w:cs="Garamond"/>
          <w:sz w:val="26"/>
          <w:szCs w:val="26"/>
        </w:rPr>
        <w:t>s of</w:t>
      </w:r>
      <w:r w:rsidR="003D3867">
        <w:rPr>
          <w:rFonts w:ascii="Garamond" w:eastAsia="Garamond" w:hAnsi="Garamond" w:cs="Garamond"/>
          <w:spacing w:val="18"/>
          <w:sz w:val="26"/>
          <w:szCs w:val="26"/>
        </w:rPr>
        <w:t xml:space="preserve"> </w:t>
      </w:r>
      <w:r w:rsidR="003D3867">
        <w:rPr>
          <w:rFonts w:ascii="Garamond" w:eastAsia="Garamond" w:hAnsi="Garamond" w:cs="Garamond"/>
          <w:spacing w:val="3"/>
          <w:sz w:val="26"/>
          <w:szCs w:val="26"/>
        </w:rPr>
        <w:t>a</w:t>
      </w:r>
      <w:r w:rsidR="003D3867">
        <w:rPr>
          <w:rFonts w:ascii="Garamond" w:eastAsia="Garamond" w:hAnsi="Garamond" w:cs="Garamond"/>
          <w:sz w:val="26"/>
          <w:szCs w:val="26"/>
        </w:rPr>
        <w:t>ny</w:t>
      </w:r>
      <w:r w:rsidR="003D3867">
        <w:rPr>
          <w:rFonts w:ascii="Garamond" w:eastAsia="Garamond" w:hAnsi="Garamond" w:cs="Garamond"/>
          <w:spacing w:val="17"/>
          <w:sz w:val="26"/>
          <w:szCs w:val="26"/>
        </w:rPr>
        <w:t xml:space="preserve"> </w:t>
      </w:r>
      <w:r w:rsidR="003D3867">
        <w:rPr>
          <w:rFonts w:ascii="Garamond" w:eastAsia="Garamond" w:hAnsi="Garamond" w:cs="Garamond"/>
          <w:sz w:val="26"/>
          <w:szCs w:val="26"/>
        </w:rPr>
        <w:t>l</w:t>
      </w:r>
      <w:r w:rsidR="003D3867">
        <w:rPr>
          <w:rFonts w:ascii="Garamond" w:eastAsia="Garamond" w:hAnsi="Garamond" w:cs="Garamond"/>
          <w:spacing w:val="1"/>
          <w:sz w:val="26"/>
          <w:szCs w:val="26"/>
        </w:rPr>
        <w:t>i</w:t>
      </w:r>
      <w:r w:rsidR="003D3867">
        <w:rPr>
          <w:rFonts w:ascii="Garamond" w:eastAsia="Garamond" w:hAnsi="Garamond" w:cs="Garamond"/>
          <w:sz w:val="26"/>
          <w:szCs w:val="26"/>
        </w:rPr>
        <w:t>abil</w:t>
      </w:r>
      <w:r w:rsidR="003D3867">
        <w:rPr>
          <w:rFonts w:ascii="Garamond" w:eastAsia="Garamond" w:hAnsi="Garamond" w:cs="Garamond"/>
          <w:spacing w:val="1"/>
          <w:sz w:val="26"/>
          <w:szCs w:val="26"/>
        </w:rPr>
        <w:t>i</w:t>
      </w:r>
      <w:r w:rsidR="003D3867">
        <w:rPr>
          <w:rFonts w:ascii="Garamond" w:eastAsia="Garamond" w:hAnsi="Garamond" w:cs="Garamond"/>
          <w:spacing w:val="-1"/>
          <w:sz w:val="26"/>
          <w:szCs w:val="26"/>
        </w:rPr>
        <w:t>t</w:t>
      </w:r>
      <w:r w:rsidR="003D3867">
        <w:rPr>
          <w:rFonts w:ascii="Garamond" w:eastAsia="Garamond" w:hAnsi="Garamond" w:cs="Garamond"/>
          <w:sz w:val="26"/>
          <w:szCs w:val="26"/>
        </w:rPr>
        <w:t>y</w:t>
      </w:r>
      <w:r w:rsidR="003D3867">
        <w:rPr>
          <w:rFonts w:ascii="Garamond" w:eastAsia="Garamond" w:hAnsi="Garamond" w:cs="Garamond"/>
          <w:spacing w:val="16"/>
          <w:sz w:val="26"/>
          <w:szCs w:val="26"/>
        </w:rPr>
        <w:t xml:space="preserve"> </w:t>
      </w:r>
      <w:r w:rsidR="003D3867">
        <w:rPr>
          <w:rFonts w:ascii="Garamond" w:eastAsia="Garamond" w:hAnsi="Garamond" w:cs="Garamond"/>
          <w:sz w:val="26"/>
          <w:szCs w:val="26"/>
        </w:rPr>
        <w:t>and</w:t>
      </w:r>
      <w:r w:rsidR="003D3867">
        <w:rPr>
          <w:rFonts w:ascii="Garamond" w:eastAsia="Garamond" w:hAnsi="Garamond" w:cs="Garamond"/>
          <w:spacing w:val="16"/>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o</w:t>
      </w:r>
      <w:r w:rsidR="003D3867">
        <w:rPr>
          <w:rFonts w:ascii="Garamond" w:eastAsia="Garamond" w:hAnsi="Garamond" w:cs="Garamond"/>
          <w:spacing w:val="18"/>
          <w:sz w:val="26"/>
          <w:szCs w:val="26"/>
        </w:rPr>
        <w:t xml:space="preserve"> </w:t>
      </w:r>
      <w:r w:rsidR="003D3867">
        <w:rPr>
          <w:rFonts w:ascii="Garamond" w:eastAsia="Garamond" w:hAnsi="Garamond" w:cs="Garamond"/>
          <w:sz w:val="26"/>
          <w:szCs w:val="26"/>
        </w:rPr>
        <w:t>pr</w:t>
      </w:r>
      <w:r w:rsidR="003D3867">
        <w:rPr>
          <w:rFonts w:ascii="Garamond" w:eastAsia="Garamond" w:hAnsi="Garamond" w:cs="Garamond"/>
          <w:spacing w:val="2"/>
          <w:sz w:val="26"/>
          <w:szCs w:val="26"/>
        </w:rPr>
        <w:t>o</w:t>
      </w:r>
      <w:r w:rsidR="003D3867">
        <w:rPr>
          <w:rFonts w:ascii="Garamond" w:eastAsia="Garamond" w:hAnsi="Garamond" w:cs="Garamond"/>
          <w:spacing w:val="-1"/>
          <w:sz w:val="26"/>
          <w:szCs w:val="26"/>
        </w:rPr>
        <w:t>t</w:t>
      </w:r>
      <w:r w:rsidR="003D3867">
        <w:rPr>
          <w:rFonts w:ascii="Garamond" w:eastAsia="Garamond" w:hAnsi="Garamond" w:cs="Garamond"/>
          <w:spacing w:val="2"/>
          <w:sz w:val="26"/>
          <w:szCs w:val="26"/>
        </w:rPr>
        <w:t>e</w:t>
      </w:r>
      <w:r w:rsidR="003D3867">
        <w:rPr>
          <w:rFonts w:ascii="Garamond" w:eastAsia="Garamond" w:hAnsi="Garamond" w:cs="Garamond"/>
          <w:sz w:val="26"/>
          <w:szCs w:val="26"/>
        </w:rPr>
        <w:t>c</w:t>
      </w:r>
      <w:r w:rsidR="003D3867">
        <w:rPr>
          <w:rFonts w:ascii="Garamond" w:eastAsia="Garamond" w:hAnsi="Garamond" w:cs="Garamond"/>
          <w:spacing w:val="-1"/>
          <w:sz w:val="26"/>
          <w:szCs w:val="26"/>
        </w:rPr>
        <w:t>t</w:t>
      </w:r>
      <w:r w:rsidR="003D3867">
        <w:rPr>
          <w:rFonts w:ascii="Garamond" w:eastAsia="Garamond" w:hAnsi="Garamond" w:cs="Garamond"/>
          <w:sz w:val="26"/>
          <w:szCs w:val="26"/>
        </w:rPr>
        <w:t>,</w:t>
      </w:r>
      <w:r w:rsidR="003D3867">
        <w:rPr>
          <w:rFonts w:ascii="Garamond" w:eastAsia="Garamond" w:hAnsi="Garamond" w:cs="Garamond"/>
          <w:spacing w:val="14"/>
          <w:sz w:val="26"/>
          <w:szCs w:val="26"/>
        </w:rPr>
        <w:t xml:space="preserve"> </w:t>
      </w:r>
      <w:r w:rsidR="003D3867">
        <w:rPr>
          <w:rFonts w:ascii="Garamond" w:eastAsia="Garamond" w:hAnsi="Garamond" w:cs="Garamond"/>
          <w:sz w:val="26"/>
          <w:szCs w:val="26"/>
        </w:rPr>
        <w:t>defend,</w:t>
      </w:r>
      <w:r w:rsidR="003D3867">
        <w:rPr>
          <w:rFonts w:ascii="Garamond" w:eastAsia="Garamond" w:hAnsi="Garamond" w:cs="Garamond"/>
          <w:spacing w:val="14"/>
          <w:sz w:val="26"/>
          <w:szCs w:val="26"/>
        </w:rPr>
        <w:t xml:space="preserve"> </w:t>
      </w:r>
      <w:r w:rsidR="003D3867">
        <w:rPr>
          <w:rFonts w:ascii="Garamond" w:eastAsia="Garamond" w:hAnsi="Garamond" w:cs="Garamond"/>
          <w:sz w:val="26"/>
          <w:szCs w:val="26"/>
        </w:rPr>
        <w:t>indemn</w:t>
      </w:r>
      <w:r w:rsidR="003D3867">
        <w:rPr>
          <w:rFonts w:ascii="Garamond" w:eastAsia="Garamond" w:hAnsi="Garamond" w:cs="Garamond"/>
          <w:spacing w:val="2"/>
          <w:sz w:val="26"/>
          <w:szCs w:val="26"/>
        </w:rPr>
        <w:t>i</w:t>
      </w:r>
      <w:r w:rsidR="003D3867">
        <w:rPr>
          <w:rFonts w:ascii="Garamond" w:eastAsia="Garamond" w:hAnsi="Garamond" w:cs="Garamond"/>
          <w:sz w:val="26"/>
          <w:szCs w:val="26"/>
        </w:rPr>
        <w:t>fy</w:t>
      </w:r>
      <w:r w:rsidR="003D3867">
        <w:rPr>
          <w:rFonts w:ascii="Garamond" w:eastAsia="Garamond" w:hAnsi="Garamond" w:cs="Garamond"/>
          <w:spacing w:val="11"/>
          <w:sz w:val="26"/>
          <w:szCs w:val="26"/>
        </w:rPr>
        <w:t xml:space="preserve"> </w:t>
      </w:r>
      <w:r w:rsidR="003D3867">
        <w:rPr>
          <w:rFonts w:ascii="Garamond" w:eastAsia="Garamond" w:hAnsi="Garamond" w:cs="Garamond"/>
          <w:spacing w:val="3"/>
          <w:sz w:val="26"/>
          <w:szCs w:val="26"/>
        </w:rPr>
        <w:t>a</w:t>
      </w:r>
      <w:r w:rsidR="003D3867">
        <w:rPr>
          <w:rFonts w:ascii="Garamond" w:eastAsia="Garamond" w:hAnsi="Garamond" w:cs="Garamond"/>
          <w:sz w:val="26"/>
          <w:szCs w:val="26"/>
        </w:rPr>
        <w:t>nd</w:t>
      </w:r>
      <w:r w:rsidR="003D3867">
        <w:rPr>
          <w:rFonts w:ascii="Garamond" w:eastAsia="Garamond" w:hAnsi="Garamond" w:cs="Garamond"/>
          <w:spacing w:val="16"/>
          <w:sz w:val="26"/>
          <w:szCs w:val="26"/>
        </w:rPr>
        <w:t xml:space="preserve"> </w:t>
      </w:r>
      <w:r w:rsidR="003D3867">
        <w:rPr>
          <w:rFonts w:ascii="Garamond" w:eastAsia="Garamond" w:hAnsi="Garamond" w:cs="Garamond"/>
          <w:sz w:val="26"/>
          <w:szCs w:val="26"/>
        </w:rPr>
        <w:t>hold</w:t>
      </w:r>
      <w:r w:rsidR="003D3867">
        <w:rPr>
          <w:rFonts w:ascii="Garamond" w:eastAsia="Garamond" w:hAnsi="Garamond" w:cs="Garamond"/>
          <w:spacing w:val="16"/>
          <w:sz w:val="26"/>
          <w:szCs w:val="26"/>
        </w:rPr>
        <w:t xml:space="preserve"> </w:t>
      </w:r>
      <w:r w:rsidR="003D3867">
        <w:rPr>
          <w:rFonts w:ascii="Garamond" w:eastAsia="Garamond" w:hAnsi="Garamond" w:cs="Garamond"/>
          <w:sz w:val="26"/>
          <w:szCs w:val="26"/>
        </w:rPr>
        <w:t>harml</w:t>
      </w:r>
      <w:r w:rsidR="003D3867">
        <w:rPr>
          <w:rFonts w:ascii="Garamond" w:eastAsia="Garamond" w:hAnsi="Garamond" w:cs="Garamond"/>
          <w:spacing w:val="2"/>
          <w:sz w:val="26"/>
          <w:szCs w:val="26"/>
        </w:rPr>
        <w:t>e</w:t>
      </w:r>
      <w:r w:rsidR="003D3867">
        <w:rPr>
          <w:rFonts w:ascii="Garamond" w:eastAsia="Garamond" w:hAnsi="Garamond" w:cs="Garamond"/>
          <w:spacing w:val="-1"/>
          <w:sz w:val="26"/>
          <w:szCs w:val="26"/>
        </w:rPr>
        <w:t>s</w:t>
      </w:r>
      <w:r w:rsidR="003D3867">
        <w:rPr>
          <w:rFonts w:ascii="Garamond" w:eastAsia="Garamond" w:hAnsi="Garamond" w:cs="Garamond"/>
          <w:sz w:val="26"/>
          <w:szCs w:val="26"/>
        </w:rPr>
        <w:t>s</w:t>
      </w:r>
      <w:r w:rsidR="003D3867">
        <w:rPr>
          <w:rFonts w:ascii="Garamond" w:eastAsia="Garamond" w:hAnsi="Garamond" w:cs="Garamond"/>
          <w:spacing w:val="10"/>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 xml:space="preserve">he </w:t>
      </w:r>
      <w:r w:rsidR="003D3867">
        <w:rPr>
          <w:rFonts w:ascii="Garamond" w:eastAsia="Garamond" w:hAnsi="Garamond" w:cs="Garamond"/>
          <w:spacing w:val="1"/>
          <w:sz w:val="26"/>
          <w:szCs w:val="26"/>
        </w:rPr>
        <w:t>CU</w:t>
      </w:r>
      <w:r w:rsidR="003D3867">
        <w:rPr>
          <w:rFonts w:ascii="Garamond" w:eastAsia="Garamond" w:hAnsi="Garamond" w:cs="Garamond"/>
          <w:sz w:val="26"/>
          <w:szCs w:val="26"/>
        </w:rPr>
        <w:t>I</w:t>
      </w:r>
      <w:r w:rsidR="003D3867">
        <w:rPr>
          <w:rFonts w:ascii="Garamond" w:eastAsia="Garamond" w:hAnsi="Garamond" w:cs="Garamond"/>
          <w:spacing w:val="33"/>
          <w:sz w:val="26"/>
          <w:szCs w:val="26"/>
        </w:rPr>
        <w:t xml:space="preserve"> </w:t>
      </w:r>
      <w:r w:rsidR="003D3867">
        <w:rPr>
          <w:rFonts w:ascii="Garamond" w:eastAsia="Garamond" w:hAnsi="Garamond" w:cs="Garamond"/>
          <w:sz w:val="26"/>
          <w:szCs w:val="26"/>
        </w:rPr>
        <w:t>and</w:t>
      </w:r>
      <w:r w:rsidR="003D3867">
        <w:rPr>
          <w:rFonts w:ascii="Garamond" w:eastAsia="Garamond" w:hAnsi="Garamond" w:cs="Garamond"/>
          <w:spacing w:val="34"/>
          <w:sz w:val="26"/>
          <w:szCs w:val="26"/>
        </w:rPr>
        <w:t xml:space="preserve"> </w:t>
      </w:r>
      <w:r w:rsidR="003D3867">
        <w:rPr>
          <w:rFonts w:ascii="Garamond" w:eastAsia="Garamond" w:hAnsi="Garamond" w:cs="Garamond"/>
          <w:sz w:val="26"/>
          <w:szCs w:val="26"/>
        </w:rPr>
        <w:t>a</w:t>
      </w:r>
      <w:r w:rsidR="003D3867">
        <w:rPr>
          <w:rFonts w:ascii="Garamond" w:eastAsia="Garamond" w:hAnsi="Garamond" w:cs="Garamond"/>
          <w:spacing w:val="1"/>
          <w:sz w:val="26"/>
          <w:szCs w:val="26"/>
        </w:rPr>
        <w:t>l</w:t>
      </w:r>
      <w:r w:rsidR="003D3867">
        <w:rPr>
          <w:rFonts w:ascii="Garamond" w:eastAsia="Garamond" w:hAnsi="Garamond" w:cs="Garamond"/>
          <w:sz w:val="26"/>
          <w:szCs w:val="26"/>
        </w:rPr>
        <w:t>l</w:t>
      </w:r>
      <w:r w:rsidR="003D3867">
        <w:rPr>
          <w:rFonts w:ascii="Garamond" w:eastAsia="Garamond" w:hAnsi="Garamond" w:cs="Garamond"/>
          <w:spacing w:val="37"/>
          <w:sz w:val="26"/>
          <w:szCs w:val="26"/>
        </w:rPr>
        <w:t xml:space="preserve"> </w:t>
      </w:r>
      <w:r w:rsidR="003D3867">
        <w:rPr>
          <w:rFonts w:ascii="Garamond" w:eastAsia="Garamond" w:hAnsi="Garamond" w:cs="Garamond"/>
          <w:sz w:val="26"/>
          <w:szCs w:val="26"/>
        </w:rPr>
        <w:t>its</w:t>
      </w:r>
      <w:r w:rsidR="003D3867">
        <w:rPr>
          <w:rFonts w:ascii="Garamond" w:eastAsia="Garamond" w:hAnsi="Garamond" w:cs="Garamond"/>
          <w:spacing w:val="35"/>
          <w:sz w:val="26"/>
          <w:szCs w:val="26"/>
        </w:rPr>
        <w:t xml:space="preserve"> </w:t>
      </w:r>
      <w:r w:rsidR="003D3867">
        <w:rPr>
          <w:rFonts w:ascii="Garamond" w:eastAsia="Garamond" w:hAnsi="Garamond" w:cs="Garamond"/>
          <w:sz w:val="26"/>
          <w:szCs w:val="26"/>
        </w:rPr>
        <w:t>e</w:t>
      </w:r>
      <w:r w:rsidR="003D3867">
        <w:rPr>
          <w:rFonts w:ascii="Garamond" w:eastAsia="Garamond" w:hAnsi="Garamond" w:cs="Garamond"/>
          <w:spacing w:val="1"/>
          <w:sz w:val="26"/>
          <w:szCs w:val="26"/>
        </w:rPr>
        <w:t>m</w:t>
      </w:r>
      <w:r w:rsidR="003D3867">
        <w:rPr>
          <w:rFonts w:ascii="Garamond" w:eastAsia="Garamond" w:hAnsi="Garamond" w:cs="Garamond"/>
          <w:sz w:val="26"/>
          <w:szCs w:val="26"/>
        </w:rPr>
        <w:t>plo</w:t>
      </w:r>
      <w:r w:rsidR="003D3867">
        <w:rPr>
          <w:rFonts w:ascii="Garamond" w:eastAsia="Garamond" w:hAnsi="Garamond" w:cs="Garamond"/>
          <w:spacing w:val="2"/>
          <w:sz w:val="26"/>
          <w:szCs w:val="26"/>
        </w:rPr>
        <w:t>y</w:t>
      </w:r>
      <w:r w:rsidR="003D3867">
        <w:rPr>
          <w:rFonts w:ascii="Garamond" w:eastAsia="Garamond" w:hAnsi="Garamond" w:cs="Garamond"/>
          <w:sz w:val="26"/>
          <w:szCs w:val="26"/>
        </w:rPr>
        <w:t>ees</w:t>
      </w:r>
      <w:r w:rsidR="003D3867">
        <w:rPr>
          <w:rFonts w:ascii="Garamond" w:eastAsia="Garamond" w:hAnsi="Garamond" w:cs="Garamond"/>
          <w:spacing w:val="26"/>
          <w:sz w:val="26"/>
          <w:szCs w:val="26"/>
        </w:rPr>
        <w:t xml:space="preserve"> </w:t>
      </w:r>
      <w:r w:rsidR="003D3867">
        <w:rPr>
          <w:rFonts w:ascii="Garamond" w:eastAsia="Garamond" w:hAnsi="Garamond" w:cs="Garamond"/>
          <w:sz w:val="26"/>
          <w:szCs w:val="26"/>
        </w:rPr>
        <w:t>fr</w:t>
      </w:r>
      <w:r w:rsidR="003D3867">
        <w:rPr>
          <w:rFonts w:ascii="Garamond" w:eastAsia="Garamond" w:hAnsi="Garamond" w:cs="Garamond"/>
          <w:spacing w:val="2"/>
          <w:sz w:val="26"/>
          <w:szCs w:val="26"/>
        </w:rPr>
        <w:t>o</w:t>
      </w:r>
      <w:r w:rsidR="003D3867">
        <w:rPr>
          <w:rFonts w:ascii="Garamond" w:eastAsia="Garamond" w:hAnsi="Garamond" w:cs="Garamond"/>
          <w:sz w:val="26"/>
          <w:szCs w:val="26"/>
        </w:rPr>
        <w:t>m</w:t>
      </w:r>
      <w:r w:rsidR="003D3867">
        <w:rPr>
          <w:rFonts w:ascii="Garamond" w:eastAsia="Garamond" w:hAnsi="Garamond" w:cs="Garamond"/>
          <w:spacing w:val="36"/>
          <w:sz w:val="26"/>
          <w:szCs w:val="26"/>
        </w:rPr>
        <w:t xml:space="preserve"> </w:t>
      </w:r>
      <w:r w:rsidR="003D3867">
        <w:rPr>
          <w:rFonts w:ascii="Garamond" w:eastAsia="Garamond" w:hAnsi="Garamond" w:cs="Garamond"/>
          <w:sz w:val="26"/>
          <w:szCs w:val="26"/>
        </w:rPr>
        <w:t>and</w:t>
      </w:r>
      <w:r w:rsidR="003D3867">
        <w:rPr>
          <w:rFonts w:ascii="Garamond" w:eastAsia="Garamond" w:hAnsi="Garamond" w:cs="Garamond"/>
          <w:spacing w:val="34"/>
          <w:sz w:val="26"/>
          <w:szCs w:val="26"/>
        </w:rPr>
        <w:t xml:space="preserve"> </w:t>
      </w:r>
      <w:r w:rsidR="003D3867">
        <w:rPr>
          <w:rFonts w:ascii="Garamond" w:eastAsia="Garamond" w:hAnsi="Garamond" w:cs="Garamond"/>
          <w:sz w:val="26"/>
          <w:szCs w:val="26"/>
        </w:rPr>
        <w:t>aga</w:t>
      </w:r>
      <w:r w:rsidR="003D3867">
        <w:rPr>
          <w:rFonts w:ascii="Garamond" w:eastAsia="Garamond" w:hAnsi="Garamond" w:cs="Garamond"/>
          <w:spacing w:val="3"/>
          <w:sz w:val="26"/>
          <w:szCs w:val="26"/>
        </w:rPr>
        <w:t>i</w:t>
      </w:r>
      <w:r w:rsidR="003D3867">
        <w:rPr>
          <w:rFonts w:ascii="Garamond" w:eastAsia="Garamond" w:hAnsi="Garamond" w:cs="Garamond"/>
          <w:sz w:val="26"/>
          <w:szCs w:val="26"/>
        </w:rPr>
        <w:t>n</w:t>
      </w:r>
      <w:r w:rsidR="003D3867">
        <w:rPr>
          <w:rFonts w:ascii="Garamond" w:eastAsia="Garamond" w:hAnsi="Garamond" w:cs="Garamond"/>
          <w:spacing w:val="1"/>
          <w:sz w:val="26"/>
          <w:szCs w:val="26"/>
        </w:rPr>
        <w:t>s</w:t>
      </w:r>
      <w:r w:rsidR="003D3867">
        <w:rPr>
          <w:rFonts w:ascii="Garamond" w:eastAsia="Garamond" w:hAnsi="Garamond" w:cs="Garamond"/>
          <w:sz w:val="26"/>
          <w:szCs w:val="26"/>
        </w:rPr>
        <w:t>t</w:t>
      </w:r>
      <w:r w:rsidR="003D3867">
        <w:rPr>
          <w:rFonts w:ascii="Garamond" w:eastAsia="Garamond" w:hAnsi="Garamond" w:cs="Garamond"/>
          <w:spacing w:val="30"/>
          <w:sz w:val="26"/>
          <w:szCs w:val="26"/>
        </w:rPr>
        <w:t xml:space="preserve"> </w:t>
      </w:r>
      <w:r w:rsidR="003D3867">
        <w:rPr>
          <w:rFonts w:ascii="Garamond" w:eastAsia="Garamond" w:hAnsi="Garamond" w:cs="Garamond"/>
          <w:spacing w:val="3"/>
          <w:sz w:val="26"/>
          <w:szCs w:val="26"/>
        </w:rPr>
        <w:t>a</w:t>
      </w:r>
      <w:r w:rsidR="003D3867">
        <w:rPr>
          <w:rFonts w:ascii="Garamond" w:eastAsia="Garamond" w:hAnsi="Garamond" w:cs="Garamond"/>
          <w:sz w:val="26"/>
          <w:szCs w:val="26"/>
        </w:rPr>
        <w:t>ny</w:t>
      </w:r>
      <w:r w:rsidR="003D3867">
        <w:rPr>
          <w:rFonts w:ascii="Garamond" w:eastAsia="Garamond" w:hAnsi="Garamond" w:cs="Garamond"/>
          <w:spacing w:val="35"/>
          <w:sz w:val="26"/>
          <w:szCs w:val="26"/>
        </w:rPr>
        <w:t xml:space="preserve"> </w:t>
      </w:r>
      <w:r w:rsidR="003D3867">
        <w:rPr>
          <w:rFonts w:ascii="Garamond" w:eastAsia="Garamond" w:hAnsi="Garamond" w:cs="Garamond"/>
          <w:sz w:val="26"/>
          <w:szCs w:val="26"/>
        </w:rPr>
        <w:t>cl</w:t>
      </w:r>
      <w:r w:rsidR="003D3867">
        <w:rPr>
          <w:rFonts w:ascii="Garamond" w:eastAsia="Garamond" w:hAnsi="Garamond" w:cs="Garamond"/>
          <w:spacing w:val="1"/>
          <w:sz w:val="26"/>
          <w:szCs w:val="26"/>
        </w:rPr>
        <w:t>a</w:t>
      </w:r>
      <w:r w:rsidR="003D3867">
        <w:rPr>
          <w:rFonts w:ascii="Garamond" w:eastAsia="Garamond" w:hAnsi="Garamond" w:cs="Garamond"/>
          <w:sz w:val="26"/>
          <w:szCs w:val="26"/>
        </w:rPr>
        <w:t>im</w:t>
      </w:r>
      <w:r w:rsidR="003D3867">
        <w:rPr>
          <w:rFonts w:ascii="Garamond" w:eastAsia="Garamond" w:hAnsi="Garamond" w:cs="Garamond"/>
          <w:spacing w:val="33"/>
          <w:sz w:val="26"/>
          <w:szCs w:val="26"/>
        </w:rPr>
        <w:t xml:space="preserve"> </w:t>
      </w:r>
      <w:r w:rsidR="003D3867">
        <w:rPr>
          <w:rFonts w:ascii="Garamond" w:eastAsia="Garamond" w:hAnsi="Garamond" w:cs="Garamond"/>
          <w:sz w:val="26"/>
          <w:szCs w:val="26"/>
        </w:rPr>
        <w:t>of</w:t>
      </w:r>
      <w:r w:rsidR="003D3867">
        <w:rPr>
          <w:rFonts w:ascii="Garamond" w:eastAsia="Garamond" w:hAnsi="Garamond" w:cs="Garamond"/>
          <w:spacing w:val="36"/>
          <w:sz w:val="26"/>
          <w:szCs w:val="26"/>
        </w:rPr>
        <w:t xml:space="preserve"> </w:t>
      </w:r>
      <w:r w:rsidR="003D3867">
        <w:rPr>
          <w:rFonts w:ascii="Garamond" w:eastAsia="Garamond" w:hAnsi="Garamond" w:cs="Garamond"/>
          <w:sz w:val="26"/>
          <w:szCs w:val="26"/>
        </w:rPr>
        <w:t>dam</w:t>
      </w:r>
      <w:r w:rsidR="003D3867">
        <w:rPr>
          <w:rFonts w:ascii="Garamond" w:eastAsia="Garamond" w:hAnsi="Garamond" w:cs="Garamond"/>
          <w:spacing w:val="2"/>
          <w:sz w:val="26"/>
          <w:szCs w:val="26"/>
        </w:rPr>
        <w:t>a</w:t>
      </w:r>
      <w:r w:rsidR="003D3867">
        <w:rPr>
          <w:rFonts w:ascii="Garamond" w:eastAsia="Garamond" w:hAnsi="Garamond" w:cs="Garamond"/>
          <w:spacing w:val="-1"/>
          <w:sz w:val="26"/>
          <w:szCs w:val="26"/>
        </w:rPr>
        <w:t>g</w:t>
      </w:r>
      <w:r w:rsidR="003D3867">
        <w:rPr>
          <w:rFonts w:ascii="Garamond" w:eastAsia="Garamond" w:hAnsi="Garamond" w:cs="Garamond"/>
          <w:sz w:val="26"/>
          <w:szCs w:val="26"/>
        </w:rPr>
        <w:t>e</w:t>
      </w:r>
      <w:r w:rsidR="003D3867">
        <w:rPr>
          <w:rFonts w:ascii="Garamond" w:eastAsia="Garamond" w:hAnsi="Garamond" w:cs="Garamond"/>
          <w:spacing w:val="30"/>
          <w:sz w:val="26"/>
          <w:szCs w:val="26"/>
        </w:rPr>
        <w:t xml:space="preserve"> </w:t>
      </w:r>
      <w:r w:rsidR="003D3867">
        <w:rPr>
          <w:rFonts w:ascii="Garamond" w:eastAsia="Garamond" w:hAnsi="Garamond" w:cs="Garamond"/>
          <w:sz w:val="26"/>
          <w:szCs w:val="26"/>
        </w:rPr>
        <w:t>d</w:t>
      </w:r>
      <w:r w:rsidR="003D3867">
        <w:rPr>
          <w:rFonts w:ascii="Garamond" w:eastAsia="Garamond" w:hAnsi="Garamond" w:cs="Garamond"/>
          <w:spacing w:val="2"/>
          <w:sz w:val="26"/>
          <w:szCs w:val="26"/>
        </w:rPr>
        <w:t>e</w:t>
      </w:r>
      <w:r w:rsidR="003D3867">
        <w:rPr>
          <w:rFonts w:ascii="Garamond" w:eastAsia="Garamond" w:hAnsi="Garamond" w:cs="Garamond"/>
          <w:sz w:val="26"/>
          <w:szCs w:val="26"/>
        </w:rPr>
        <w:t>a</w:t>
      </w:r>
      <w:r w:rsidR="003D3867">
        <w:rPr>
          <w:rFonts w:ascii="Garamond" w:eastAsia="Garamond" w:hAnsi="Garamond" w:cs="Garamond"/>
          <w:spacing w:val="-1"/>
          <w:sz w:val="26"/>
          <w:szCs w:val="26"/>
        </w:rPr>
        <w:t>t</w:t>
      </w:r>
      <w:r w:rsidR="003D3867">
        <w:rPr>
          <w:rFonts w:ascii="Garamond" w:eastAsia="Garamond" w:hAnsi="Garamond" w:cs="Garamond"/>
          <w:sz w:val="26"/>
          <w:szCs w:val="26"/>
        </w:rPr>
        <w:t>h,</w:t>
      </w:r>
      <w:r w:rsidR="003D3867">
        <w:rPr>
          <w:rFonts w:ascii="Garamond" w:eastAsia="Garamond" w:hAnsi="Garamond" w:cs="Garamond"/>
          <w:spacing w:val="33"/>
          <w:sz w:val="26"/>
          <w:szCs w:val="26"/>
        </w:rPr>
        <w:t xml:space="preserve"> </w:t>
      </w:r>
      <w:r w:rsidR="003D3867">
        <w:rPr>
          <w:rFonts w:ascii="Garamond" w:eastAsia="Garamond" w:hAnsi="Garamond" w:cs="Garamond"/>
          <w:sz w:val="26"/>
          <w:szCs w:val="26"/>
        </w:rPr>
        <w:t>lo</w:t>
      </w:r>
      <w:r w:rsidR="003D3867">
        <w:rPr>
          <w:rFonts w:ascii="Garamond" w:eastAsia="Garamond" w:hAnsi="Garamond" w:cs="Garamond"/>
          <w:spacing w:val="2"/>
          <w:sz w:val="26"/>
          <w:szCs w:val="26"/>
        </w:rPr>
        <w:t>s</w:t>
      </w:r>
      <w:r w:rsidR="003D3867">
        <w:rPr>
          <w:rFonts w:ascii="Garamond" w:eastAsia="Garamond" w:hAnsi="Garamond" w:cs="Garamond"/>
          <w:spacing w:val="4"/>
          <w:sz w:val="26"/>
          <w:szCs w:val="26"/>
        </w:rPr>
        <w:t>s</w:t>
      </w:r>
      <w:r w:rsidR="003D3867">
        <w:rPr>
          <w:rFonts w:ascii="Garamond" w:eastAsia="Garamond" w:hAnsi="Garamond" w:cs="Garamond"/>
          <w:sz w:val="26"/>
          <w:szCs w:val="26"/>
        </w:rPr>
        <w:t>,</w:t>
      </w:r>
      <w:r w:rsidR="003D3867">
        <w:rPr>
          <w:rFonts w:ascii="Garamond" w:eastAsia="Garamond" w:hAnsi="Garamond" w:cs="Garamond"/>
          <w:spacing w:val="34"/>
          <w:sz w:val="26"/>
          <w:szCs w:val="26"/>
        </w:rPr>
        <w:t xml:space="preserve"> </w:t>
      </w:r>
      <w:r w:rsidR="003D3867">
        <w:rPr>
          <w:rFonts w:ascii="Garamond" w:eastAsia="Garamond" w:hAnsi="Garamond" w:cs="Garamond"/>
          <w:sz w:val="26"/>
          <w:szCs w:val="26"/>
        </w:rPr>
        <w:t>e</w:t>
      </w:r>
      <w:r w:rsidR="003D3867">
        <w:rPr>
          <w:rFonts w:ascii="Garamond" w:eastAsia="Garamond" w:hAnsi="Garamond" w:cs="Garamond"/>
          <w:spacing w:val="1"/>
          <w:sz w:val="26"/>
          <w:szCs w:val="26"/>
        </w:rPr>
        <w:t>x</w:t>
      </w:r>
      <w:r w:rsidR="003D3867">
        <w:rPr>
          <w:rFonts w:ascii="Garamond" w:eastAsia="Garamond" w:hAnsi="Garamond" w:cs="Garamond"/>
          <w:sz w:val="26"/>
          <w:szCs w:val="26"/>
        </w:rPr>
        <w:t>pen</w:t>
      </w:r>
      <w:r w:rsidR="003D3867">
        <w:rPr>
          <w:rFonts w:ascii="Garamond" w:eastAsia="Garamond" w:hAnsi="Garamond" w:cs="Garamond"/>
          <w:spacing w:val="-1"/>
          <w:sz w:val="26"/>
          <w:szCs w:val="26"/>
        </w:rPr>
        <w:t>s</w:t>
      </w:r>
      <w:r w:rsidR="003D3867">
        <w:rPr>
          <w:rFonts w:ascii="Garamond" w:eastAsia="Garamond" w:hAnsi="Garamond" w:cs="Garamond"/>
          <w:sz w:val="26"/>
          <w:szCs w:val="26"/>
        </w:rPr>
        <w:t>e</w:t>
      </w:r>
      <w:r w:rsidR="003D3867">
        <w:rPr>
          <w:rFonts w:ascii="Garamond" w:eastAsia="Garamond" w:hAnsi="Garamond" w:cs="Garamond"/>
          <w:spacing w:val="32"/>
          <w:sz w:val="26"/>
          <w:szCs w:val="26"/>
        </w:rPr>
        <w:t xml:space="preserve"> </w:t>
      </w:r>
      <w:r w:rsidR="003D3867">
        <w:rPr>
          <w:rFonts w:ascii="Garamond" w:eastAsia="Garamond" w:hAnsi="Garamond" w:cs="Garamond"/>
          <w:sz w:val="26"/>
          <w:szCs w:val="26"/>
        </w:rPr>
        <w:t>or in</w:t>
      </w:r>
      <w:r w:rsidR="003D3867">
        <w:rPr>
          <w:rFonts w:ascii="Garamond" w:eastAsia="Garamond" w:hAnsi="Garamond" w:cs="Garamond"/>
          <w:spacing w:val="1"/>
          <w:sz w:val="26"/>
          <w:szCs w:val="26"/>
        </w:rPr>
        <w:t>j</w:t>
      </w:r>
      <w:r w:rsidR="003D3867">
        <w:rPr>
          <w:rFonts w:ascii="Garamond" w:eastAsia="Garamond" w:hAnsi="Garamond" w:cs="Garamond"/>
          <w:sz w:val="26"/>
          <w:szCs w:val="26"/>
        </w:rPr>
        <w:t>ury</w:t>
      </w:r>
      <w:r w:rsidR="003D3867">
        <w:rPr>
          <w:rFonts w:ascii="Garamond" w:eastAsia="Garamond" w:hAnsi="Garamond" w:cs="Garamond"/>
          <w:spacing w:val="-6"/>
          <w:sz w:val="26"/>
          <w:szCs w:val="26"/>
        </w:rPr>
        <w:t xml:space="preserve"> </w:t>
      </w:r>
      <w:r w:rsidR="003D3867">
        <w:rPr>
          <w:rFonts w:ascii="Garamond" w:eastAsia="Garamond" w:hAnsi="Garamond" w:cs="Garamond"/>
          <w:sz w:val="26"/>
          <w:szCs w:val="26"/>
        </w:rPr>
        <w:t>caused</w:t>
      </w:r>
      <w:r w:rsidR="003D3867">
        <w:rPr>
          <w:rFonts w:ascii="Garamond" w:eastAsia="Garamond" w:hAnsi="Garamond" w:cs="Garamond"/>
          <w:spacing w:val="-5"/>
          <w:sz w:val="26"/>
          <w:szCs w:val="26"/>
        </w:rPr>
        <w:t xml:space="preserve"> </w:t>
      </w:r>
      <w:r w:rsidR="003D3867">
        <w:rPr>
          <w:rFonts w:ascii="Garamond" w:eastAsia="Garamond" w:hAnsi="Garamond" w:cs="Garamond"/>
          <w:sz w:val="26"/>
          <w:szCs w:val="26"/>
        </w:rPr>
        <w:t>due</w:t>
      </w:r>
      <w:r w:rsidR="003D3867">
        <w:rPr>
          <w:rFonts w:ascii="Garamond" w:eastAsia="Garamond" w:hAnsi="Garamond" w:cs="Garamond"/>
          <w:spacing w:val="-4"/>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o</w:t>
      </w:r>
      <w:r w:rsidR="003D3867">
        <w:rPr>
          <w:rFonts w:ascii="Garamond" w:eastAsia="Garamond" w:hAnsi="Garamond" w:cs="Garamond"/>
          <w:spacing w:val="-2"/>
          <w:sz w:val="26"/>
          <w:szCs w:val="26"/>
        </w:rPr>
        <w:t xml:space="preserve"> </w:t>
      </w:r>
      <w:r w:rsidR="003D3867">
        <w:rPr>
          <w:rFonts w:ascii="Garamond" w:eastAsia="Garamond" w:hAnsi="Garamond" w:cs="Garamond"/>
          <w:sz w:val="26"/>
          <w:szCs w:val="26"/>
        </w:rPr>
        <w:t>n</w:t>
      </w:r>
      <w:r w:rsidR="003D3867">
        <w:rPr>
          <w:rFonts w:ascii="Garamond" w:eastAsia="Garamond" w:hAnsi="Garamond" w:cs="Garamond"/>
          <w:spacing w:val="2"/>
          <w:sz w:val="26"/>
          <w:szCs w:val="26"/>
        </w:rPr>
        <w:t>e</w:t>
      </w:r>
      <w:r w:rsidR="003D3867">
        <w:rPr>
          <w:rFonts w:ascii="Garamond" w:eastAsia="Garamond" w:hAnsi="Garamond" w:cs="Garamond"/>
          <w:spacing w:val="1"/>
          <w:sz w:val="26"/>
          <w:szCs w:val="26"/>
        </w:rPr>
        <w:t>g</w:t>
      </w:r>
      <w:r w:rsidR="003D3867">
        <w:rPr>
          <w:rFonts w:ascii="Garamond" w:eastAsia="Garamond" w:hAnsi="Garamond" w:cs="Garamond"/>
          <w:sz w:val="26"/>
          <w:szCs w:val="26"/>
        </w:rPr>
        <w:t>l</w:t>
      </w:r>
      <w:r w:rsidR="003D3867">
        <w:rPr>
          <w:rFonts w:ascii="Garamond" w:eastAsia="Garamond" w:hAnsi="Garamond" w:cs="Garamond"/>
          <w:spacing w:val="1"/>
          <w:sz w:val="26"/>
          <w:szCs w:val="26"/>
        </w:rPr>
        <w:t>i</w:t>
      </w:r>
      <w:r w:rsidR="003D3867">
        <w:rPr>
          <w:rFonts w:ascii="Garamond" w:eastAsia="Garamond" w:hAnsi="Garamond" w:cs="Garamond"/>
          <w:spacing w:val="-1"/>
          <w:sz w:val="26"/>
          <w:szCs w:val="26"/>
        </w:rPr>
        <w:t>g</w:t>
      </w:r>
      <w:r w:rsidR="003D3867">
        <w:rPr>
          <w:rFonts w:ascii="Garamond" w:eastAsia="Garamond" w:hAnsi="Garamond" w:cs="Garamond"/>
          <w:sz w:val="26"/>
          <w:szCs w:val="26"/>
        </w:rPr>
        <w:t>ence</w:t>
      </w:r>
      <w:r w:rsidR="003D3867">
        <w:rPr>
          <w:rFonts w:ascii="Garamond" w:eastAsia="Garamond" w:hAnsi="Garamond" w:cs="Garamond"/>
          <w:spacing w:val="-10"/>
          <w:sz w:val="26"/>
          <w:szCs w:val="26"/>
        </w:rPr>
        <w:t xml:space="preserve"> </w:t>
      </w:r>
      <w:r w:rsidR="003D3867">
        <w:rPr>
          <w:rFonts w:ascii="Garamond" w:eastAsia="Garamond" w:hAnsi="Garamond" w:cs="Garamond"/>
          <w:sz w:val="26"/>
          <w:szCs w:val="26"/>
        </w:rPr>
        <w:t xml:space="preserve">of </w:t>
      </w:r>
      <w:r w:rsidR="003D3867">
        <w:rPr>
          <w:rFonts w:ascii="Garamond" w:eastAsia="Garamond" w:hAnsi="Garamond" w:cs="Garamond"/>
          <w:spacing w:val="-1"/>
          <w:sz w:val="26"/>
          <w:szCs w:val="26"/>
        </w:rPr>
        <w:t>t</w:t>
      </w:r>
      <w:r w:rsidR="003D3867">
        <w:rPr>
          <w:rFonts w:ascii="Garamond" w:eastAsia="Garamond" w:hAnsi="Garamond" w:cs="Garamond"/>
          <w:sz w:val="26"/>
          <w:szCs w:val="26"/>
        </w:rPr>
        <w:t>he</w:t>
      </w:r>
      <w:r w:rsidR="003D3867">
        <w:rPr>
          <w:rFonts w:ascii="Garamond" w:eastAsia="Garamond" w:hAnsi="Garamond" w:cs="Garamond"/>
          <w:spacing w:val="-3"/>
          <w:sz w:val="26"/>
          <w:szCs w:val="26"/>
        </w:rPr>
        <w:t xml:space="preserve"> </w:t>
      </w:r>
      <w:r w:rsidR="003D3867">
        <w:rPr>
          <w:rFonts w:ascii="Garamond" w:eastAsia="Garamond" w:hAnsi="Garamond" w:cs="Garamond"/>
          <w:sz w:val="26"/>
          <w:szCs w:val="26"/>
        </w:rPr>
        <w:t>Sec</w:t>
      </w:r>
      <w:r w:rsidR="003D3867">
        <w:rPr>
          <w:rFonts w:ascii="Garamond" w:eastAsia="Garamond" w:hAnsi="Garamond" w:cs="Garamond"/>
          <w:spacing w:val="3"/>
          <w:sz w:val="26"/>
          <w:szCs w:val="26"/>
        </w:rPr>
        <w:t>u</w:t>
      </w:r>
      <w:r w:rsidR="003D3867">
        <w:rPr>
          <w:rFonts w:ascii="Garamond" w:eastAsia="Garamond" w:hAnsi="Garamond" w:cs="Garamond"/>
          <w:sz w:val="26"/>
          <w:szCs w:val="26"/>
        </w:rPr>
        <w:t>rity</w:t>
      </w:r>
      <w:r w:rsidR="003D3867">
        <w:rPr>
          <w:rFonts w:ascii="Garamond" w:eastAsia="Garamond" w:hAnsi="Garamond" w:cs="Garamond"/>
          <w:spacing w:val="-6"/>
          <w:sz w:val="26"/>
          <w:szCs w:val="26"/>
        </w:rPr>
        <w:t xml:space="preserve"> </w:t>
      </w:r>
      <w:r w:rsidR="003D3867">
        <w:rPr>
          <w:rFonts w:ascii="Garamond" w:eastAsia="Garamond" w:hAnsi="Garamond" w:cs="Garamond"/>
          <w:spacing w:val="3"/>
          <w:sz w:val="26"/>
          <w:szCs w:val="26"/>
        </w:rPr>
        <w:t>C</w:t>
      </w:r>
      <w:r w:rsidR="003D3867">
        <w:rPr>
          <w:rFonts w:ascii="Garamond" w:eastAsia="Garamond" w:hAnsi="Garamond" w:cs="Garamond"/>
          <w:sz w:val="26"/>
          <w:szCs w:val="26"/>
        </w:rPr>
        <w:t>o</w:t>
      </w:r>
      <w:r w:rsidR="003D3867">
        <w:rPr>
          <w:rFonts w:ascii="Garamond" w:eastAsia="Garamond" w:hAnsi="Garamond" w:cs="Garamond"/>
          <w:spacing w:val="-1"/>
          <w:sz w:val="26"/>
          <w:szCs w:val="26"/>
        </w:rPr>
        <w:t>m</w:t>
      </w:r>
      <w:r w:rsidR="003D3867">
        <w:rPr>
          <w:rFonts w:ascii="Garamond" w:eastAsia="Garamond" w:hAnsi="Garamond" w:cs="Garamond"/>
          <w:sz w:val="26"/>
          <w:szCs w:val="26"/>
        </w:rPr>
        <w:t>pa</w:t>
      </w:r>
      <w:r w:rsidR="003D3867">
        <w:rPr>
          <w:rFonts w:ascii="Garamond" w:eastAsia="Garamond" w:hAnsi="Garamond" w:cs="Garamond"/>
          <w:spacing w:val="2"/>
          <w:sz w:val="26"/>
          <w:szCs w:val="26"/>
        </w:rPr>
        <w:t>n</w:t>
      </w:r>
      <w:r w:rsidR="003D3867">
        <w:rPr>
          <w:rFonts w:ascii="Garamond" w:eastAsia="Garamond" w:hAnsi="Garamond" w:cs="Garamond"/>
          <w:sz w:val="26"/>
          <w:szCs w:val="26"/>
        </w:rPr>
        <w:t>y</w:t>
      </w:r>
      <w:r w:rsidR="003D3867">
        <w:rPr>
          <w:rFonts w:ascii="Garamond" w:eastAsia="Garamond" w:hAnsi="Garamond" w:cs="Garamond"/>
          <w:spacing w:val="-10"/>
          <w:sz w:val="26"/>
          <w:szCs w:val="26"/>
        </w:rPr>
        <w:t xml:space="preserve"> </w:t>
      </w:r>
      <w:r w:rsidR="003D3867">
        <w:rPr>
          <w:rFonts w:ascii="Garamond" w:eastAsia="Garamond" w:hAnsi="Garamond" w:cs="Garamond"/>
          <w:sz w:val="26"/>
          <w:szCs w:val="26"/>
        </w:rPr>
        <w:t>or</w:t>
      </w:r>
      <w:r w:rsidR="003D3867">
        <w:rPr>
          <w:rFonts w:ascii="Garamond" w:eastAsia="Garamond" w:hAnsi="Garamond" w:cs="Garamond"/>
          <w:spacing w:val="-2"/>
          <w:sz w:val="26"/>
          <w:szCs w:val="26"/>
        </w:rPr>
        <w:t xml:space="preserve"> </w:t>
      </w:r>
      <w:r w:rsidR="003D3867">
        <w:rPr>
          <w:rFonts w:ascii="Garamond" w:eastAsia="Garamond" w:hAnsi="Garamond" w:cs="Garamond"/>
          <w:sz w:val="26"/>
          <w:szCs w:val="26"/>
        </w:rPr>
        <w:t>a</w:t>
      </w:r>
      <w:r w:rsidR="003D3867">
        <w:rPr>
          <w:rFonts w:ascii="Garamond" w:eastAsia="Garamond" w:hAnsi="Garamond" w:cs="Garamond"/>
          <w:spacing w:val="2"/>
          <w:sz w:val="26"/>
          <w:szCs w:val="26"/>
        </w:rPr>
        <w:t>n</w:t>
      </w:r>
      <w:r w:rsidR="003D3867">
        <w:rPr>
          <w:rFonts w:ascii="Garamond" w:eastAsia="Garamond" w:hAnsi="Garamond" w:cs="Garamond"/>
          <w:sz w:val="26"/>
          <w:szCs w:val="26"/>
        </w:rPr>
        <w:t>y</w:t>
      </w:r>
      <w:r w:rsidR="003D3867">
        <w:rPr>
          <w:rFonts w:ascii="Garamond" w:eastAsia="Garamond" w:hAnsi="Garamond" w:cs="Garamond"/>
          <w:spacing w:val="-3"/>
          <w:sz w:val="26"/>
          <w:szCs w:val="26"/>
        </w:rPr>
        <w:t xml:space="preserve"> </w:t>
      </w:r>
      <w:r w:rsidR="003D3867">
        <w:rPr>
          <w:rFonts w:ascii="Garamond" w:eastAsia="Garamond" w:hAnsi="Garamond" w:cs="Garamond"/>
          <w:sz w:val="26"/>
          <w:szCs w:val="26"/>
        </w:rPr>
        <w:t>of</w:t>
      </w:r>
      <w:r w:rsidR="003D3867">
        <w:rPr>
          <w:rFonts w:ascii="Garamond" w:eastAsia="Garamond" w:hAnsi="Garamond" w:cs="Garamond"/>
          <w:spacing w:val="-2"/>
          <w:sz w:val="26"/>
          <w:szCs w:val="26"/>
        </w:rPr>
        <w:t xml:space="preserve"> </w:t>
      </w:r>
      <w:r w:rsidR="003D3867">
        <w:rPr>
          <w:rFonts w:ascii="Garamond" w:eastAsia="Garamond" w:hAnsi="Garamond" w:cs="Garamond"/>
          <w:sz w:val="26"/>
          <w:szCs w:val="26"/>
        </w:rPr>
        <w:t>i</w:t>
      </w:r>
      <w:r w:rsidR="003D3867">
        <w:rPr>
          <w:rFonts w:ascii="Garamond" w:eastAsia="Garamond" w:hAnsi="Garamond" w:cs="Garamond"/>
          <w:spacing w:val="2"/>
          <w:sz w:val="26"/>
          <w:szCs w:val="26"/>
        </w:rPr>
        <w:t>t</w:t>
      </w:r>
      <w:r w:rsidR="003D3867">
        <w:rPr>
          <w:rFonts w:ascii="Garamond" w:eastAsia="Garamond" w:hAnsi="Garamond" w:cs="Garamond"/>
          <w:sz w:val="26"/>
          <w:szCs w:val="26"/>
        </w:rPr>
        <w:t>s</w:t>
      </w:r>
      <w:r w:rsidR="003D3867">
        <w:rPr>
          <w:rFonts w:ascii="Garamond" w:eastAsia="Garamond" w:hAnsi="Garamond" w:cs="Garamond"/>
          <w:spacing w:val="-3"/>
          <w:sz w:val="26"/>
          <w:szCs w:val="26"/>
        </w:rPr>
        <w:t xml:space="preserve"> </w:t>
      </w:r>
      <w:r w:rsidR="003D3867">
        <w:rPr>
          <w:rFonts w:ascii="Garamond" w:eastAsia="Garamond" w:hAnsi="Garamond" w:cs="Garamond"/>
          <w:spacing w:val="2"/>
          <w:sz w:val="26"/>
          <w:szCs w:val="26"/>
        </w:rPr>
        <w:t>e</w:t>
      </w:r>
      <w:r w:rsidR="003D3867">
        <w:rPr>
          <w:rFonts w:ascii="Garamond" w:eastAsia="Garamond" w:hAnsi="Garamond" w:cs="Garamond"/>
          <w:sz w:val="26"/>
          <w:szCs w:val="26"/>
        </w:rPr>
        <w:t>m</w:t>
      </w:r>
      <w:r w:rsidR="003D3867">
        <w:rPr>
          <w:rFonts w:ascii="Garamond" w:eastAsia="Garamond" w:hAnsi="Garamond" w:cs="Garamond"/>
          <w:spacing w:val="-1"/>
          <w:sz w:val="26"/>
          <w:szCs w:val="26"/>
        </w:rPr>
        <w:t>p</w:t>
      </w:r>
      <w:r w:rsidR="003D3867">
        <w:rPr>
          <w:rFonts w:ascii="Garamond" w:eastAsia="Garamond" w:hAnsi="Garamond" w:cs="Garamond"/>
          <w:sz w:val="26"/>
          <w:szCs w:val="26"/>
        </w:rPr>
        <w:t>loye</w:t>
      </w:r>
      <w:r w:rsidR="003D3867">
        <w:rPr>
          <w:rFonts w:ascii="Garamond" w:eastAsia="Garamond" w:hAnsi="Garamond" w:cs="Garamond"/>
          <w:spacing w:val="3"/>
          <w:sz w:val="26"/>
          <w:szCs w:val="26"/>
        </w:rPr>
        <w:t>e</w:t>
      </w:r>
      <w:r w:rsidR="003D3867">
        <w:rPr>
          <w:rFonts w:ascii="Garamond" w:eastAsia="Garamond" w:hAnsi="Garamond" w:cs="Garamond"/>
          <w:spacing w:val="-1"/>
          <w:sz w:val="26"/>
          <w:szCs w:val="26"/>
        </w:rPr>
        <w:t>s</w:t>
      </w:r>
      <w:r w:rsidR="003D3867">
        <w:rPr>
          <w:rFonts w:ascii="Garamond" w:eastAsia="Garamond" w:hAnsi="Garamond" w:cs="Garamond"/>
          <w:sz w:val="26"/>
          <w:szCs w:val="26"/>
        </w:rPr>
        <w:t>.</w:t>
      </w:r>
    </w:p>
    <w:p w:rsidR="000D22F1" w:rsidRDefault="000D22F1">
      <w:pPr>
        <w:spacing w:before="10" w:line="280" w:lineRule="exact"/>
        <w:rPr>
          <w:sz w:val="28"/>
          <w:szCs w:val="28"/>
        </w:rPr>
      </w:pPr>
    </w:p>
    <w:p w:rsidR="000D22F1" w:rsidRDefault="003D3867">
      <w:pPr>
        <w:spacing w:line="280" w:lineRule="exact"/>
        <w:ind w:left="100" w:right="7105"/>
        <w:jc w:val="both"/>
        <w:rPr>
          <w:rFonts w:ascii="Garamond" w:eastAsia="Garamond" w:hAnsi="Garamond" w:cs="Garamond"/>
          <w:sz w:val="26"/>
          <w:szCs w:val="26"/>
        </w:rPr>
      </w:pPr>
      <w:r>
        <w:rPr>
          <w:rFonts w:ascii="Garamond" w:eastAsia="Garamond" w:hAnsi="Garamond" w:cs="Garamond"/>
          <w:b/>
          <w:spacing w:val="-1"/>
          <w:sz w:val="26"/>
          <w:szCs w:val="26"/>
          <w:u w:val="single" w:color="000000"/>
        </w:rPr>
        <w:t>P</w:t>
      </w:r>
      <w:r>
        <w:rPr>
          <w:rFonts w:ascii="Garamond" w:eastAsia="Garamond" w:hAnsi="Garamond" w:cs="Garamond"/>
          <w:b/>
          <w:spacing w:val="1"/>
          <w:sz w:val="26"/>
          <w:szCs w:val="26"/>
          <w:u w:val="single" w:color="000000"/>
        </w:rPr>
        <w:t>e</w:t>
      </w:r>
      <w:r>
        <w:rPr>
          <w:rFonts w:ascii="Garamond" w:eastAsia="Garamond" w:hAnsi="Garamond" w:cs="Garamond"/>
          <w:b/>
          <w:sz w:val="26"/>
          <w:szCs w:val="26"/>
          <w:u w:val="single" w:color="000000"/>
        </w:rPr>
        <w:t>rfor</w:t>
      </w:r>
      <w:r>
        <w:rPr>
          <w:rFonts w:ascii="Garamond" w:eastAsia="Garamond" w:hAnsi="Garamond" w:cs="Garamond"/>
          <w:b/>
          <w:spacing w:val="-1"/>
          <w:sz w:val="26"/>
          <w:szCs w:val="26"/>
          <w:u w:val="single" w:color="000000"/>
        </w:rPr>
        <w:t>m</w:t>
      </w:r>
      <w:r>
        <w:rPr>
          <w:rFonts w:ascii="Garamond" w:eastAsia="Garamond" w:hAnsi="Garamond" w:cs="Garamond"/>
          <w:b/>
          <w:sz w:val="26"/>
          <w:szCs w:val="26"/>
          <w:u w:val="single" w:color="000000"/>
        </w:rPr>
        <w:t>a</w:t>
      </w:r>
      <w:r>
        <w:rPr>
          <w:rFonts w:ascii="Garamond" w:eastAsia="Garamond" w:hAnsi="Garamond" w:cs="Garamond"/>
          <w:b/>
          <w:spacing w:val="1"/>
          <w:sz w:val="26"/>
          <w:szCs w:val="26"/>
          <w:u w:val="single" w:color="000000"/>
        </w:rPr>
        <w:t>nc</w:t>
      </w:r>
      <w:r>
        <w:rPr>
          <w:rFonts w:ascii="Garamond" w:eastAsia="Garamond" w:hAnsi="Garamond" w:cs="Garamond"/>
          <w:b/>
          <w:sz w:val="26"/>
          <w:szCs w:val="26"/>
          <w:u w:val="single" w:color="000000"/>
        </w:rPr>
        <w:t>e</w:t>
      </w:r>
      <w:r>
        <w:rPr>
          <w:rFonts w:ascii="Garamond" w:eastAsia="Garamond" w:hAnsi="Garamond" w:cs="Garamond"/>
          <w:b/>
          <w:spacing w:val="-14"/>
          <w:sz w:val="26"/>
          <w:szCs w:val="26"/>
          <w:u w:val="single" w:color="000000"/>
        </w:rPr>
        <w:t xml:space="preserve"> </w:t>
      </w:r>
      <w:r>
        <w:rPr>
          <w:rFonts w:ascii="Garamond" w:eastAsia="Garamond" w:hAnsi="Garamond" w:cs="Garamond"/>
          <w:b/>
          <w:spacing w:val="-1"/>
          <w:sz w:val="26"/>
          <w:szCs w:val="26"/>
          <w:u w:val="single" w:color="000000"/>
        </w:rPr>
        <w:t>R</w:t>
      </w:r>
      <w:r>
        <w:rPr>
          <w:rFonts w:ascii="Garamond" w:eastAsia="Garamond" w:hAnsi="Garamond" w:cs="Garamond"/>
          <w:b/>
          <w:spacing w:val="1"/>
          <w:sz w:val="26"/>
          <w:szCs w:val="26"/>
          <w:u w:val="single" w:color="000000"/>
        </w:rPr>
        <w:t>ev</w:t>
      </w:r>
      <w:r>
        <w:rPr>
          <w:rFonts w:ascii="Garamond" w:eastAsia="Garamond" w:hAnsi="Garamond" w:cs="Garamond"/>
          <w:b/>
          <w:spacing w:val="-1"/>
          <w:sz w:val="26"/>
          <w:szCs w:val="26"/>
          <w:u w:val="single" w:color="000000"/>
        </w:rPr>
        <w:t>i</w:t>
      </w:r>
      <w:r>
        <w:rPr>
          <w:rFonts w:ascii="Garamond" w:eastAsia="Garamond" w:hAnsi="Garamond" w:cs="Garamond"/>
          <w:b/>
          <w:spacing w:val="1"/>
          <w:sz w:val="26"/>
          <w:szCs w:val="26"/>
          <w:u w:val="single" w:color="000000"/>
        </w:rPr>
        <w:t>ew</w:t>
      </w:r>
      <w:r>
        <w:rPr>
          <w:rFonts w:ascii="Garamond" w:eastAsia="Garamond" w:hAnsi="Garamond" w:cs="Garamond"/>
          <w:b/>
          <w:sz w:val="26"/>
          <w:szCs w:val="26"/>
          <w:u w:val="single" w:color="000000"/>
        </w:rPr>
        <w:t>:</w:t>
      </w:r>
    </w:p>
    <w:p w:rsidR="000D22F1" w:rsidRDefault="000D22F1">
      <w:pPr>
        <w:spacing w:before="6" w:line="260" w:lineRule="exact"/>
        <w:rPr>
          <w:sz w:val="26"/>
          <w:szCs w:val="26"/>
        </w:rPr>
      </w:pPr>
    </w:p>
    <w:p w:rsidR="000D22F1" w:rsidRDefault="00C505A0">
      <w:pPr>
        <w:spacing w:before="34"/>
        <w:ind w:left="100" w:right="73"/>
        <w:jc w:val="both"/>
        <w:rPr>
          <w:rFonts w:ascii="Garamond" w:eastAsia="Garamond" w:hAnsi="Garamond" w:cs="Garamond"/>
          <w:sz w:val="26"/>
          <w:szCs w:val="26"/>
        </w:rPr>
      </w:pPr>
      <w:r>
        <w:rPr>
          <w:rFonts w:ascii="Garamond" w:eastAsia="Garamond" w:hAnsi="Garamond" w:cs="Garamond"/>
          <w:spacing w:val="1"/>
          <w:sz w:val="26"/>
          <w:szCs w:val="26"/>
        </w:rPr>
        <w:t>44</w:t>
      </w:r>
      <w:r w:rsidR="003D3867">
        <w:rPr>
          <w:rFonts w:ascii="Garamond" w:eastAsia="Garamond" w:hAnsi="Garamond" w:cs="Garamond"/>
          <w:sz w:val="26"/>
          <w:szCs w:val="26"/>
        </w:rPr>
        <w:t xml:space="preserve">.     </w:t>
      </w:r>
      <w:r w:rsidR="003D3867">
        <w:rPr>
          <w:rFonts w:ascii="Garamond" w:eastAsia="Garamond" w:hAnsi="Garamond" w:cs="Garamond"/>
          <w:spacing w:val="26"/>
          <w:sz w:val="26"/>
          <w:szCs w:val="26"/>
        </w:rPr>
        <w:t xml:space="preserve"> </w:t>
      </w:r>
      <w:r w:rsidR="003D3867">
        <w:rPr>
          <w:rFonts w:ascii="Garamond" w:eastAsia="Garamond" w:hAnsi="Garamond" w:cs="Garamond"/>
          <w:sz w:val="26"/>
          <w:szCs w:val="26"/>
        </w:rPr>
        <w:t>Au</w:t>
      </w:r>
      <w:r w:rsidR="003D3867">
        <w:rPr>
          <w:rFonts w:ascii="Garamond" w:eastAsia="Garamond" w:hAnsi="Garamond" w:cs="Garamond"/>
          <w:spacing w:val="-1"/>
          <w:sz w:val="26"/>
          <w:szCs w:val="26"/>
        </w:rPr>
        <w:t>t</w:t>
      </w:r>
      <w:r w:rsidR="003D3867">
        <w:rPr>
          <w:rFonts w:ascii="Garamond" w:eastAsia="Garamond" w:hAnsi="Garamond" w:cs="Garamond"/>
          <w:spacing w:val="2"/>
          <w:sz w:val="26"/>
          <w:szCs w:val="26"/>
        </w:rPr>
        <w:t>h</w:t>
      </w:r>
      <w:r w:rsidR="003D3867">
        <w:rPr>
          <w:rFonts w:ascii="Garamond" w:eastAsia="Garamond" w:hAnsi="Garamond" w:cs="Garamond"/>
          <w:sz w:val="26"/>
          <w:szCs w:val="26"/>
        </w:rPr>
        <w:t>orized</w:t>
      </w:r>
      <w:r w:rsidR="003D3867">
        <w:rPr>
          <w:rFonts w:ascii="Garamond" w:eastAsia="Garamond" w:hAnsi="Garamond" w:cs="Garamond"/>
          <w:spacing w:val="-7"/>
          <w:sz w:val="26"/>
          <w:szCs w:val="26"/>
        </w:rPr>
        <w:t xml:space="preserve"> </w:t>
      </w:r>
      <w:r w:rsidR="003D3867">
        <w:rPr>
          <w:rFonts w:ascii="Garamond" w:eastAsia="Garamond" w:hAnsi="Garamond" w:cs="Garamond"/>
          <w:spacing w:val="-1"/>
          <w:sz w:val="26"/>
          <w:szCs w:val="26"/>
        </w:rPr>
        <w:t>O</w:t>
      </w:r>
      <w:r w:rsidR="003D3867">
        <w:rPr>
          <w:rFonts w:ascii="Garamond" w:eastAsia="Garamond" w:hAnsi="Garamond" w:cs="Garamond"/>
          <w:sz w:val="26"/>
          <w:szCs w:val="26"/>
        </w:rPr>
        <w:t>per</w:t>
      </w:r>
      <w:r w:rsidR="003D3867">
        <w:rPr>
          <w:rFonts w:ascii="Garamond" w:eastAsia="Garamond" w:hAnsi="Garamond" w:cs="Garamond"/>
          <w:spacing w:val="2"/>
          <w:sz w:val="26"/>
          <w:szCs w:val="26"/>
        </w:rPr>
        <w:t>a</w:t>
      </w:r>
      <w:r w:rsidR="003D3867">
        <w:rPr>
          <w:rFonts w:ascii="Garamond" w:eastAsia="Garamond" w:hAnsi="Garamond" w:cs="Garamond"/>
          <w:spacing w:val="-1"/>
          <w:sz w:val="26"/>
          <w:szCs w:val="26"/>
        </w:rPr>
        <w:t>t</w:t>
      </w:r>
      <w:r w:rsidR="003D3867">
        <w:rPr>
          <w:rFonts w:ascii="Garamond" w:eastAsia="Garamond" w:hAnsi="Garamond" w:cs="Garamond"/>
          <w:sz w:val="26"/>
          <w:szCs w:val="26"/>
        </w:rPr>
        <w:t>ional</w:t>
      </w:r>
      <w:r w:rsidR="003D3867">
        <w:rPr>
          <w:rFonts w:ascii="Garamond" w:eastAsia="Garamond" w:hAnsi="Garamond" w:cs="Garamond"/>
          <w:spacing w:val="-7"/>
          <w:sz w:val="26"/>
          <w:szCs w:val="26"/>
        </w:rPr>
        <w:t xml:space="preserve"> </w:t>
      </w:r>
      <w:r w:rsidR="003D3867">
        <w:rPr>
          <w:rFonts w:ascii="Garamond" w:eastAsia="Garamond" w:hAnsi="Garamond" w:cs="Garamond"/>
          <w:sz w:val="26"/>
          <w:szCs w:val="26"/>
        </w:rPr>
        <w:t>Manag</w:t>
      </w:r>
      <w:r w:rsidR="003D3867">
        <w:rPr>
          <w:rFonts w:ascii="Garamond" w:eastAsia="Garamond" w:hAnsi="Garamond" w:cs="Garamond"/>
          <w:spacing w:val="2"/>
          <w:sz w:val="26"/>
          <w:szCs w:val="26"/>
        </w:rPr>
        <w:t>e</w:t>
      </w:r>
      <w:r w:rsidR="003D3867">
        <w:rPr>
          <w:rFonts w:ascii="Garamond" w:eastAsia="Garamond" w:hAnsi="Garamond" w:cs="Garamond"/>
          <w:sz w:val="26"/>
          <w:szCs w:val="26"/>
        </w:rPr>
        <w:t>r</w:t>
      </w:r>
      <w:r w:rsidR="003D3867">
        <w:rPr>
          <w:rFonts w:ascii="Garamond" w:eastAsia="Garamond" w:hAnsi="Garamond" w:cs="Garamond"/>
          <w:spacing w:val="-7"/>
          <w:sz w:val="26"/>
          <w:szCs w:val="26"/>
        </w:rPr>
        <w:t xml:space="preserve"> </w:t>
      </w:r>
      <w:r w:rsidR="003D3867">
        <w:rPr>
          <w:rFonts w:ascii="Garamond" w:eastAsia="Garamond" w:hAnsi="Garamond" w:cs="Garamond"/>
          <w:sz w:val="26"/>
          <w:szCs w:val="26"/>
        </w:rPr>
        <w:t xml:space="preserve">of </w:t>
      </w:r>
      <w:r w:rsidR="003D3867">
        <w:rPr>
          <w:rFonts w:ascii="Garamond" w:eastAsia="Garamond" w:hAnsi="Garamond" w:cs="Garamond"/>
          <w:spacing w:val="1"/>
          <w:sz w:val="26"/>
          <w:szCs w:val="26"/>
        </w:rPr>
        <w:t>C</w:t>
      </w:r>
      <w:r w:rsidR="003D3867">
        <w:rPr>
          <w:rFonts w:ascii="Garamond" w:eastAsia="Garamond" w:hAnsi="Garamond" w:cs="Garamond"/>
          <w:spacing w:val="2"/>
          <w:sz w:val="26"/>
          <w:szCs w:val="26"/>
        </w:rPr>
        <w:t>o</w:t>
      </w:r>
      <w:r w:rsidR="003D3867">
        <w:rPr>
          <w:rFonts w:ascii="Garamond" w:eastAsia="Garamond" w:hAnsi="Garamond" w:cs="Garamond"/>
          <w:sz w:val="26"/>
          <w:szCs w:val="26"/>
        </w:rPr>
        <w:t>n</w:t>
      </w:r>
      <w:r w:rsidR="003D3867">
        <w:rPr>
          <w:rFonts w:ascii="Garamond" w:eastAsia="Garamond" w:hAnsi="Garamond" w:cs="Garamond"/>
          <w:spacing w:val="-1"/>
          <w:sz w:val="26"/>
          <w:szCs w:val="26"/>
        </w:rPr>
        <w:t>t</w:t>
      </w:r>
      <w:r w:rsidR="003D3867">
        <w:rPr>
          <w:rFonts w:ascii="Garamond" w:eastAsia="Garamond" w:hAnsi="Garamond" w:cs="Garamond"/>
          <w:sz w:val="26"/>
          <w:szCs w:val="26"/>
        </w:rPr>
        <w:t>ra</w:t>
      </w:r>
      <w:r w:rsidR="003D3867">
        <w:rPr>
          <w:rFonts w:ascii="Garamond" w:eastAsia="Garamond" w:hAnsi="Garamond" w:cs="Garamond"/>
          <w:spacing w:val="3"/>
          <w:sz w:val="26"/>
          <w:szCs w:val="26"/>
        </w:rPr>
        <w:t>c</w:t>
      </w:r>
      <w:r w:rsidR="003D3867">
        <w:rPr>
          <w:rFonts w:ascii="Garamond" w:eastAsia="Garamond" w:hAnsi="Garamond" w:cs="Garamond"/>
          <w:spacing w:val="-1"/>
          <w:sz w:val="26"/>
          <w:szCs w:val="26"/>
        </w:rPr>
        <w:t>t</w:t>
      </w:r>
      <w:r w:rsidR="003D3867">
        <w:rPr>
          <w:rFonts w:ascii="Garamond" w:eastAsia="Garamond" w:hAnsi="Garamond" w:cs="Garamond"/>
          <w:sz w:val="26"/>
          <w:szCs w:val="26"/>
        </w:rPr>
        <w:t>or</w:t>
      </w:r>
      <w:r w:rsidR="003D3867">
        <w:rPr>
          <w:rFonts w:ascii="Garamond" w:eastAsia="Garamond" w:hAnsi="Garamond" w:cs="Garamond"/>
          <w:spacing w:val="-7"/>
          <w:sz w:val="26"/>
          <w:szCs w:val="26"/>
        </w:rPr>
        <w:t xml:space="preserve"> </w:t>
      </w:r>
      <w:r w:rsidR="003D3867">
        <w:rPr>
          <w:rFonts w:ascii="Garamond" w:eastAsia="Garamond" w:hAnsi="Garamond" w:cs="Garamond"/>
          <w:sz w:val="26"/>
          <w:szCs w:val="26"/>
        </w:rPr>
        <w:t>f</w:t>
      </w:r>
      <w:r w:rsidR="003D3867">
        <w:rPr>
          <w:rFonts w:ascii="Garamond" w:eastAsia="Garamond" w:hAnsi="Garamond" w:cs="Garamond"/>
          <w:spacing w:val="1"/>
          <w:sz w:val="26"/>
          <w:szCs w:val="26"/>
        </w:rPr>
        <w:t>i</w:t>
      </w:r>
      <w:r w:rsidR="003D3867">
        <w:rPr>
          <w:rFonts w:ascii="Garamond" w:eastAsia="Garamond" w:hAnsi="Garamond" w:cs="Garamond"/>
          <w:sz w:val="26"/>
          <w:szCs w:val="26"/>
        </w:rPr>
        <w:t>rm</w:t>
      </w:r>
      <w:r w:rsidR="003D3867">
        <w:rPr>
          <w:rFonts w:ascii="Garamond" w:eastAsia="Garamond" w:hAnsi="Garamond" w:cs="Garamond"/>
          <w:spacing w:val="-3"/>
          <w:sz w:val="26"/>
          <w:szCs w:val="26"/>
        </w:rPr>
        <w:t xml:space="preserve"> </w:t>
      </w:r>
      <w:r w:rsidR="003D3867">
        <w:rPr>
          <w:rFonts w:ascii="Garamond" w:eastAsia="Garamond" w:hAnsi="Garamond" w:cs="Garamond"/>
          <w:sz w:val="26"/>
          <w:szCs w:val="26"/>
        </w:rPr>
        <w:t>wi</w:t>
      </w:r>
      <w:r w:rsidR="003D3867">
        <w:rPr>
          <w:rFonts w:ascii="Garamond" w:eastAsia="Garamond" w:hAnsi="Garamond" w:cs="Garamond"/>
          <w:spacing w:val="1"/>
          <w:sz w:val="26"/>
          <w:szCs w:val="26"/>
        </w:rPr>
        <w:t>l</w:t>
      </w:r>
      <w:r w:rsidR="003D3867">
        <w:rPr>
          <w:rFonts w:ascii="Garamond" w:eastAsia="Garamond" w:hAnsi="Garamond" w:cs="Garamond"/>
          <w:sz w:val="26"/>
          <w:szCs w:val="26"/>
        </w:rPr>
        <w:t>l</w:t>
      </w:r>
      <w:r w:rsidR="003D3867">
        <w:rPr>
          <w:rFonts w:ascii="Garamond" w:eastAsia="Garamond" w:hAnsi="Garamond" w:cs="Garamond"/>
          <w:spacing w:val="3"/>
          <w:sz w:val="26"/>
          <w:szCs w:val="26"/>
        </w:rPr>
        <w:t xml:space="preserve"> </w:t>
      </w:r>
      <w:r w:rsidR="003D3867">
        <w:rPr>
          <w:rFonts w:ascii="Garamond" w:eastAsia="Garamond" w:hAnsi="Garamond" w:cs="Garamond"/>
          <w:spacing w:val="1"/>
          <w:sz w:val="26"/>
          <w:szCs w:val="26"/>
        </w:rPr>
        <w:t>v</w:t>
      </w:r>
      <w:r w:rsidR="003D3867">
        <w:rPr>
          <w:rFonts w:ascii="Garamond" w:eastAsia="Garamond" w:hAnsi="Garamond" w:cs="Garamond"/>
          <w:sz w:val="26"/>
          <w:szCs w:val="26"/>
        </w:rPr>
        <w:t>isit</w:t>
      </w:r>
      <w:r w:rsidR="003D3867">
        <w:rPr>
          <w:rFonts w:ascii="Garamond" w:eastAsia="Garamond" w:hAnsi="Garamond" w:cs="Garamond"/>
          <w:spacing w:val="-2"/>
          <w:sz w:val="26"/>
          <w:szCs w:val="26"/>
        </w:rPr>
        <w:t xml:space="preserve"> </w:t>
      </w:r>
      <w:r w:rsidR="003D3867">
        <w:rPr>
          <w:rFonts w:ascii="Garamond" w:eastAsia="Garamond" w:hAnsi="Garamond" w:cs="Garamond"/>
          <w:sz w:val="26"/>
          <w:szCs w:val="26"/>
        </w:rPr>
        <w:t>a</w:t>
      </w:r>
      <w:r w:rsidR="003D3867">
        <w:rPr>
          <w:rFonts w:ascii="Garamond" w:eastAsia="Garamond" w:hAnsi="Garamond" w:cs="Garamond"/>
          <w:spacing w:val="1"/>
          <w:sz w:val="26"/>
          <w:szCs w:val="26"/>
        </w:rPr>
        <w:t>l</w:t>
      </w:r>
      <w:r w:rsidR="003D3867">
        <w:rPr>
          <w:rFonts w:ascii="Garamond" w:eastAsia="Garamond" w:hAnsi="Garamond" w:cs="Garamond"/>
          <w:sz w:val="26"/>
          <w:szCs w:val="26"/>
        </w:rPr>
        <w:t>l</w:t>
      </w:r>
      <w:r w:rsidR="003D3867">
        <w:rPr>
          <w:rFonts w:ascii="Garamond" w:eastAsia="Garamond" w:hAnsi="Garamond" w:cs="Garamond"/>
          <w:spacing w:val="3"/>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he</w:t>
      </w:r>
      <w:r w:rsidR="003D3867">
        <w:rPr>
          <w:rFonts w:ascii="Garamond" w:eastAsia="Garamond" w:hAnsi="Garamond" w:cs="Garamond"/>
          <w:spacing w:val="-1"/>
          <w:sz w:val="26"/>
          <w:szCs w:val="26"/>
        </w:rPr>
        <w:t xml:space="preserve"> </w:t>
      </w:r>
      <w:r w:rsidR="003D3867">
        <w:rPr>
          <w:rFonts w:ascii="Garamond" w:eastAsia="Garamond" w:hAnsi="Garamond" w:cs="Garamond"/>
          <w:sz w:val="26"/>
          <w:szCs w:val="26"/>
        </w:rPr>
        <w:t>l</w:t>
      </w:r>
      <w:r w:rsidR="003D3867">
        <w:rPr>
          <w:rFonts w:ascii="Garamond" w:eastAsia="Garamond" w:hAnsi="Garamond" w:cs="Garamond"/>
          <w:spacing w:val="3"/>
          <w:sz w:val="26"/>
          <w:szCs w:val="26"/>
        </w:rPr>
        <w:t>o</w:t>
      </w:r>
      <w:r w:rsidR="003D3867">
        <w:rPr>
          <w:rFonts w:ascii="Garamond" w:eastAsia="Garamond" w:hAnsi="Garamond" w:cs="Garamond"/>
          <w:spacing w:val="2"/>
          <w:sz w:val="26"/>
          <w:szCs w:val="26"/>
        </w:rPr>
        <w:t>c</w:t>
      </w:r>
      <w:r w:rsidR="003D3867">
        <w:rPr>
          <w:rFonts w:ascii="Garamond" w:eastAsia="Garamond" w:hAnsi="Garamond" w:cs="Garamond"/>
          <w:sz w:val="26"/>
          <w:szCs w:val="26"/>
        </w:rPr>
        <w:t>a</w:t>
      </w:r>
      <w:r w:rsidR="003D3867">
        <w:rPr>
          <w:rFonts w:ascii="Garamond" w:eastAsia="Garamond" w:hAnsi="Garamond" w:cs="Garamond"/>
          <w:spacing w:val="-1"/>
          <w:sz w:val="26"/>
          <w:szCs w:val="26"/>
        </w:rPr>
        <w:t>t</w:t>
      </w:r>
      <w:r w:rsidR="003D3867">
        <w:rPr>
          <w:rFonts w:ascii="Garamond" w:eastAsia="Garamond" w:hAnsi="Garamond" w:cs="Garamond"/>
          <w:sz w:val="26"/>
          <w:szCs w:val="26"/>
        </w:rPr>
        <w:t>io</w:t>
      </w:r>
      <w:r w:rsidR="003D3867">
        <w:rPr>
          <w:rFonts w:ascii="Garamond" w:eastAsia="Garamond" w:hAnsi="Garamond" w:cs="Garamond"/>
          <w:spacing w:val="2"/>
          <w:sz w:val="26"/>
          <w:szCs w:val="26"/>
        </w:rPr>
        <w:t>n</w:t>
      </w:r>
      <w:r w:rsidR="003D3867">
        <w:rPr>
          <w:rFonts w:ascii="Garamond" w:eastAsia="Garamond" w:hAnsi="Garamond" w:cs="Garamond"/>
          <w:sz w:val="26"/>
          <w:szCs w:val="26"/>
        </w:rPr>
        <w:t>s</w:t>
      </w:r>
      <w:r w:rsidR="003D3867">
        <w:rPr>
          <w:rFonts w:ascii="Garamond" w:eastAsia="Garamond" w:hAnsi="Garamond" w:cs="Garamond"/>
          <w:spacing w:val="-6"/>
          <w:sz w:val="26"/>
          <w:szCs w:val="26"/>
        </w:rPr>
        <w:t xml:space="preserve"> </w:t>
      </w:r>
      <w:r w:rsidR="003D3867">
        <w:rPr>
          <w:rFonts w:ascii="Garamond" w:eastAsia="Garamond" w:hAnsi="Garamond" w:cs="Garamond"/>
          <w:sz w:val="26"/>
          <w:szCs w:val="26"/>
        </w:rPr>
        <w:t>of</w:t>
      </w:r>
      <w:r w:rsidR="003D3867">
        <w:rPr>
          <w:rFonts w:ascii="Garamond" w:eastAsia="Garamond" w:hAnsi="Garamond" w:cs="Garamond"/>
          <w:spacing w:val="1"/>
          <w:sz w:val="26"/>
          <w:szCs w:val="26"/>
        </w:rPr>
        <w:t xml:space="preserve"> CU</w:t>
      </w:r>
      <w:r w:rsidR="003D3867">
        <w:rPr>
          <w:rFonts w:ascii="Garamond" w:eastAsia="Garamond" w:hAnsi="Garamond" w:cs="Garamond"/>
          <w:sz w:val="26"/>
          <w:szCs w:val="26"/>
        </w:rPr>
        <w:t>I I</w:t>
      </w:r>
      <w:r w:rsidR="003D3867">
        <w:rPr>
          <w:rFonts w:ascii="Garamond" w:eastAsia="Garamond" w:hAnsi="Garamond" w:cs="Garamond"/>
          <w:spacing w:val="-1"/>
          <w:sz w:val="26"/>
          <w:szCs w:val="26"/>
        </w:rPr>
        <w:t>s</w:t>
      </w:r>
      <w:r w:rsidR="003D3867">
        <w:rPr>
          <w:rFonts w:ascii="Garamond" w:eastAsia="Garamond" w:hAnsi="Garamond" w:cs="Garamond"/>
          <w:sz w:val="26"/>
          <w:szCs w:val="26"/>
        </w:rPr>
        <w:t>l</w:t>
      </w:r>
      <w:r w:rsidR="003D3867">
        <w:rPr>
          <w:rFonts w:ascii="Garamond" w:eastAsia="Garamond" w:hAnsi="Garamond" w:cs="Garamond"/>
          <w:spacing w:val="1"/>
          <w:sz w:val="26"/>
          <w:szCs w:val="26"/>
        </w:rPr>
        <w:t>a</w:t>
      </w:r>
      <w:r w:rsidR="003D3867">
        <w:rPr>
          <w:rFonts w:ascii="Garamond" w:eastAsia="Garamond" w:hAnsi="Garamond" w:cs="Garamond"/>
          <w:sz w:val="26"/>
          <w:szCs w:val="26"/>
        </w:rPr>
        <w:t>m</w:t>
      </w:r>
      <w:r w:rsidR="003D3867">
        <w:rPr>
          <w:rFonts w:ascii="Garamond" w:eastAsia="Garamond" w:hAnsi="Garamond" w:cs="Garamond"/>
          <w:spacing w:val="2"/>
          <w:sz w:val="26"/>
          <w:szCs w:val="26"/>
        </w:rPr>
        <w:t>a</w:t>
      </w:r>
      <w:r w:rsidR="003D3867">
        <w:rPr>
          <w:rFonts w:ascii="Garamond" w:eastAsia="Garamond" w:hAnsi="Garamond" w:cs="Garamond"/>
          <w:sz w:val="26"/>
          <w:szCs w:val="26"/>
        </w:rPr>
        <w:t>bad</w:t>
      </w:r>
      <w:r w:rsidR="003D3867">
        <w:rPr>
          <w:rFonts w:ascii="Garamond" w:eastAsia="Garamond" w:hAnsi="Garamond" w:cs="Garamond"/>
          <w:spacing w:val="-1"/>
          <w:sz w:val="26"/>
          <w:szCs w:val="26"/>
        </w:rPr>
        <w:t xml:space="preserve"> </w:t>
      </w:r>
      <w:r w:rsidR="003D3867">
        <w:rPr>
          <w:rFonts w:ascii="Garamond" w:eastAsia="Garamond" w:hAnsi="Garamond" w:cs="Garamond"/>
          <w:sz w:val="26"/>
          <w:szCs w:val="26"/>
        </w:rPr>
        <w:t>and</w:t>
      </w:r>
      <w:r w:rsidR="003D3867">
        <w:rPr>
          <w:rFonts w:ascii="Garamond" w:eastAsia="Garamond" w:hAnsi="Garamond" w:cs="Garamond"/>
          <w:spacing w:val="8"/>
          <w:sz w:val="26"/>
          <w:szCs w:val="26"/>
        </w:rPr>
        <w:t xml:space="preserve"> </w:t>
      </w:r>
      <w:r w:rsidR="003D3867">
        <w:rPr>
          <w:rFonts w:ascii="Garamond" w:eastAsia="Garamond" w:hAnsi="Garamond" w:cs="Garamond"/>
          <w:sz w:val="26"/>
          <w:szCs w:val="26"/>
        </w:rPr>
        <w:t>disc</w:t>
      </w:r>
      <w:r w:rsidR="003D3867">
        <w:rPr>
          <w:rFonts w:ascii="Garamond" w:eastAsia="Garamond" w:hAnsi="Garamond" w:cs="Garamond"/>
          <w:spacing w:val="2"/>
          <w:sz w:val="26"/>
          <w:szCs w:val="26"/>
        </w:rPr>
        <w:t>u</w:t>
      </w:r>
      <w:r w:rsidR="003D3867">
        <w:rPr>
          <w:rFonts w:ascii="Garamond" w:eastAsia="Garamond" w:hAnsi="Garamond" w:cs="Garamond"/>
          <w:spacing w:val="-1"/>
          <w:sz w:val="26"/>
          <w:szCs w:val="26"/>
        </w:rPr>
        <w:t>s</w:t>
      </w:r>
      <w:r w:rsidR="003D3867">
        <w:rPr>
          <w:rFonts w:ascii="Garamond" w:eastAsia="Garamond" w:hAnsi="Garamond" w:cs="Garamond"/>
          <w:sz w:val="26"/>
          <w:szCs w:val="26"/>
        </w:rPr>
        <w:t>s</w:t>
      </w:r>
      <w:r w:rsidR="003D3867">
        <w:rPr>
          <w:rFonts w:ascii="Garamond" w:eastAsia="Garamond" w:hAnsi="Garamond" w:cs="Garamond"/>
          <w:spacing w:val="3"/>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he</w:t>
      </w:r>
      <w:r w:rsidR="003D3867">
        <w:rPr>
          <w:rFonts w:ascii="Garamond" w:eastAsia="Garamond" w:hAnsi="Garamond" w:cs="Garamond"/>
          <w:spacing w:val="6"/>
          <w:sz w:val="26"/>
          <w:szCs w:val="26"/>
        </w:rPr>
        <w:t xml:space="preserve"> </w:t>
      </w:r>
      <w:r w:rsidR="003D3867">
        <w:rPr>
          <w:rFonts w:ascii="Garamond" w:eastAsia="Garamond" w:hAnsi="Garamond" w:cs="Garamond"/>
          <w:sz w:val="26"/>
          <w:szCs w:val="26"/>
        </w:rPr>
        <w:t>pr</w:t>
      </w:r>
      <w:r w:rsidR="003D3867">
        <w:rPr>
          <w:rFonts w:ascii="Garamond" w:eastAsia="Garamond" w:hAnsi="Garamond" w:cs="Garamond"/>
          <w:spacing w:val="2"/>
          <w:sz w:val="26"/>
          <w:szCs w:val="26"/>
        </w:rPr>
        <w:t>o</w:t>
      </w:r>
      <w:r w:rsidR="003D3867">
        <w:rPr>
          <w:rFonts w:ascii="Garamond" w:eastAsia="Garamond" w:hAnsi="Garamond" w:cs="Garamond"/>
          <w:sz w:val="26"/>
          <w:szCs w:val="26"/>
        </w:rPr>
        <w:t>ble</w:t>
      </w:r>
      <w:r w:rsidR="003D3867">
        <w:rPr>
          <w:rFonts w:ascii="Garamond" w:eastAsia="Garamond" w:hAnsi="Garamond" w:cs="Garamond"/>
          <w:spacing w:val="2"/>
          <w:sz w:val="26"/>
          <w:szCs w:val="26"/>
        </w:rPr>
        <w:t>m</w:t>
      </w:r>
      <w:r w:rsidR="003D3867">
        <w:rPr>
          <w:rFonts w:ascii="Garamond" w:eastAsia="Garamond" w:hAnsi="Garamond" w:cs="Garamond"/>
          <w:sz w:val="26"/>
          <w:szCs w:val="26"/>
        </w:rPr>
        <w:t>s</w:t>
      </w:r>
      <w:r w:rsidR="003D3867">
        <w:rPr>
          <w:rFonts w:ascii="Garamond" w:eastAsia="Garamond" w:hAnsi="Garamond" w:cs="Garamond"/>
          <w:spacing w:val="-1"/>
          <w:sz w:val="26"/>
          <w:szCs w:val="26"/>
        </w:rPr>
        <w:t xml:space="preserve"> </w:t>
      </w:r>
      <w:r w:rsidR="003D3867">
        <w:rPr>
          <w:rFonts w:ascii="Garamond" w:eastAsia="Garamond" w:hAnsi="Garamond" w:cs="Garamond"/>
          <w:sz w:val="26"/>
          <w:szCs w:val="26"/>
        </w:rPr>
        <w:t>wi</w:t>
      </w:r>
      <w:r w:rsidR="003D3867">
        <w:rPr>
          <w:rFonts w:ascii="Garamond" w:eastAsia="Garamond" w:hAnsi="Garamond" w:cs="Garamond"/>
          <w:spacing w:val="2"/>
          <w:sz w:val="26"/>
          <w:szCs w:val="26"/>
        </w:rPr>
        <w:t>t</w:t>
      </w:r>
      <w:r w:rsidR="003D3867">
        <w:rPr>
          <w:rFonts w:ascii="Garamond" w:eastAsia="Garamond" w:hAnsi="Garamond" w:cs="Garamond"/>
          <w:sz w:val="26"/>
          <w:szCs w:val="26"/>
        </w:rPr>
        <w:t>h</w:t>
      </w:r>
      <w:r w:rsidR="003D3867">
        <w:rPr>
          <w:rFonts w:ascii="Garamond" w:eastAsia="Garamond" w:hAnsi="Garamond" w:cs="Garamond"/>
          <w:spacing w:val="5"/>
          <w:sz w:val="26"/>
          <w:szCs w:val="26"/>
        </w:rPr>
        <w:t xml:space="preserve"> </w:t>
      </w:r>
      <w:r w:rsidR="003D3867">
        <w:rPr>
          <w:rFonts w:ascii="Garamond" w:eastAsia="Garamond" w:hAnsi="Garamond" w:cs="Garamond"/>
          <w:sz w:val="26"/>
          <w:szCs w:val="26"/>
        </w:rPr>
        <w:t>Secu</w:t>
      </w:r>
      <w:r w:rsidR="003D3867">
        <w:rPr>
          <w:rFonts w:ascii="Garamond" w:eastAsia="Garamond" w:hAnsi="Garamond" w:cs="Garamond"/>
          <w:spacing w:val="3"/>
          <w:sz w:val="26"/>
          <w:szCs w:val="26"/>
        </w:rPr>
        <w:t>r</w:t>
      </w:r>
      <w:r w:rsidR="003D3867">
        <w:rPr>
          <w:rFonts w:ascii="Garamond" w:eastAsia="Garamond" w:hAnsi="Garamond" w:cs="Garamond"/>
          <w:sz w:val="26"/>
          <w:szCs w:val="26"/>
        </w:rPr>
        <w:t>ity</w:t>
      </w:r>
      <w:r w:rsidR="003D3867">
        <w:rPr>
          <w:rFonts w:ascii="Garamond" w:eastAsia="Garamond" w:hAnsi="Garamond" w:cs="Garamond"/>
          <w:spacing w:val="1"/>
          <w:sz w:val="26"/>
          <w:szCs w:val="26"/>
        </w:rPr>
        <w:t xml:space="preserve"> </w:t>
      </w:r>
      <w:r w:rsidR="003D3867">
        <w:rPr>
          <w:rFonts w:ascii="Garamond" w:eastAsia="Garamond" w:hAnsi="Garamond" w:cs="Garamond"/>
          <w:spacing w:val="-1"/>
          <w:sz w:val="26"/>
          <w:szCs w:val="26"/>
        </w:rPr>
        <w:t>O</w:t>
      </w:r>
      <w:r w:rsidR="003D3867">
        <w:rPr>
          <w:rFonts w:ascii="Garamond" w:eastAsia="Garamond" w:hAnsi="Garamond" w:cs="Garamond"/>
          <w:sz w:val="26"/>
          <w:szCs w:val="26"/>
        </w:rPr>
        <w:t>ff</w:t>
      </w:r>
      <w:r w:rsidR="003D3867">
        <w:rPr>
          <w:rFonts w:ascii="Garamond" w:eastAsia="Garamond" w:hAnsi="Garamond" w:cs="Garamond"/>
          <w:spacing w:val="1"/>
          <w:sz w:val="26"/>
          <w:szCs w:val="26"/>
        </w:rPr>
        <w:t>i</w:t>
      </w:r>
      <w:r w:rsidR="003D3867">
        <w:rPr>
          <w:rFonts w:ascii="Garamond" w:eastAsia="Garamond" w:hAnsi="Garamond" w:cs="Garamond"/>
          <w:sz w:val="26"/>
          <w:szCs w:val="26"/>
        </w:rPr>
        <w:t>cer</w:t>
      </w:r>
      <w:r w:rsidR="003D3867">
        <w:rPr>
          <w:rFonts w:ascii="Garamond" w:eastAsia="Garamond" w:hAnsi="Garamond" w:cs="Garamond"/>
          <w:spacing w:val="4"/>
          <w:sz w:val="26"/>
          <w:szCs w:val="26"/>
        </w:rPr>
        <w:t xml:space="preserve"> </w:t>
      </w:r>
      <w:r w:rsidR="003D3867">
        <w:rPr>
          <w:rFonts w:ascii="Garamond" w:eastAsia="Garamond" w:hAnsi="Garamond" w:cs="Garamond"/>
          <w:sz w:val="26"/>
          <w:szCs w:val="26"/>
        </w:rPr>
        <w:t>in</w:t>
      </w:r>
      <w:r w:rsidR="003D3867">
        <w:rPr>
          <w:rFonts w:ascii="Garamond" w:eastAsia="Garamond" w:hAnsi="Garamond" w:cs="Garamond"/>
          <w:spacing w:val="13"/>
          <w:sz w:val="26"/>
          <w:szCs w:val="26"/>
        </w:rPr>
        <w:t xml:space="preserve"> </w:t>
      </w:r>
      <w:r w:rsidR="003D3867">
        <w:rPr>
          <w:rFonts w:ascii="Garamond" w:eastAsia="Garamond" w:hAnsi="Garamond" w:cs="Garamond"/>
          <w:sz w:val="26"/>
          <w:szCs w:val="26"/>
        </w:rPr>
        <w:t>fo</w:t>
      </w:r>
      <w:r w:rsidR="003D3867">
        <w:rPr>
          <w:rFonts w:ascii="Garamond" w:eastAsia="Garamond" w:hAnsi="Garamond" w:cs="Garamond"/>
          <w:spacing w:val="2"/>
          <w:sz w:val="26"/>
          <w:szCs w:val="26"/>
        </w:rPr>
        <w:t>r</w:t>
      </w:r>
      <w:r w:rsidR="003D3867">
        <w:rPr>
          <w:rFonts w:ascii="Garamond" w:eastAsia="Garamond" w:hAnsi="Garamond" w:cs="Garamond"/>
          <w:spacing w:val="-1"/>
          <w:sz w:val="26"/>
          <w:szCs w:val="26"/>
        </w:rPr>
        <w:t>t</w:t>
      </w:r>
      <w:r w:rsidR="003D3867">
        <w:rPr>
          <w:rFonts w:ascii="Garamond" w:eastAsia="Garamond" w:hAnsi="Garamond" w:cs="Garamond"/>
          <w:sz w:val="26"/>
          <w:szCs w:val="26"/>
        </w:rPr>
        <w:t>n</w:t>
      </w:r>
      <w:r w:rsidR="003D3867">
        <w:rPr>
          <w:rFonts w:ascii="Garamond" w:eastAsia="Garamond" w:hAnsi="Garamond" w:cs="Garamond"/>
          <w:spacing w:val="3"/>
          <w:sz w:val="26"/>
          <w:szCs w:val="26"/>
        </w:rPr>
        <w:t>i</w:t>
      </w:r>
      <w:r w:rsidR="003D3867">
        <w:rPr>
          <w:rFonts w:ascii="Garamond" w:eastAsia="Garamond" w:hAnsi="Garamond" w:cs="Garamond"/>
          <w:spacing w:val="-1"/>
          <w:sz w:val="26"/>
          <w:szCs w:val="26"/>
        </w:rPr>
        <w:t>g</w:t>
      </w:r>
      <w:r w:rsidR="003D3867">
        <w:rPr>
          <w:rFonts w:ascii="Garamond" w:eastAsia="Garamond" w:hAnsi="Garamond" w:cs="Garamond"/>
          <w:sz w:val="26"/>
          <w:szCs w:val="26"/>
        </w:rPr>
        <w:t>h</w:t>
      </w:r>
      <w:r w:rsidR="003D3867">
        <w:rPr>
          <w:rFonts w:ascii="Garamond" w:eastAsia="Garamond" w:hAnsi="Garamond" w:cs="Garamond"/>
          <w:spacing w:val="-1"/>
          <w:sz w:val="26"/>
          <w:szCs w:val="26"/>
        </w:rPr>
        <w:t>t</w:t>
      </w:r>
      <w:r w:rsidR="003D3867">
        <w:rPr>
          <w:rFonts w:ascii="Garamond" w:eastAsia="Garamond" w:hAnsi="Garamond" w:cs="Garamond"/>
          <w:spacing w:val="3"/>
          <w:sz w:val="26"/>
          <w:szCs w:val="26"/>
        </w:rPr>
        <w:t>l</w:t>
      </w:r>
      <w:r w:rsidR="003D3867">
        <w:rPr>
          <w:rFonts w:ascii="Garamond" w:eastAsia="Garamond" w:hAnsi="Garamond" w:cs="Garamond"/>
          <w:sz w:val="26"/>
          <w:szCs w:val="26"/>
        </w:rPr>
        <w:t>y</w:t>
      </w:r>
      <w:r w:rsidR="003D3867">
        <w:rPr>
          <w:rFonts w:ascii="Garamond" w:eastAsia="Garamond" w:hAnsi="Garamond" w:cs="Garamond"/>
          <w:spacing w:val="-2"/>
          <w:sz w:val="26"/>
          <w:szCs w:val="26"/>
        </w:rPr>
        <w:t xml:space="preserve"> </w:t>
      </w:r>
      <w:r w:rsidR="003D3867">
        <w:rPr>
          <w:rFonts w:ascii="Garamond" w:eastAsia="Garamond" w:hAnsi="Garamond" w:cs="Garamond"/>
          <w:sz w:val="26"/>
          <w:szCs w:val="26"/>
        </w:rPr>
        <w:t>or</w:t>
      </w:r>
      <w:r w:rsidR="003D3867">
        <w:rPr>
          <w:rFonts w:ascii="Garamond" w:eastAsia="Garamond" w:hAnsi="Garamond" w:cs="Garamond"/>
          <w:spacing w:val="8"/>
          <w:sz w:val="26"/>
          <w:szCs w:val="26"/>
        </w:rPr>
        <w:t xml:space="preserve"> </w:t>
      </w:r>
      <w:r w:rsidR="003D3867">
        <w:rPr>
          <w:rFonts w:ascii="Garamond" w:eastAsia="Garamond" w:hAnsi="Garamond" w:cs="Garamond"/>
          <w:spacing w:val="2"/>
          <w:sz w:val="26"/>
          <w:szCs w:val="26"/>
        </w:rPr>
        <w:t>m</w:t>
      </w:r>
      <w:r w:rsidR="003D3867">
        <w:rPr>
          <w:rFonts w:ascii="Garamond" w:eastAsia="Garamond" w:hAnsi="Garamond" w:cs="Garamond"/>
          <w:sz w:val="26"/>
          <w:szCs w:val="26"/>
        </w:rPr>
        <w:t>o</w:t>
      </w:r>
      <w:r w:rsidR="003D3867">
        <w:rPr>
          <w:rFonts w:ascii="Garamond" w:eastAsia="Garamond" w:hAnsi="Garamond" w:cs="Garamond"/>
          <w:spacing w:val="2"/>
          <w:sz w:val="26"/>
          <w:szCs w:val="26"/>
        </w:rPr>
        <w:t>n</w:t>
      </w:r>
      <w:r w:rsidR="003D3867">
        <w:rPr>
          <w:rFonts w:ascii="Garamond" w:eastAsia="Garamond" w:hAnsi="Garamond" w:cs="Garamond"/>
          <w:spacing w:val="-1"/>
          <w:sz w:val="26"/>
          <w:szCs w:val="26"/>
        </w:rPr>
        <w:t>t</w:t>
      </w:r>
      <w:r w:rsidR="003D3867">
        <w:rPr>
          <w:rFonts w:ascii="Garamond" w:eastAsia="Garamond" w:hAnsi="Garamond" w:cs="Garamond"/>
          <w:sz w:val="26"/>
          <w:szCs w:val="26"/>
        </w:rPr>
        <w:t>hly</w:t>
      </w:r>
      <w:r w:rsidR="003D3867">
        <w:rPr>
          <w:rFonts w:ascii="Garamond" w:eastAsia="Garamond" w:hAnsi="Garamond" w:cs="Garamond"/>
          <w:spacing w:val="4"/>
          <w:sz w:val="26"/>
          <w:szCs w:val="26"/>
        </w:rPr>
        <w:t xml:space="preserve"> </w:t>
      </w:r>
      <w:r w:rsidR="003D3867">
        <w:rPr>
          <w:rFonts w:ascii="Garamond" w:eastAsia="Garamond" w:hAnsi="Garamond" w:cs="Garamond"/>
          <w:sz w:val="26"/>
          <w:szCs w:val="26"/>
        </w:rPr>
        <w:t>me</w:t>
      </w:r>
      <w:r w:rsidR="003D3867">
        <w:rPr>
          <w:rFonts w:ascii="Garamond" w:eastAsia="Garamond" w:hAnsi="Garamond" w:cs="Garamond"/>
          <w:spacing w:val="-1"/>
          <w:sz w:val="26"/>
          <w:szCs w:val="26"/>
        </w:rPr>
        <w:t>et</w:t>
      </w:r>
      <w:r w:rsidR="003D3867">
        <w:rPr>
          <w:rFonts w:ascii="Garamond" w:eastAsia="Garamond" w:hAnsi="Garamond" w:cs="Garamond"/>
          <w:sz w:val="26"/>
          <w:szCs w:val="26"/>
        </w:rPr>
        <w:t>i</w:t>
      </w:r>
      <w:r w:rsidR="003D3867">
        <w:rPr>
          <w:rFonts w:ascii="Garamond" w:eastAsia="Garamond" w:hAnsi="Garamond" w:cs="Garamond"/>
          <w:spacing w:val="3"/>
          <w:sz w:val="26"/>
          <w:szCs w:val="26"/>
        </w:rPr>
        <w:t>n</w:t>
      </w:r>
      <w:r w:rsidR="003D3867">
        <w:rPr>
          <w:rFonts w:ascii="Garamond" w:eastAsia="Garamond" w:hAnsi="Garamond" w:cs="Garamond"/>
          <w:sz w:val="26"/>
          <w:szCs w:val="26"/>
        </w:rPr>
        <w:t xml:space="preserve">g </w:t>
      </w:r>
      <w:r w:rsidR="003D3867">
        <w:rPr>
          <w:rFonts w:ascii="Garamond" w:eastAsia="Garamond" w:hAnsi="Garamond" w:cs="Garamond"/>
          <w:spacing w:val="-1"/>
          <w:sz w:val="26"/>
          <w:szCs w:val="26"/>
        </w:rPr>
        <w:t>t</w:t>
      </w:r>
      <w:r w:rsidR="003D3867">
        <w:rPr>
          <w:rFonts w:ascii="Garamond" w:eastAsia="Garamond" w:hAnsi="Garamond" w:cs="Garamond"/>
          <w:sz w:val="26"/>
          <w:szCs w:val="26"/>
        </w:rPr>
        <w:t>o</w:t>
      </w:r>
      <w:r w:rsidR="003D3867">
        <w:rPr>
          <w:rFonts w:ascii="Garamond" w:eastAsia="Garamond" w:hAnsi="Garamond" w:cs="Garamond"/>
          <w:spacing w:val="64"/>
          <w:sz w:val="26"/>
          <w:szCs w:val="26"/>
        </w:rPr>
        <w:t xml:space="preserve"> </w:t>
      </w:r>
      <w:r w:rsidR="003D3867">
        <w:rPr>
          <w:rFonts w:ascii="Garamond" w:eastAsia="Garamond" w:hAnsi="Garamond" w:cs="Garamond"/>
          <w:sz w:val="26"/>
          <w:szCs w:val="26"/>
        </w:rPr>
        <w:t>re</w:t>
      </w:r>
      <w:r w:rsidR="003D3867">
        <w:rPr>
          <w:rFonts w:ascii="Garamond" w:eastAsia="Garamond" w:hAnsi="Garamond" w:cs="Garamond"/>
          <w:spacing w:val="1"/>
          <w:sz w:val="26"/>
          <w:szCs w:val="26"/>
        </w:rPr>
        <w:t>vi</w:t>
      </w:r>
      <w:r w:rsidR="003D3867">
        <w:rPr>
          <w:rFonts w:ascii="Garamond" w:eastAsia="Garamond" w:hAnsi="Garamond" w:cs="Garamond"/>
          <w:sz w:val="26"/>
          <w:szCs w:val="26"/>
        </w:rPr>
        <w:t>ew</w:t>
      </w:r>
      <w:r w:rsidR="003D3867">
        <w:rPr>
          <w:rFonts w:ascii="Garamond" w:eastAsia="Garamond" w:hAnsi="Garamond" w:cs="Garamond"/>
          <w:spacing w:val="60"/>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he</w:t>
      </w:r>
      <w:r w:rsidR="003D3867">
        <w:rPr>
          <w:rFonts w:ascii="Garamond" w:eastAsia="Garamond" w:hAnsi="Garamond" w:cs="Garamond"/>
          <w:spacing w:val="62"/>
          <w:sz w:val="26"/>
          <w:szCs w:val="26"/>
        </w:rPr>
        <w:t xml:space="preserve"> </w:t>
      </w:r>
      <w:r w:rsidR="003D3867">
        <w:rPr>
          <w:rFonts w:ascii="Garamond" w:eastAsia="Garamond" w:hAnsi="Garamond" w:cs="Garamond"/>
          <w:sz w:val="26"/>
          <w:szCs w:val="26"/>
        </w:rPr>
        <w:t>per</w:t>
      </w:r>
      <w:r w:rsidR="003D3867">
        <w:rPr>
          <w:rFonts w:ascii="Garamond" w:eastAsia="Garamond" w:hAnsi="Garamond" w:cs="Garamond"/>
          <w:spacing w:val="2"/>
          <w:sz w:val="26"/>
          <w:szCs w:val="26"/>
        </w:rPr>
        <w:t>f</w:t>
      </w:r>
      <w:r w:rsidR="003D3867">
        <w:rPr>
          <w:rFonts w:ascii="Garamond" w:eastAsia="Garamond" w:hAnsi="Garamond" w:cs="Garamond"/>
          <w:sz w:val="26"/>
          <w:szCs w:val="26"/>
        </w:rPr>
        <w:t>or</w:t>
      </w:r>
      <w:r w:rsidR="003D3867">
        <w:rPr>
          <w:rFonts w:ascii="Garamond" w:eastAsia="Garamond" w:hAnsi="Garamond" w:cs="Garamond"/>
          <w:spacing w:val="1"/>
          <w:sz w:val="26"/>
          <w:szCs w:val="26"/>
        </w:rPr>
        <w:t>m</w:t>
      </w:r>
      <w:r w:rsidR="003D3867">
        <w:rPr>
          <w:rFonts w:ascii="Garamond" w:eastAsia="Garamond" w:hAnsi="Garamond" w:cs="Garamond"/>
          <w:sz w:val="26"/>
          <w:szCs w:val="26"/>
        </w:rPr>
        <w:t>ance</w:t>
      </w:r>
      <w:r w:rsidR="003D3867">
        <w:rPr>
          <w:rFonts w:ascii="Garamond" w:eastAsia="Garamond" w:hAnsi="Garamond" w:cs="Garamond"/>
          <w:spacing w:val="53"/>
          <w:sz w:val="26"/>
          <w:szCs w:val="26"/>
        </w:rPr>
        <w:t xml:space="preserve"> </w:t>
      </w:r>
      <w:r w:rsidR="003D3867">
        <w:rPr>
          <w:rFonts w:ascii="Garamond" w:eastAsia="Garamond" w:hAnsi="Garamond" w:cs="Garamond"/>
          <w:sz w:val="26"/>
          <w:szCs w:val="26"/>
        </w:rPr>
        <w:t>of</w:t>
      </w:r>
      <w:r w:rsidR="003D3867">
        <w:rPr>
          <w:rFonts w:ascii="Garamond" w:eastAsia="Garamond" w:hAnsi="Garamond" w:cs="Garamond"/>
          <w:spacing w:val="64"/>
          <w:sz w:val="26"/>
          <w:szCs w:val="26"/>
        </w:rPr>
        <w:t xml:space="preserve"> </w:t>
      </w:r>
      <w:r w:rsidR="003D3867">
        <w:rPr>
          <w:rFonts w:ascii="Garamond" w:eastAsia="Garamond" w:hAnsi="Garamond" w:cs="Garamond"/>
          <w:sz w:val="26"/>
          <w:szCs w:val="26"/>
        </w:rPr>
        <w:t>Ser</w:t>
      </w:r>
      <w:r w:rsidR="003D3867">
        <w:rPr>
          <w:rFonts w:ascii="Garamond" w:eastAsia="Garamond" w:hAnsi="Garamond" w:cs="Garamond"/>
          <w:spacing w:val="1"/>
          <w:sz w:val="26"/>
          <w:szCs w:val="26"/>
        </w:rPr>
        <w:t>v</w:t>
      </w:r>
      <w:r w:rsidR="003D3867">
        <w:rPr>
          <w:rFonts w:ascii="Garamond" w:eastAsia="Garamond" w:hAnsi="Garamond" w:cs="Garamond"/>
          <w:sz w:val="26"/>
          <w:szCs w:val="26"/>
        </w:rPr>
        <w:t>ices</w:t>
      </w:r>
      <w:r w:rsidR="003D3867">
        <w:rPr>
          <w:rFonts w:ascii="Garamond" w:eastAsia="Garamond" w:hAnsi="Garamond" w:cs="Garamond"/>
          <w:spacing w:val="60"/>
          <w:sz w:val="26"/>
          <w:szCs w:val="26"/>
        </w:rPr>
        <w:t xml:space="preserve"> </w:t>
      </w:r>
      <w:r w:rsidR="003D3867">
        <w:rPr>
          <w:rFonts w:ascii="Garamond" w:eastAsia="Garamond" w:hAnsi="Garamond" w:cs="Garamond"/>
          <w:sz w:val="26"/>
          <w:szCs w:val="26"/>
        </w:rPr>
        <w:t>a</w:t>
      </w:r>
      <w:r w:rsidR="003D3867">
        <w:rPr>
          <w:rFonts w:ascii="Garamond" w:eastAsia="Garamond" w:hAnsi="Garamond" w:cs="Garamond"/>
          <w:spacing w:val="2"/>
          <w:sz w:val="26"/>
          <w:szCs w:val="26"/>
        </w:rPr>
        <w:t>n</w:t>
      </w:r>
      <w:r w:rsidR="003D3867">
        <w:rPr>
          <w:rFonts w:ascii="Garamond" w:eastAsia="Garamond" w:hAnsi="Garamond" w:cs="Garamond"/>
          <w:sz w:val="26"/>
          <w:szCs w:val="26"/>
        </w:rPr>
        <w:t>d</w:t>
      </w:r>
      <w:r w:rsidR="003D3867">
        <w:rPr>
          <w:rFonts w:ascii="Garamond" w:eastAsia="Garamond" w:hAnsi="Garamond" w:cs="Garamond"/>
          <w:spacing w:val="63"/>
          <w:sz w:val="26"/>
          <w:szCs w:val="26"/>
        </w:rPr>
        <w:t xml:space="preserve"> </w:t>
      </w:r>
      <w:r w:rsidR="003D3867">
        <w:rPr>
          <w:rFonts w:ascii="Garamond" w:eastAsia="Garamond" w:hAnsi="Garamond" w:cs="Garamond"/>
          <w:sz w:val="26"/>
          <w:szCs w:val="26"/>
        </w:rPr>
        <w:t>overcome</w:t>
      </w:r>
      <w:r w:rsidR="003D3867">
        <w:rPr>
          <w:rFonts w:ascii="Garamond" w:eastAsia="Garamond" w:hAnsi="Garamond" w:cs="Garamond"/>
          <w:spacing w:val="58"/>
          <w:sz w:val="26"/>
          <w:szCs w:val="26"/>
        </w:rPr>
        <w:t xml:space="preserve"> </w:t>
      </w:r>
      <w:r w:rsidR="003D3867">
        <w:rPr>
          <w:rFonts w:ascii="Garamond" w:eastAsia="Garamond" w:hAnsi="Garamond" w:cs="Garamond"/>
          <w:spacing w:val="-1"/>
          <w:sz w:val="26"/>
          <w:szCs w:val="26"/>
        </w:rPr>
        <w:t>g</w:t>
      </w:r>
      <w:r w:rsidR="003D3867">
        <w:rPr>
          <w:rFonts w:ascii="Garamond" w:eastAsia="Garamond" w:hAnsi="Garamond" w:cs="Garamond"/>
          <w:sz w:val="26"/>
          <w:szCs w:val="26"/>
        </w:rPr>
        <w:t>a</w:t>
      </w:r>
      <w:r w:rsidR="003D3867">
        <w:rPr>
          <w:rFonts w:ascii="Garamond" w:eastAsia="Garamond" w:hAnsi="Garamond" w:cs="Garamond"/>
          <w:spacing w:val="2"/>
          <w:sz w:val="26"/>
          <w:szCs w:val="26"/>
        </w:rPr>
        <w:t>p</w:t>
      </w:r>
      <w:r w:rsidR="003D3867">
        <w:rPr>
          <w:rFonts w:ascii="Garamond" w:eastAsia="Garamond" w:hAnsi="Garamond" w:cs="Garamond"/>
          <w:sz w:val="26"/>
          <w:szCs w:val="26"/>
        </w:rPr>
        <w:t>s</w:t>
      </w:r>
      <w:r w:rsidR="003D3867">
        <w:rPr>
          <w:rFonts w:ascii="Garamond" w:eastAsia="Garamond" w:hAnsi="Garamond" w:cs="Garamond"/>
          <w:spacing w:val="61"/>
          <w:sz w:val="26"/>
          <w:szCs w:val="26"/>
        </w:rPr>
        <w:t xml:space="preserve"> </w:t>
      </w:r>
      <w:r w:rsidR="003D3867">
        <w:rPr>
          <w:rFonts w:ascii="Garamond" w:eastAsia="Garamond" w:hAnsi="Garamond" w:cs="Garamond"/>
          <w:spacing w:val="-1"/>
          <w:sz w:val="26"/>
          <w:szCs w:val="26"/>
        </w:rPr>
        <w:t>(</w:t>
      </w:r>
      <w:proofErr w:type="gramStart"/>
      <w:r w:rsidR="003D3867">
        <w:rPr>
          <w:rFonts w:ascii="Garamond" w:eastAsia="Garamond" w:hAnsi="Garamond" w:cs="Garamond"/>
          <w:sz w:val="26"/>
          <w:szCs w:val="26"/>
        </w:rPr>
        <w:t>if  an</w:t>
      </w:r>
      <w:r w:rsidR="003D3867">
        <w:rPr>
          <w:rFonts w:ascii="Garamond" w:eastAsia="Garamond" w:hAnsi="Garamond" w:cs="Garamond"/>
          <w:spacing w:val="2"/>
          <w:sz w:val="26"/>
          <w:szCs w:val="26"/>
        </w:rPr>
        <w:t>y</w:t>
      </w:r>
      <w:proofErr w:type="gramEnd"/>
      <w:r w:rsidR="003D3867">
        <w:rPr>
          <w:rFonts w:ascii="Garamond" w:eastAsia="Garamond" w:hAnsi="Garamond" w:cs="Garamond"/>
          <w:sz w:val="26"/>
          <w:szCs w:val="26"/>
        </w:rPr>
        <w:t>)</w:t>
      </w:r>
      <w:r w:rsidR="003D3867">
        <w:rPr>
          <w:rFonts w:ascii="Garamond" w:eastAsia="Garamond" w:hAnsi="Garamond" w:cs="Garamond"/>
          <w:spacing w:val="60"/>
          <w:sz w:val="26"/>
          <w:szCs w:val="26"/>
        </w:rPr>
        <w:t xml:space="preserve"> </w:t>
      </w:r>
      <w:r w:rsidR="003D3867">
        <w:rPr>
          <w:rFonts w:ascii="Garamond" w:eastAsia="Garamond" w:hAnsi="Garamond" w:cs="Garamond"/>
          <w:sz w:val="26"/>
          <w:szCs w:val="26"/>
        </w:rPr>
        <w:t>and</w:t>
      </w:r>
      <w:r w:rsidR="003D3867">
        <w:rPr>
          <w:rFonts w:ascii="Garamond" w:eastAsia="Garamond" w:hAnsi="Garamond" w:cs="Garamond"/>
          <w:spacing w:val="63"/>
          <w:sz w:val="26"/>
          <w:szCs w:val="26"/>
        </w:rPr>
        <w:t xml:space="preserve"> </w:t>
      </w:r>
      <w:r w:rsidR="003D3867">
        <w:rPr>
          <w:rFonts w:ascii="Garamond" w:eastAsia="Garamond" w:hAnsi="Garamond" w:cs="Garamond"/>
          <w:sz w:val="26"/>
          <w:szCs w:val="26"/>
        </w:rPr>
        <w:t>dire</w:t>
      </w:r>
      <w:r w:rsidR="003D3867">
        <w:rPr>
          <w:rFonts w:ascii="Garamond" w:eastAsia="Garamond" w:hAnsi="Garamond" w:cs="Garamond"/>
          <w:spacing w:val="3"/>
          <w:sz w:val="26"/>
          <w:szCs w:val="26"/>
        </w:rPr>
        <w:t>c</w:t>
      </w:r>
      <w:r w:rsidR="003D3867">
        <w:rPr>
          <w:rFonts w:ascii="Garamond" w:eastAsia="Garamond" w:hAnsi="Garamond" w:cs="Garamond"/>
          <w:spacing w:val="-1"/>
          <w:sz w:val="26"/>
          <w:szCs w:val="26"/>
        </w:rPr>
        <w:t>t</w:t>
      </w:r>
      <w:r w:rsidR="003D3867">
        <w:rPr>
          <w:rFonts w:ascii="Garamond" w:eastAsia="Garamond" w:hAnsi="Garamond" w:cs="Garamond"/>
          <w:sz w:val="26"/>
          <w:szCs w:val="26"/>
        </w:rPr>
        <w:t>i</w:t>
      </w:r>
      <w:r w:rsidR="003D3867">
        <w:rPr>
          <w:rFonts w:ascii="Garamond" w:eastAsia="Garamond" w:hAnsi="Garamond" w:cs="Garamond"/>
          <w:spacing w:val="1"/>
          <w:sz w:val="26"/>
          <w:szCs w:val="26"/>
        </w:rPr>
        <w:t>v</w:t>
      </w:r>
      <w:r w:rsidR="003D3867">
        <w:rPr>
          <w:rFonts w:ascii="Garamond" w:eastAsia="Garamond" w:hAnsi="Garamond" w:cs="Garamond"/>
          <w:sz w:val="26"/>
          <w:szCs w:val="26"/>
        </w:rPr>
        <w:t>es</w:t>
      </w:r>
      <w:r w:rsidR="003D3867">
        <w:rPr>
          <w:rFonts w:ascii="Garamond" w:eastAsia="Garamond" w:hAnsi="Garamond" w:cs="Garamond"/>
          <w:spacing w:val="60"/>
          <w:sz w:val="26"/>
          <w:szCs w:val="26"/>
        </w:rPr>
        <w:t xml:space="preserve"> </w:t>
      </w:r>
      <w:r w:rsidR="003D3867">
        <w:rPr>
          <w:rFonts w:ascii="Garamond" w:eastAsia="Garamond" w:hAnsi="Garamond" w:cs="Garamond"/>
          <w:sz w:val="26"/>
          <w:szCs w:val="26"/>
        </w:rPr>
        <w:t>and ins</w:t>
      </w:r>
      <w:r w:rsidR="003D3867">
        <w:rPr>
          <w:rFonts w:ascii="Garamond" w:eastAsia="Garamond" w:hAnsi="Garamond" w:cs="Garamond"/>
          <w:spacing w:val="-2"/>
          <w:sz w:val="26"/>
          <w:szCs w:val="26"/>
        </w:rPr>
        <w:t>t</w:t>
      </w:r>
      <w:r w:rsidR="003D3867">
        <w:rPr>
          <w:rFonts w:ascii="Garamond" w:eastAsia="Garamond" w:hAnsi="Garamond" w:cs="Garamond"/>
          <w:sz w:val="26"/>
          <w:szCs w:val="26"/>
        </w:rPr>
        <w:t>r</w:t>
      </w:r>
      <w:r w:rsidR="003D3867">
        <w:rPr>
          <w:rFonts w:ascii="Garamond" w:eastAsia="Garamond" w:hAnsi="Garamond" w:cs="Garamond"/>
          <w:spacing w:val="2"/>
          <w:sz w:val="26"/>
          <w:szCs w:val="26"/>
        </w:rPr>
        <w:t>u</w:t>
      </w:r>
      <w:r w:rsidR="003D3867">
        <w:rPr>
          <w:rFonts w:ascii="Garamond" w:eastAsia="Garamond" w:hAnsi="Garamond" w:cs="Garamond"/>
          <w:sz w:val="26"/>
          <w:szCs w:val="26"/>
        </w:rPr>
        <w:t>c</w:t>
      </w:r>
      <w:r w:rsidR="003D3867">
        <w:rPr>
          <w:rFonts w:ascii="Garamond" w:eastAsia="Garamond" w:hAnsi="Garamond" w:cs="Garamond"/>
          <w:spacing w:val="-1"/>
          <w:sz w:val="26"/>
          <w:szCs w:val="26"/>
        </w:rPr>
        <w:t>t</w:t>
      </w:r>
      <w:r w:rsidR="003D3867">
        <w:rPr>
          <w:rFonts w:ascii="Garamond" w:eastAsia="Garamond" w:hAnsi="Garamond" w:cs="Garamond"/>
          <w:sz w:val="26"/>
          <w:szCs w:val="26"/>
        </w:rPr>
        <w:t>io</w:t>
      </w:r>
      <w:r w:rsidR="003D3867">
        <w:rPr>
          <w:rFonts w:ascii="Garamond" w:eastAsia="Garamond" w:hAnsi="Garamond" w:cs="Garamond"/>
          <w:spacing w:val="2"/>
          <w:sz w:val="26"/>
          <w:szCs w:val="26"/>
        </w:rPr>
        <w:t>n</w:t>
      </w:r>
      <w:r w:rsidR="003D3867">
        <w:rPr>
          <w:rFonts w:ascii="Garamond" w:eastAsia="Garamond" w:hAnsi="Garamond" w:cs="Garamond"/>
          <w:sz w:val="26"/>
          <w:szCs w:val="26"/>
        </w:rPr>
        <w:t>s made</w:t>
      </w:r>
      <w:r w:rsidR="003D3867">
        <w:rPr>
          <w:rFonts w:ascii="Garamond" w:eastAsia="Garamond" w:hAnsi="Garamond" w:cs="Garamond"/>
          <w:spacing w:val="6"/>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o</w:t>
      </w:r>
      <w:r w:rsidR="003D3867">
        <w:rPr>
          <w:rFonts w:ascii="Garamond" w:eastAsia="Garamond" w:hAnsi="Garamond" w:cs="Garamond"/>
          <w:spacing w:val="10"/>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pacing w:val="2"/>
          <w:sz w:val="26"/>
          <w:szCs w:val="26"/>
        </w:rPr>
        <w:t>h</w:t>
      </w:r>
      <w:r w:rsidR="003D3867">
        <w:rPr>
          <w:rFonts w:ascii="Garamond" w:eastAsia="Garamond" w:hAnsi="Garamond" w:cs="Garamond"/>
          <w:sz w:val="26"/>
          <w:szCs w:val="26"/>
        </w:rPr>
        <w:t>e</w:t>
      </w:r>
      <w:r w:rsidR="003D3867">
        <w:rPr>
          <w:rFonts w:ascii="Garamond" w:eastAsia="Garamond" w:hAnsi="Garamond" w:cs="Garamond"/>
          <w:spacing w:val="7"/>
          <w:sz w:val="26"/>
          <w:szCs w:val="26"/>
        </w:rPr>
        <w:t xml:space="preserve"> </w:t>
      </w:r>
      <w:r w:rsidR="003D3867">
        <w:rPr>
          <w:rFonts w:ascii="Garamond" w:eastAsia="Garamond" w:hAnsi="Garamond" w:cs="Garamond"/>
          <w:sz w:val="26"/>
          <w:szCs w:val="26"/>
        </w:rPr>
        <w:t>co</w:t>
      </w:r>
      <w:r w:rsidR="003D3867">
        <w:rPr>
          <w:rFonts w:ascii="Garamond" w:eastAsia="Garamond" w:hAnsi="Garamond" w:cs="Garamond"/>
          <w:spacing w:val="2"/>
          <w:sz w:val="26"/>
          <w:szCs w:val="26"/>
        </w:rPr>
        <w:t>n</w:t>
      </w:r>
      <w:r w:rsidR="003D3867">
        <w:rPr>
          <w:rFonts w:ascii="Garamond" w:eastAsia="Garamond" w:hAnsi="Garamond" w:cs="Garamond"/>
          <w:spacing w:val="-1"/>
          <w:sz w:val="26"/>
          <w:szCs w:val="26"/>
        </w:rPr>
        <w:t>t</w:t>
      </w:r>
      <w:r w:rsidR="003D3867">
        <w:rPr>
          <w:rFonts w:ascii="Garamond" w:eastAsia="Garamond" w:hAnsi="Garamond" w:cs="Garamond"/>
          <w:sz w:val="26"/>
          <w:szCs w:val="26"/>
        </w:rPr>
        <w:t>rac</w:t>
      </w:r>
      <w:r w:rsidR="003D3867">
        <w:rPr>
          <w:rFonts w:ascii="Garamond" w:eastAsia="Garamond" w:hAnsi="Garamond" w:cs="Garamond"/>
          <w:spacing w:val="1"/>
          <w:sz w:val="26"/>
          <w:szCs w:val="26"/>
        </w:rPr>
        <w:t>t</w:t>
      </w:r>
      <w:r w:rsidR="003D3867">
        <w:rPr>
          <w:rFonts w:ascii="Garamond" w:eastAsia="Garamond" w:hAnsi="Garamond" w:cs="Garamond"/>
          <w:sz w:val="26"/>
          <w:szCs w:val="26"/>
        </w:rPr>
        <w:t>or</w:t>
      </w:r>
      <w:r w:rsidR="003D3867">
        <w:rPr>
          <w:rFonts w:ascii="Garamond" w:eastAsia="Garamond" w:hAnsi="Garamond" w:cs="Garamond"/>
          <w:spacing w:val="1"/>
          <w:sz w:val="26"/>
          <w:szCs w:val="26"/>
        </w:rPr>
        <w:t xml:space="preserve"> </w:t>
      </w:r>
      <w:r w:rsidR="003D3867">
        <w:rPr>
          <w:rFonts w:ascii="Garamond" w:eastAsia="Garamond" w:hAnsi="Garamond" w:cs="Garamond"/>
          <w:sz w:val="26"/>
          <w:szCs w:val="26"/>
        </w:rPr>
        <w:t>or</w:t>
      </w:r>
      <w:r w:rsidR="003D3867">
        <w:rPr>
          <w:rFonts w:ascii="Garamond" w:eastAsia="Garamond" w:hAnsi="Garamond" w:cs="Garamond"/>
          <w:spacing w:val="10"/>
          <w:sz w:val="26"/>
          <w:szCs w:val="26"/>
        </w:rPr>
        <w:t xml:space="preserve"> </w:t>
      </w:r>
      <w:r w:rsidR="003D3867">
        <w:rPr>
          <w:rFonts w:ascii="Garamond" w:eastAsia="Garamond" w:hAnsi="Garamond" w:cs="Garamond"/>
          <w:sz w:val="26"/>
          <w:szCs w:val="26"/>
        </w:rPr>
        <w:t>any</w:t>
      </w:r>
      <w:r w:rsidR="003D3867">
        <w:rPr>
          <w:rFonts w:ascii="Garamond" w:eastAsia="Garamond" w:hAnsi="Garamond" w:cs="Garamond"/>
          <w:spacing w:val="9"/>
          <w:sz w:val="26"/>
          <w:szCs w:val="26"/>
        </w:rPr>
        <w:t xml:space="preserve"> </w:t>
      </w:r>
      <w:r w:rsidR="003D3867">
        <w:rPr>
          <w:rFonts w:ascii="Garamond" w:eastAsia="Garamond" w:hAnsi="Garamond" w:cs="Garamond"/>
          <w:sz w:val="26"/>
          <w:szCs w:val="26"/>
        </w:rPr>
        <w:t>m</w:t>
      </w:r>
      <w:r w:rsidR="003D3867">
        <w:rPr>
          <w:rFonts w:ascii="Garamond" w:eastAsia="Garamond" w:hAnsi="Garamond" w:cs="Garamond"/>
          <w:spacing w:val="2"/>
          <w:sz w:val="26"/>
          <w:szCs w:val="26"/>
        </w:rPr>
        <w:t>u</w:t>
      </w:r>
      <w:r w:rsidR="003D3867">
        <w:rPr>
          <w:rFonts w:ascii="Garamond" w:eastAsia="Garamond" w:hAnsi="Garamond" w:cs="Garamond"/>
          <w:spacing w:val="-1"/>
          <w:sz w:val="26"/>
          <w:szCs w:val="26"/>
        </w:rPr>
        <w:t>t</w:t>
      </w:r>
      <w:r w:rsidR="003D3867">
        <w:rPr>
          <w:rFonts w:ascii="Garamond" w:eastAsia="Garamond" w:hAnsi="Garamond" w:cs="Garamond"/>
          <w:sz w:val="26"/>
          <w:szCs w:val="26"/>
        </w:rPr>
        <w:t>ual</w:t>
      </w:r>
      <w:r w:rsidR="003D3867">
        <w:rPr>
          <w:rFonts w:ascii="Garamond" w:eastAsia="Garamond" w:hAnsi="Garamond" w:cs="Garamond"/>
          <w:spacing w:val="5"/>
          <w:sz w:val="26"/>
          <w:szCs w:val="26"/>
        </w:rPr>
        <w:t xml:space="preserve"> </w:t>
      </w:r>
      <w:r w:rsidR="003D3867">
        <w:rPr>
          <w:rFonts w:ascii="Garamond" w:eastAsia="Garamond" w:hAnsi="Garamond" w:cs="Garamond"/>
          <w:sz w:val="26"/>
          <w:szCs w:val="26"/>
        </w:rPr>
        <w:t>decisi</w:t>
      </w:r>
      <w:r w:rsidR="003D3867">
        <w:rPr>
          <w:rFonts w:ascii="Garamond" w:eastAsia="Garamond" w:hAnsi="Garamond" w:cs="Garamond"/>
          <w:spacing w:val="2"/>
          <w:sz w:val="26"/>
          <w:szCs w:val="26"/>
        </w:rPr>
        <w:t>o</w:t>
      </w:r>
      <w:r w:rsidR="003D3867">
        <w:rPr>
          <w:rFonts w:ascii="Garamond" w:eastAsia="Garamond" w:hAnsi="Garamond" w:cs="Garamond"/>
          <w:sz w:val="26"/>
          <w:szCs w:val="26"/>
        </w:rPr>
        <w:t>n</w:t>
      </w:r>
      <w:r w:rsidR="003D3867">
        <w:rPr>
          <w:rFonts w:ascii="Garamond" w:eastAsia="Garamond" w:hAnsi="Garamond" w:cs="Garamond"/>
          <w:spacing w:val="2"/>
          <w:sz w:val="26"/>
          <w:szCs w:val="26"/>
        </w:rPr>
        <w:t xml:space="preserve"> </w:t>
      </w:r>
      <w:r w:rsidR="003D3867">
        <w:rPr>
          <w:rFonts w:ascii="Garamond" w:eastAsia="Garamond" w:hAnsi="Garamond" w:cs="Garamond"/>
          <w:sz w:val="26"/>
          <w:szCs w:val="26"/>
        </w:rPr>
        <w:t>p</w:t>
      </w:r>
      <w:r w:rsidR="003D3867">
        <w:rPr>
          <w:rFonts w:ascii="Garamond" w:eastAsia="Garamond" w:hAnsi="Garamond" w:cs="Garamond"/>
          <w:spacing w:val="2"/>
          <w:sz w:val="26"/>
          <w:szCs w:val="26"/>
        </w:rPr>
        <w:t>a</w:t>
      </w:r>
      <w:r w:rsidR="003D3867">
        <w:rPr>
          <w:rFonts w:ascii="Garamond" w:eastAsia="Garamond" w:hAnsi="Garamond" w:cs="Garamond"/>
          <w:spacing w:val="-1"/>
          <w:sz w:val="26"/>
          <w:szCs w:val="26"/>
        </w:rPr>
        <w:t>ss</w:t>
      </w:r>
      <w:r w:rsidR="003D3867">
        <w:rPr>
          <w:rFonts w:ascii="Garamond" w:eastAsia="Garamond" w:hAnsi="Garamond" w:cs="Garamond"/>
          <w:spacing w:val="2"/>
          <w:sz w:val="26"/>
          <w:szCs w:val="26"/>
        </w:rPr>
        <w:t>e</w:t>
      </w:r>
      <w:r w:rsidR="003D3867">
        <w:rPr>
          <w:rFonts w:ascii="Garamond" w:eastAsia="Garamond" w:hAnsi="Garamond" w:cs="Garamond"/>
          <w:sz w:val="26"/>
          <w:szCs w:val="26"/>
        </w:rPr>
        <w:t>d</w:t>
      </w:r>
      <w:r w:rsidR="003D3867">
        <w:rPr>
          <w:rFonts w:ascii="Garamond" w:eastAsia="Garamond" w:hAnsi="Garamond" w:cs="Garamond"/>
          <w:spacing w:val="3"/>
          <w:sz w:val="26"/>
          <w:szCs w:val="26"/>
        </w:rPr>
        <w:t xml:space="preserve"> </w:t>
      </w:r>
      <w:r w:rsidR="003D3867">
        <w:rPr>
          <w:rFonts w:ascii="Garamond" w:eastAsia="Garamond" w:hAnsi="Garamond" w:cs="Garamond"/>
          <w:sz w:val="26"/>
          <w:szCs w:val="26"/>
        </w:rPr>
        <w:t>on</w:t>
      </w:r>
      <w:r w:rsidR="003D3867">
        <w:rPr>
          <w:rFonts w:ascii="Garamond" w:eastAsia="Garamond" w:hAnsi="Garamond" w:cs="Garamond"/>
          <w:spacing w:val="9"/>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her</w:t>
      </w:r>
      <w:r w:rsidR="003D3867">
        <w:rPr>
          <w:rFonts w:ascii="Garamond" w:eastAsia="Garamond" w:hAnsi="Garamond" w:cs="Garamond"/>
          <w:spacing w:val="2"/>
          <w:sz w:val="26"/>
          <w:szCs w:val="26"/>
        </w:rPr>
        <w:t>e</w:t>
      </w:r>
      <w:r w:rsidR="003D3867">
        <w:rPr>
          <w:rFonts w:ascii="Garamond" w:eastAsia="Garamond" w:hAnsi="Garamond" w:cs="Garamond"/>
          <w:sz w:val="26"/>
          <w:szCs w:val="26"/>
        </w:rPr>
        <w:t>of</w:t>
      </w:r>
      <w:r w:rsidR="003D3867">
        <w:rPr>
          <w:rFonts w:ascii="Garamond" w:eastAsia="Garamond" w:hAnsi="Garamond" w:cs="Garamond"/>
          <w:spacing w:val="3"/>
          <w:sz w:val="26"/>
          <w:szCs w:val="26"/>
        </w:rPr>
        <w:t xml:space="preserve"> </w:t>
      </w:r>
      <w:r w:rsidR="003D3867">
        <w:rPr>
          <w:rFonts w:ascii="Garamond" w:eastAsia="Garamond" w:hAnsi="Garamond" w:cs="Garamond"/>
          <w:sz w:val="26"/>
          <w:szCs w:val="26"/>
        </w:rPr>
        <w:t>would</w:t>
      </w:r>
      <w:r w:rsidR="003D3867">
        <w:rPr>
          <w:rFonts w:ascii="Garamond" w:eastAsia="Garamond" w:hAnsi="Garamond" w:cs="Garamond"/>
          <w:spacing w:val="7"/>
          <w:sz w:val="26"/>
          <w:szCs w:val="26"/>
        </w:rPr>
        <w:t xml:space="preserve"> </w:t>
      </w:r>
      <w:r w:rsidR="003D3867">
        <w:rPr>
          <w:rFonts w:ascii="Garamond" w:eastAsia="Garamond" w:hAnsi="Garamond" w:cs="Garamond"/>
          <w:sz w:val="26"/>
          <w:szCs w:val="26"/>
        </w:rPr>
        <w:t>be</w:t>
      </w:r>
      <w:r w:rsidR="003D3867">
        <w:rPr>
          <w:rFonts w:ascii="Garamond" w:eastAsia="Garamond" w:hAnsi="Garamond" w:cs="Garamond"/>
          <w:spacing w:val="7"/>
          <w:sz w:val="26"/>
          <w:szCs w:val="26"/>
        </w:rPr>
        <w:t xml:space="preserve"> </w:t>
      </w:r>
      <w:r w:rsidR="003D3867">
        <w:rPr>
          <w:rFonts w:ascii="Garamond" w:eastAsia="Garamond" w:hAnsi="Garamond" w:cs="Garamond"/>
          <w:sz w:val="26"/>
          <w:szCs w:val="26"/>
        </w:rPr>
        <w:t>an in</w:t>
      </w:r>
      <w:r w:rsidR="003D3867">
        <w:rPr>
          <w:rFonts w:ascii="Garamond" w:eastAsia="Garamond" w:hAnsi="Garamond" w:cs="Garamond"/>
          <w:spacing w:val="-1"/>
          <w:sz w:val="26"/>
          <w:szCs w:val="26"/>
        </w:rPr>
        <w:t>t</w:t>
      </w:r>
      <w:r w:rsidR="003D3867">
        <w:rPr>
          <w:rFonts w:ascii="Garamond" w:eastAsia="Garamond" w:hAnsi="Garamond" w:cs="Garamond"/>
          <w:sz w:val="26"/>
          <w:szCs w:val="26"/>
        </w:rPr>
        <w:t>e</w:t>
      </w:r>
      <w:r w:rsidR="003D3867">
        <w:rPr>
          <w:rFonts w:ascii="Garamond" w:eastAsia="Garamond" w:hAnsi="Garamond" w:cs="Garamond"/>
          <w:spacing w:val="-1"/>
          <w:sz w:val="26"/>
          <w:szCs w:val="26"/>
        </w:rPr>
        <w:t>g</w:t>
      </w:r>
      <w:r w:rsidR="003D3867">
        <w:rPr>
          <w:rFonts w:ascii="Garamond" w:eastAsia="Garamond" w:hAnsi="Garamond" w:cs="Garamond"/>
          <w:sz w:val="26"/>
          <w:szCs w:val="26"/>
        </w:rPr>
        <w:t>ral</w:t>
      </w:r>
      <w:r w:rsidR="003D3867">
        <w:rPr>
          <w:rFonts w:ascii="Garamond" w:eastAsia="Garamond" w:hAnsi="Garamond" w:cs="Garamond"/>
          <w:spacing w:val="20"/>
          <w:sz w:val="26"/>
          <w:szCs w:val="26"/>
        </w:rPr>
        <w:t xml:space="preserve"> </w:t>
      </w:r>
      <w:r w:rsidR="003D3867">
        <w:rPr>
          <w:rFonts w:ascii="Garamond" w:eastAsia="Garamond" w:hAnsi="Garamond" w:cs="Garamond"/>
          <w:sz w:val="26"/>
          <w:szCs w:val="26"/>
        </w:rPr>
        <w:t>part</w:t>
      </w:r>
      <w:r w:rsidR="003D3867">
        <w:rPr>
          <w:rFonts w:ascii="Garamond" w:eastAsia="Garamond" w:hAnsi="Garamond" w:cs="Garamond"/>
          <w:spacing w:val="21"/>
          <w:sz w:val="26"/>
          <w:szCs w:val="26"/>
        </w:rPr>
        <w:t xml:space="preserve"> </w:t>
      </w:r>
      <w:r w:rsidR="003D3867">
        <w:rPr>
          <w:rFonts w:ascii="Garamond" w:eastAsia="Garamond" w:hAnsi="Garamond" w:cs="Garamond"/>
          <w:sz w:val="26"/>
          <w:szCs w:val="26"/>
        </w:rPr>
        <w:t>and</w:t>
      </w:r>
      <w:r w:rsidR="003D3867">
        <w:rPr>
          <w:rFonts w:ascii="Garamond" w:eastAsia="Garamond" w:hAnsi="Garamond" w:cs="Garamond"/>
          <w:spacing w:val="22"/>
          <w:sz w:val="26"/>
          <w:szCs w:val="26"/>
        </w:rPr>
        <w:t xml:space="preserve"> </w:t>
      </w:r>
      <w:r w:rsidR="003D3867">
        <w:rPr>
          <w:rFonts w:ascii="Garamond" w:eastAsia="Garamond" w:hAnsi="Garamond" w:cs="Garamond"/>
          <w:sz w:val="26"/>
          <w:szCs w:val="26"/>
        </w:rPr>
        <w:t>parcel</w:t>
      </w:r>
      <w:r w:rsidR="003D3867">
        <w:rPr>
          <w:rFonts w:ascii="Garamond" w:eastAsia="Garamond" w:hAnsi="Garamond" w:cs="Garamond"/>
          <w:spacing w:val="20"/>
          <w:sz w:val="26"/>
          <w:szCs w:val="26"/>
        </w:rPr>
        <w:t xml:space="preserve"> </w:t>
      </w:r>
      <w:r w:rsidR="003D3867">
        <w:rPr>
          <w:rFonts w:ascii="Garamond" w:eastAsia="Garamond" w:hAnsi="Garamond" w:cs="Garamond"/>
          <w:sz w:val="26"/>
          <w:szCs w:val="26"/>
        </w:rPr>
        <w:t>of</w:t>
      </w:r>
      <w:r w:rsidR="003D3867">
        <w:rPr>
          <w:rFonts w:ascii="Garamond" w:eastAsia="Garamond" w:hAnsi="Garamond" w:cs="Garamond"/>
          <w:spacing w:val="22"/>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his</w:t>
      </w:r>
      <w:r w:rsidR="003D3867">
        <w:rPr>
          <w:rFonts w:ascii="Garamond" w:eastAsia="Garamond" w:hAnsi="Garamond" w:cs="Garamond"/>
          <w:spacing w:val="19"/>
          <w:sz w:val="26"/>
          <w:szCs w:val="26"/>
        </w:rPr>
        <w:t xml:space="preserve"> </w:t>
      </w:r>
      <w:r w:rsidR="003D3867">
        <w:rPr>
          <w:rFonts w:ascii="Garamond" w:eastAsia="Garamond" w:hAnsi="Garamond" w:cs="Garamond"/>
          <w:spacing w:val="3"/>
          <w:sz w:val="26"/>
          <w:szCs w:val="26"/>
        </w:rPr>
        <w:t>a</w:t>
      </w:r>
      <w:r w:rsidR="003D3867">
        <w:rPr>
          <w:rFonts w:ascii="Garamond" w:eastAsia="Garamond" w:hAnsi="Garamond" w:cs="Garamond"/>
          <w:spacing w:val="-1"/>
          <w:sz w:val="26"/>
          <w:szCs w:val="26"/>
        </w:rPr>
        <w:t>g</w:t>
      </w:r>
      <w:r w:rsidR="003D3867">
        <w:rPr>
          <w:rFonts w:ascii="Garamond" w:eastAsia="Garamond" w:hAnsi="Garamond" w:cs="Garamond"/>
          <w:sz w:val="26"/>
          <w:szCs w:val="26"/>
        </w:rPr>
        <w:t>ree</w:t>
      </w:r>
      <w:r w:rsidR="003D3867">
        <w:rPr>
          <w:rFonts w:ascii="Garamond" w:eastAsia="Garamond" w:hAnsi="Garamond" w:cs="Garamond"/>
          <w:spacing w:val="1"/>
          <w:sz w:val="26"/>
          <w:szCs w:val="26"/>
        </w:rPr>
        <w:t>m</w:t>
      </w:r>
      <w:r w:rsidR="003D3867">
        <w:rPr>
          <w:rFonts w:ascii="Garamond" w:eastAsia="Garamond" w:hAnsi="Garamond" w:cs="Garamond"/>
          <w:sz w:val="26"/>
          <w:szCs w:val="26"/>
        </w:rPr>
        <w:t>en</w:t>
      </w:r>
      <w:r w:rsidR="003D3867">
        <w:rPr>
          <w:rFonts w:ascii="Garamond" w:eastAsia="Garamond" w:hAnsi="Garamond" w:cs="Garamond"/>
          <w:spacing w:val="-1"/>
          <w:sz w:val="26"/>
          <w:szCs w:val="26"/>
        </w:rPr>
        <w:t>t</w:t>
      </w:r>
      <w:r w:rsidR="003D3867">
        <w:rPr>
          <w:rFonts w:ascii="Garamond" w:eastAsia="Garamond" w:hAnsi="Garamond" w:cs="Garamond"/>
          <w:sz w:val="26"/>
          <w:szCs w:val="26"/>
        </w:rPr>
        <w:t>.</w:t>
      </w:r>
      <w:r w:rsidR="003D3867">
        <w:rPr>
          <w:rFonts w:ascii="Garamond" w:eastAsia="Garamond" w:hAnsi="Garamond" w:cs="Garamond"/>
          <w:spacing w:val="21"/>
          <w:sz w:val="26"/>
          <w:szCs w:val="26"/>
        </w:rPr>
        <w:t xml:space="preserve"> </w:t>
      </w:r>
      <w:r w:rsidR="003D3867">
        <w:rPr>
          <w:rFonts w:ascii="Garamond" w:eastAsia="Garamond" w:hAnsi="Garamond" w:cs="Garamond"/>
          <w:sz w:val="26"/>
          <w:szCs w:val="26"/>
        </w:rPr>
        <w:t>M</w:t>
      </w:r>
      <w:r w:rsidR="003D3867">
        <w:rPr>
          <w:rFonts w:ascii="Garamond" w:eastAsia="Garamond" w:hAnsi="Garamond" w:cs="Garamond"/>
          <w:spacing w:val="2"/>
          <w:sz w:val="26"/>
          <w:szCs w:val="26"/>
        </w:rPr>
        <w:t>o</w:t>
      </w:r>
      <w:r w:rsidR="003D3867">
        <w:rPr>
          <w:rFonts w:ascii="Garamond" w:eastAsia="Garamond" w:hAnsi="Garamond" w:cs="Garamond"/>
          <w:sz w:val="26"/>
          <w:szCs w:val="26"/>
        </w:rPr>
        <w:t>reover,</w:t>
      </w:r>
      <w:r w:rsidR="003D3867">
        <w:rPr>
          <w:rFonts w:ascii="Garamond" w:eastAsia="Garamond" w:hAnsi="Garamond" w:cs="Garamond"/>
          <w:spacing w:val="14"/>
          <w:sz w:val="26"/>
          <w:szCs w:val="26"/>
        </w:rPr>
        <w:t xml:space="preserve"> </w:t>
      </w:r>
      <w:r w:rsidR="003D3867">
        <w:rPr>
          <w:rFonts w:ascii="Garamond" w:eastAsia="Garamond" w:hAnsi="Garamond" w:cs="Garamond"/>
          <w:spacing w:val="-1"/>
          <w:sz w:val="26"/>
          <w:szCs w:val="26"/>
        </w:rPr>
        <w:t>s</w:t>
      </w:r>
      <w:r w:rsidR="003D3867">
        <w:rPr>
          <w:rFonts w:ascii="Garamond" w:eastAsia="Garamond" w:hAnsi="Garamond" w:cs="Garamond"/>
          <w:sz w:val="26"/>
          <w:szCs w:val="26"/>
        </w:rPr>
        <w:t>ur</w:t>
      </w:r>
      <w:r w:rsidR="003D3867">
        <w:rPr>
          <w:rFonts w:ascii="Garamond" w:eastAsia="Garamond" w:hAnsi="Garamond" w:cs="Garamond"/>
          <w:spacing w:val="2"/>
          <w:sz w:val="26"/>
          <w:szCs w:val="26"/>
        </w:rPr>
        <w:t>p</w:t>
      </w:r>
      <w:r w:rsidR="003D3867">
        <w:rPr>
          <w:rFonts w:ascii="Garamond" w:eastAsia="Garamond" w:hAnsi="Garamond" w:cs="Garamond"/>
          <w:sz w:val="26"/>
          <w:szCs w:val="26"/>
        </w:rPr>
        <w:t>rise</w:t>
      </w:r>
      <w:r w:rsidR="003D3867">
        <w:rPr>
          <w:rFonts w:ascii="Garamond" w:eastAsia="Garamond" w:hAnsi="Garamond" w:cs="Garamond"/>
          <w:spacing w:val="15"/>
          <w:sz w:val="26"/>
          <w:szCs w:val="26"/>
        </w:rPr>
        <w:t xml:space="preserve"> </w:t>
      </w:r>
      <w:r w:rsidR="003D3867">
        <w:rPr>
          <w:rFonts w:ascii="Garamond" w:eastAsia="Garamond" w:hAnsi="Garamond" w:cs="Garamond"/>
          <w:spacing w:val="1"/>
          <w:sz w:val="26"/>
          <w:szCs w:val="26"/>
        </w:rPr>
        <w:t>v</w:t>
      </w:r>
      <w:r w:rsidR="003D3867">
        <w:rPr>
          <w:rFonts w:ascii="Garamond" w:eastAsia="Garamond" w:hAnsi="Garamond" w:cs="Garamond"/>
          <w:sz w:val="26"/>
          <w:szCs w:val="26"/>
        </w:rPr>
        <w:t>is</w:t>
      </w:r>
      <w:r w:rsidR="003D3867">
        <w:rPr>
          <w:rFonts w:ascii="Garamond" w:eastAsia="Garamond" w:hAnsi="Garamond" w:cs="Garamond"/>
          <w:spacing w:val="2"/>
          <w:sz w:val="26"/>
          <w:szCs w:val="26"/>
        </w:rPr>
        <w:t>i</w:t>
      </w:r>
      <w:r w:rsidR="003D3867">
        <w:rPr>
          <w:rFonts w:ascii="Garamond" w:eastAsia="Garamond" w:hAnsi="Garamond" w:cs="Garamond"/>
          <w:spacing w:val="-1"/>
          <w:sz w:val="26"/>
          <w:szCs w:val="26"/>
        </w:rPr>
        <w:t>ts</w:t>
      </w:r>
      <w:r w:rsidR="003D3867">
        <w:rPr>
          <w:rFonts w:ascii="Garamond" w:eastAsia="Garamond" w:hAnsi="Garamond" w:cs="Garamond"/>
          <w:spacing w:val="2"/>
          <w:sz w:val="26"/>
          <w:szCs w:val="26"/>
        </w:rPr>
        <w:t>/c</w:t>
      </w:r>
      <w:r w:rsidR="003D3867">
        <w:rPr>
          <w:rFonts w:ascii="Garamond" w:eastAsia="Garamond" w:hAnsi="Garamond" w:cs="Garamond"/>
          <w:sz w:val="26"/>
          <w:szCs w:val="26"/>
        </w:rPr>
        <w:t>hecks</w:t>
      </w:r>
      <w:r w:rsidR="003D3867">
        <w:rPr>
          <w:rFonts w:ascii="Garamond" w:eastAsia="Garamond" w:hAnsi="Garamond" w:cs="Garamond"/>
          <w:spacing w:val="10"/>
          <w:sz w:val="26"/>
          <w:szCs w:val="26"/>
        </w:rPr>
        <w:t xml:space="preserve"> </w:t>
      </w:r>
      <w:r w:rsidR="003D3867">
        <w:rPr>
          <w:rFonts w:ascii="Garamond" w:eastAsia="Garamond" w:hAnsi="Garamond" w:cs="Garamond"/>
          <w:sz w:val="26"/>
          <w:szCs w:val="26"/>
        </w:rPr>
        <w:t>of</w:t>
      </w:r>
      <w:r w:rsidR="003D3867">
        <w:rPr>
          <w:rFonts w:ascii="Garamond" w:eastAsia="Garamond" w:hAnsi="Garamond" w:cs="Garamond"/>
          <w:spacing w:val="22"/>
          <w:sz w:val="26"/>
          <w:szCs w:val="26"/>
        </w:rPr>
        <w:t xml:space="preserve"> </w:t>
      </w:r>
      <w:r w:rsidR="003D3867">
        <w:rPr>
          <w:rFonts w:ascii="Garamond" w:eastAsia="Garamond" w:hAnsi="Garamond" w:cs="Garamond"/>
          <w:sz w:val="26"/>
          <w:szCs w:val="26"/>
        </w:rPr>
        <w:t>a</w:t>
      </w:r>
      <w:r w:rsidR="003D3867">
        <w:rPr>
          <w:rFonts w:ascii="Garamond" w:eastAsia="Garamond" w:hAnsi="Garamond" w:cs="Garamond"/>
          <w:spacing w:val="1"/>
          <w:sz w:val="26"/>
          <w:szCs w:val="26"/>
        </w:rPr>
        <w:t>l</w:t>
      </w:r>
      <w:r w:rsidR="003D3867">
        <w:rPr>
          <w:rFonts w:ascii="Garamond" w:eastAsia="Garamond" w:hAnsi="Garamond" w:cs="Garamond"/>
          <w:sz w:val="26"/>
          <w:szCs w:val="26"/>
        </w:rPr>
        <w:t>l</w:t>
      </w:r>
      <w:r w:rsidR="003D3867">
        <w:rPr>
          <w:rFonts w:ascii="Garamond" w:eastAsia="Garamond" w:hAnsi="Garamond" w:cs="Garamond"/>
          <w:spacing w:val="22"/>
          <w:sz w:val="26"/>
          <w:szCs w:val="26"/>
        </w:rPr>
        <w:t xml:space="preserve"> </w:t>
      </w:r>
      <w:r w:rsidR="003D3867">
        <w:rPr>
          <w:rFonts w:ascii="Garamond" w:eastAsia="Garamond" w:hAnsi="Garamond" w:cs="Garamond"/>
          <w:sz w:val="26"/>
          <w:szCs w:val="26"/>
        </w:rPr>
        <w:t>l</w:t>
      </w:r>
      <w:r w:rsidR="003D3867">
        <w:rPr>
          <w:rFonts w:ascii="Garamond" w:eastAsia="Garamond" w:hAnsi="Garamond" w:cs="Garamond"/>
          <w:spacing w:val="3"/>
          <w:sz w:val="26"/>
          <w:szCs w:val="26"/>
        </w:rPr>
        <w:t>o</w:t>
      </w:r>
      <w:r w:rsidR="003D3867">
        <w:rPr>
          <w:rFonts w:ascii="Garamond" w:eastAsia="Garamond" w:hAnsi="Garamond" w:cs="Garamond"/>
          <w:sz w:val="26"/>
          <w:szCs w:val="26"/>
        </w:rPr>
        <w:t>ca</w:t>
      </w:r>
      <w:r w:rsidR="003D3867">
        <w:rPr>
          <w:rFonts w:ascii="Garamond" w:eastAsia="Garamond" w:hAnsi="Garamond" w:cs="Garamond"/>
          <w:spacing w:val="-1"/>
          <w:sz w:val="26"/>
          <w:szCs w:val="26"/>
        </w:rPr>
        <w:t>t</w:t>
      </w:r>
      <w:r w:rsidR="003D3867">
        <w:rPr>
          <w:rFonts w:ascii="Garamond" w:eastAsia="Garamond" w:hAnsi="Garamond" w:cs="Garamond"/>
          <w:spacing w:val="5"/>
          <w:sz w:val="26"/>
          <w:szCs w:val="26"/>
        </w:rPr>
        <w:t>i</w:t>
      </w:r>
      <w:r w:rsidR="003D3867">
        <w:rPr>
          <w:rFonts w:ascii="Garamond" w:eastAsia="Garamond" w:hAnsi="Garamond" w:cs="Garamond"/>
          <w:sz w:val="26"/>
          <w:szCs w:val="26"/>
        </w:rPr>
        <w:t>o</w:t>
      </w:r>
      <w:r w:rsidR="003D3867">
        <w:rPr>
          <w:rFonts w:ascii="Garamond" w:eastAsia="Garamond" w:hAnsi="Garamond" w:cs="Garamond"/>
          <w:spacing w:val="2"/>
          <w:sz w:val="26"/>
          <w:szCs w:val="26"/>
        </w:rPr>
        <w:t>n</w:t>
      </w:r>
      <w:r w:rsidR="003D3867">
        <w:rPr>
          <w:rFonts w:ascii="Garamond" w:eastAsia="Garamond" w:hAnsi="Garamond" w:cs="Garamond"/>
          <w:sz w:val="26"/>
          <w:szCs w:val="26"/>
        </w:rPr>
        <w:t xml:space="preserve">s </w:t>
      </w:r>
      <w:r w:rsidR="003D3867">
        <w:rPr>
          <w:rFonts w:ascii="Garamond" w:eastAsia="Garamond" w:hAnsi="Garamond" w:cs="Garamond"/>
          <w:spacing w:val="-1"/>
          <w:sz w:val="26"/>
          <w:szCs w:val="26"/>
        </w:rPr>
        <w:t>(</w:t>
      </w:r>
      <w:r w:rsidR="003D3867">
        <w:rPr>
          <w:rFonts w:ascii="Garamond" w:eastAsia="Garamond" w:hAnsi="Garamond" w:cs="Garamond"/>
          <w:sz w:val="26"/>
          <w:szCs w:val="26"/>
        </w:rPr>
        <w:t>at</w:t>
      </w:r>
      <w:r w:rsidR="003D3867">
        <w:rPr>
          <w:rFonts w:ascii="Garamond" w:eastAsia="Garamond" w:hAnsi="Garamond" w:cs="Garamond"/>
          <w:spacing w:val="7"/>
          <w:sz w:val="26"/>
          <w:szCs w:val="26"/>
        </w:rPr>
        <w:t xml:space="preserve"> </w:t>
      </w:r>
      <w:r w:rsidR="003D3867">
        <w:rPr>
          <w:rFonts w:ascii="Garamond" w:eastAsia="Garamond" w:hAnsi="Garamond" w:cs="Garamond"/>
          <w:sz w:val="26"/>
          <w:szCs w:val="26"/>
        </w:rPr>
        <w:t>le</w:t>
      </w:r>
      <w:r w:rsidR="003D3867">
        <w:rPr>
          <w:rFonts w:ascii="Garamond" w:eastAsia="Garamond" w:hAnsi="Garamond" w:cs="Garamond"/>
          <w:spacing w:val="3"/>
          <w:sz w:val="26"/>
          <w:szCs w:val="26"/>
        </w:rPr>
        <w:t>a</w:t>
      </w:r>
      <w:r w:rsidR="003D3867">
        <w:rPr>
          <w:rFonts w:ascii="Garamond" w:eastAsia="Garamond" w:hAnsi="Garamond" w:cs="Garamond"/>
          <w:spacing w:val="-1"/>
          <w:sz w:val="26"/>
          <w:szCs w:val="26"/>
        </w:rPr>
        <w:t>s</w:t>
      </w:r>
      <w:r w:rsidR="003D3867">
        <w:rPr>
          <w:rFonts w:ascii="Garamond" w:eastAsia="Garamond" w:hAnsi="Garamond" w:cs="Garamond"/>
          <w:sz w:val="26"/>
          <w:szCs w:val="26"/>
        </w:rPr>
        <w:t>t</w:t>
      </w:r>
      <w:r w:rsidR="003D3867">
        <w:rPr>
          <w:rFonts w:ascii="Garamond" w:eastAsia="Garamond" w:hAnsi="Garamond" w:cs="Garamond"/>
          <w:spacing w:val="7"/>
          <w:sz w:val="26"/>
          <w:szCs w:val="26"/>
        </w:rPr>
        <w:t xml:space="preserve"> </w:t>
      </w:r>
      <w:r w:rsidR="003D3867">
        <w:rPr>
          <w:rFonts w:ascii="Garamond" w:eastAsia="Garamond" w:hAnsi="Garamond" w:cs="Garamond"/>
          <w:sz w:val="26"/>
          <w:szCs w:val="26"/>
        </w:rPr>
        <w:t>once</w:t>
      </w:r>
      <w:r w:rsidR="003D3867">
        <w:rPr>
          <w:rFonts w:ascii="Garamond" w:eastAsia="Garamond" w:hAnsi="Garamond" w:cs="Garamond"/>
          <w:spacing w:val="6"/>
          <w:sz w:val="26"/>
          <w:szCs w:val="26"/>
        </w:rPr>
        <w:t xml:space="preserve"> </w:t>
      </w:r>
      <w:r w:rsidR="003D3867">
        <w:rPr>
          <w:rFonts w:ascii="Garamond" w:eastAsia="Garamond" w:hAnsi="Garamond" w:cs="Garamond"/>
          <w:sz w:val="26"/>
          <w:szCs w:val="26"/>
        </w:rPr>
        <w:t>in</w:t>
      </w:r>
      <w:r w:rsidR="003D3867">
        <w:rPr>
          <w:rFonts w:ascii="Garamond" w:eastAsia="Garamond" w:hAnsi="Garamond" w:cs="Garamond"/>
          <w:spacing w:val="9"/>
          <w:sz w:val="26"/>
          <w:szCs w:val="26"/>
        </w:rPr>
        <w:t xml:space="preserve"> </w:t>
      </w:r>
      <w:r w:rsidR="003D3867">
        <w:rPr>
          <w:rFonts w:ascii="Garamond" w:eastAsia="Garamond" w:hAnsi="Garamond" w:cs="Garamond"/>
          <w:sz w:val="26"/>
          <w:szCs w:val="26"/>
        </w:rPr>
        <w:t>a</w:t>
      </w:r>
      <w:r w:rsidR="003D3867">
        <w:rPr>
          <w:rFonts w:ascii="Garamond" w:eastAsia="Garamond" w:hAnsi="Garamond" w:cs="Garamond"/>
          <w:spacing w:val="12"/>
          <w:sz w:val="26"/>
          <w:szCs w:val="26"/>
        </w:rPr>
        <w:t xml:space="preserve"> </w:t>
      </w:r>
      <w:r w:rsidR="003D3867">
        <w:rPr>
          <w:rFonts w:ascii="Garamond" w:eastAsia="Garamond" w:hAnsi="Garamond" w:cs="Garamond"/>
          <w:sz w:val="26"/>
          <w:szCs w:val="26"/>
        </w:rPr>
        <w:t>day</w:t>
      </w:r>
      <w:r w:rsidR="003D3867">
        <w:rPr>
          <w:rFonts w:ascii="Garamond" w:eastAsia="Garamond" w:hAnsi="Garamond" w:cs="Garamond"/>
          <w:spacing w:val="10"/>
          <w:sz w:val="26"/>
          <w:szCs w:val="26"/>
        </w:rPr>
        <w:t xml:space="preserve"> </w:t>
      </w:r>
      <w:r w:rsidR="003D3867">
        <w:rPr>
          <w:rFonts w:ascii="Garamond" w:eastAsia="Garamond" w:hAnsi="Garamond" w:cs="Garamond"/>
          <w:sz w:val="26"/>
          <w:szCs w:val="26"/>
        </w:rPr>
        <w:t>and</w:t>
      </w:r>
      <w:r w:rsidR="003D3867">
        <w:rPr>
          <w:rFonts w:ascii="Garamond" w:eastAsia="Garamond" w:hAnsi="Garamond" w:cs="Garamond"/>
          <w:spacing w:val="7"/>
          <w:sz w:val="26"/>
          <w:szCs w:val="26"/>
        </w:rPr>
        <w:t xml:space="preserve"> </w:t>
      </w:r>
      <w:r w:rsidR="003D3867">
        <w:rPr>
          <w:rFonts w:ascii="Garamond" w:eastAsia="Garamond" w:hAnsi="Garamond" w:cs="Garamond"/>
          <w:sz w:val="26"/>
          <w:szCs w:val="26"/>
        </w:rPr>
        <w:t>once</w:t>
      </w:r>
      <w:r w:rsidR="003D3867">
        <w:rPr>
          <w:rFonts w:ascii="Garamond" w:eastAsia="Garamond" w:hAnsi="Garamond" w:cs="Garamond"/>
          <w:spacing w:val="6"/>
          <w:sz w:val="26"/>
          <w:szCs w:val="26"/>
        </w:rPr>
        <w:t xml:space="preserve"> </w:t>
      </w:r>
      <w:r w:rsidR="003D3867">
        <w:rPr>
          <w:rFonts w:ascii="Garamond" w:eastAsia="Garamond" w:hAnsi="Garamond" w:cs="Garamond"/>
          <w:spacing w:val="3"/>
          <w:sz w:val="26"/>
          <w:szCs w:val="26"/>
        </w:rPr>
        <w:t>i</w:t>
      </w:r>
      <w:r w:rsidR="003D3867">
        <w:rPr>
          <w:rFonts w:ascii="Garamond" w:eastAsia="Garamond" w:hAnsi="Garamond" w:cs="Garamond"/>
          <w:sz w:val="26"/>
          <w:szCs w:val="26"/>
        </w:rPr>
        <w:t>n</w:t>
      </w:r>
      <w:r w:rsidR="003D3867">
        <w:rPr>
          <w:rFonts w:ascii="Garamond" w:eastAsia="Garamond" w:hAnsi="Garamond" w:cs="Garamond"/>
          <w:spacing w:val="9"/>
          <w:sz w:val="26"/>
          <w:szCs w:val="26"/>
        </w:rPr>
        <w:t xml:space="preserve"> </w:t>
      </w:r>
      <w:r w:rsidR="003D3867">
        <w:rPr>
          <w:rFonts w:ascii="Garamond" w:eastAsia="Garamond" w:hAnsi="Garamond" w:cs="Garamond"/>
          <w:sz w:val="26"/>
          <w:szCs w:val="26"/>
        </w:rPr>
        <w:t>a</w:t>
      </w:r>
      <w:r w:rsidR="003D3867">
        <w:rPr>
          <w:rFonts w:ascii="Garamond" w:eastAsia="Garamond" w:hAnsi="Garamond" w:cs="Garamond"/>
          <w:spacing w:val="9"/>
          <w:sz w:val="26"/>
          <w:szCs w:val="26"/>
        </w:rPr>
        <w:t xml:space="preserve"> </w:t>
      </w:r>
      <w:r w:rsidR="003D3867">
        <w:rPr>
          <w:rFonts w:ascii="Garamond" w:eastAsia="Garamond" w:hAnsi="Garamond" w:cs="Garamond"/>
          <w:sz w:val="26"/>
          <w:szCs w:val="26"/>
        </w:rPr>
        <w:t>ni</w:t>
      </w:r>
      <w:r w:rsidR="003D3867">
        <w:rPr>
          <w:rFonts w:ascii="Garamond" w:eastAsia="Garamond" w:hAnsi="Garamond" w:cs="Garamond"/>
          <w:spacing w:val="2"/>
          <w:sz w:val="26"/>
          <w:szCs w:val="26"/>
        </w:rPr>
        <w:t>g</w:t>
      </w:r>
      <w:r w:rsidR="003D3867">
        <w:rPr>
          <w:rFonts w:ascii="Garamond" w:eastAsia="Garamond" w:hAnsi="Garamond" w:cs="Garamond"/>
          <w:sz w:val="26"/>
          <w:szCs w:val="26"/>
        </w:rPr>
        <w:t>h</w:t>
      </w:r>
      <w:r w:rsidR="003D3867">
        <w:rPr>
          <w:rFonts w:ascii="Garamond" w:eastAsia="Garamond" w:hAnsi="Garamond" w:cs="Garamond"/>
          <w:spacing w:val="1"/>
          <w:sz w:val="26"/>
          <w:szCs w:val="26"/>
        </w:rPr>
        <w:t>t</w:t>
      </w:r>
      <w:r w:rsidR="003D3867">
        <w:rPr>
          <w:rFonts w:ascii="Garamond" w:eastAsia="Garamond" w:hAnsi="Garamond" w:cs="Garamond"/>
          <w:sz w:val="26"/>
          <w:szCs w:val="26"/>
        </w:rPr>
        <w:t>)</w:t>
      </w:r>
      <w:r w:rsidR="003D3867">
        <w:rPr>
          <w:rFonts w:ascii="Garamond" w:eastAsia="Garamond" w:hAnsi="Garamond" w:cs="Garamond"/>
          <w:spacing w:val="9"/>
          <w:sz w:val="26"/>
          <w:szCs w:val="26"/>
        </w:rPr>
        <w:t xml:space="preserve"> </w:t>
      </w:r>
      <w:r w:rsidR="003D3867">
        <w:rPr>
          <w:rFonts w:ascii="Garamond" w:eastAsia="Garamond" w:hAnsi="Garamond" w:cs="Garamond"/>
          <w:spacing w:val="2"/>
          <w:sz w:val="26"/>
          <w:szCs w:val="26"/>
        </w:rPr>
        <w:t>w</w:t>
      </w:r>
      <w:r w:rsidR="003D3867">
        <w:rPr>
          <w:rFonts w:ascii="Garamond" w:eastAsia="Garamond" w:hAnsi="Garamond" w:cs="Garamond"/>
          <w:sz w:val="26"/>
          <w:szCs w:val="26"/>
        </w:rPr>
        <w:t>i</w:t>
      </w:r>
      <w:r w:rsidR="003D3867">
        <w:rPr>
          <w:rFonts w:ascii="Garamond" w:eastAsia="Garamond" w:hAnsi="Garamond" w:cs="Garamond"/>
          <w:spacing w:val="1"/>
          <w:sz w:val="26"/>
          <w:szCs w:val="26"/>
        </w:rPr>
        <w:t>l</w:t>
      </w:r>
      <w:r w:rsidR="003D3867">
        <w:rPr>
          <w:rFonts w:ascii="Garamond" w:eastAsia="Garamond" w:hAnsi="Garamond" w:cs="Garamond"/>
          <w:sz w:val="26"/>
          <w:szCs w:val="26"/>
        </w:rPr>
        <w:t>l</w:t>
      </w:r>
      <w:r w:rsidR="003D3867">
        <w:rPr>
          <w:rFonts w:ascii="Garamond" w:eastAsia="Garamond" w:hAnsi="Garamond" w:cs="Garamond"/>
          <w:spacing w:val="8"/>
          <w:sz w:val="26"/>
          <w:szCs w:val="26"/>
        </w:rPr>
        <w:t xml:space="preserve"> </w:t>
      </w:r>
      <w:r w:rsidR="003D3867">
        <w:rPr>
          <w:rFonts w:ascii="Garamond" w:eastAsia="Garamond" w:hAnsi="Garamond" w:cs="Garamond"/>
          <w:sz w:val="26"/>
          <w:szCs w:val="26"/>
        </w:rPr>
        <w:t>be</w:t>
      </w:r>
      <w:r w:rsidR="003D3867">
        <w:rPr>
          <w:rFonts w:ascii="Garamond" w:eastAsia="Garamond" w:hAnsi="Garamond" w:cs="Garamond"/>
          <w:spacing w:val="8"/>
          <w:sz w:val="26"/>
          <w:szCs w:val="26"/>
        </w:rPr>
        <w:t xml:space="preserve"> </w:t>
      </w:r>
      <w:r w:rsidR="003D3867">
        <w:rPr>
          <w:rFonts w:ascii="Garamond" w:eastAsia="Garamond" w:hAnsi="Garamond" w:cs="Garamond"/>
          <w:sz w:val="26"/>
          <w:szCs w:val="26"/>
        </w:rPr>
        <w:t>en</w:t>
      </w:r>
      <w:r w:rsidR="003D3867">
        <w:rPr>
          <w:rFonts w:ascii="Garamond" w:eastAsia="Garamond" w:hAnsi="Garamond" w:cs="Garamond"/>
          <w:spacing w:val="-1"/>
          <w:sz w:val="26"/>
          <w:szCs w:val="26"/>
        </w:rPr>
        <w:t>s</w:t>
      </w:r>
      <w:r w:rsidR="003D3867">
        <w:rPr>
          <w:rFonts w:ascii="Garamond" w:eastAsia="Garamond" w:hAnsi="Garamond" w:cs="Garamond"/>
          <w:sz w:val="26"/>
          <w:szCs w:val="26"/>
        </w:rPr>
        <w:t>ured</w:t>
      </w:r>
      <w:r w:rsidR="003D3867">
        <w:rPr>
          <w:rFonts w:ascii="Garamond" w:eastAsia="Garamond" w:hAnsi="Garamond" w:cs="Garamond"/>
          <w:spacing w:val="6"/>
          <w:sz w:val="26"/>
          <w:szCs w:val="26"/>
        </w:rPr>
        <w:t xml:space="preserve"> </w:t>
      </w:r>
      <w:r w:rsidR="003D3867">
        <w:rPr>
          <w:rFonts w:ascii="Garamond" w:eastAsia="Garamond" w:hAnsi="Garamond" w:cs="Garamond"/>
          <w:sz w:val="26"/>
          <w:szCs w:val="26"/>
        </w:rPr>
        <w:t>by</w:t>
      </w:r>
      <w:r w:rsidR="003D3867">
        <w:rPr>
          <w:rFonts w:ascii="Garamond" w:eastAsia="Garamond" w:hAnsi="Garamond" w:cs="Garamond"/>
          <w:spacing w:val="10"/>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he</w:t>
      </w:r>
      <w:r w:rsidR="003D3867">
        <w:rPr>
          <w:rFonts w:ascii="Garamond" w:eastAsia="Garamond" w:hAnsi="Garamond" w:cs="Garamond"/>
          <w:spacing w:val="7"/>
          <w:sz w:val="26"/>
          <w:szCs w:val="26"/>
        </w:rPr>
        <w:t xml:space="preserve"> </w:t>
      </w:r>
      <w:r w:rsidR="003D3867">
        <w:rPr>
          <w:rFonts w:ascii="Garamond" w:eastAsia="Garamond" w:hAnsi="Garamond" w:cs="Garamond"/>
          <w:spacing w:val="2"/>
          <w:sz w:val="26"/>
          <w:szCs w:val="26"/>
        </w:rPr>
        <w:t>c</w:t>
      </w:r>
      <w:r w:rsidR="003D3867">
        <w:rPr>
          <w:rFonts w:ascii="Garamond" w:eastAsia="Garamond" w:hAnsi="Garamond" w:cs="Garamond"/>
          <w:sz w:val="26"/>
          <w:szCs w:val="26"/>
        </w:rPr>
        <w:t>oncern</w:t>
      </w:r>
      <w:r w:rsidR="003D3867">
        <w:rPr>
          <w:rFonts w:ascii="Garamond" w:eastAsia="Garamond" w:hAnsi="Garamond" w:cs="Garamond"/>
          <w:spacing w:val="1"/>
          <w:sz w:val="26"/>
          <w:szCs w:val="26"/>
        </w:rPr>
        <w:t>e</w:t>
      </w:r>
      <w:r w:rsidR="003D3867">
        <w:rPr>
          <w:rFonts w:ascii="Garamond" w:eastAsia="Garamond" w:hAnsi="Garamond" w:cs="Garamond"/>
          <w:sz w:val="26"/>
          <w:szCs w:val="26"/>
        </w:rPr>
        <w:t>d oper</w:t>
      </w:r>
      <w:r w:rsidR="003D3867">
        <w:rPr>
          <w:rFonts w:ascii="Garamond" w:eastAsia="Garamond" w:hAnsi="Garamond" w:cs="Garamond"/>
          <w:spacing w:val="2"/>
          <w:sz w:val="26"/>
          <w:szCs w:val="26"/>
        </w:rPr>
        <w:t>a</w:t>
      </w:r>
      <w:r w:rsidR="003D3867">
        <w:rPr>
          <w:rFonts w:ascii="Garamond" w:eastAsia="Garamond" w:hAnsi="Garamond" w:cs="Garamond"/>
          <w:spacing w:val="-1"/>
          <w:sz w:val="26"/>
          <w:szCs w:val="26"/>
        </w:rPr>
        <w:t>t</w:t>
      </w:r>
      <w:r w:rsidR="003D3867">
        <w:rPr>
          <w:rFonts w:ascii="Garamond" w:eastAsia="Garamond" w:hAnsi="Garamond" w:cs="Garamond"/>
          <w:sz w:val="26"/>
          <w:szCs w:val="26"/>
        </w:rPr>
        <w:t>ional mana</w:t>
      </w:r>
      <w:r w:rsidR="003D3867">
        <w:rPr>
          <w:rFonts w:ascii="Garamond" w:eastAsia="Garamond" w:hAnsi="Garamond" w:cs="Garamond"/>
          <w:spacing w:val="-1"/>
          <w:sz w:val="26"/>
          <w:szCs w:val="26"/>
        </w:rPr>
        <w:t>g</w:t>
      </w:r>
      <w:r w:rsidR="003D3867">
        <w:rPr>
          <w:rFonts w:ascii="Garamond" w:eastAsia="Garamond" w:hAnsi="Garamond" w:cs="Garamond"/>
          <w:spacing w:val="2"/>
          <w:sz w:val="26"/>
          <w:szCs w:val="26"/>
        </w:rPr>
        <w:t>e</w:t>
      </w:r>
      <w:r w:rsidR="003D3867">
        <w:rPr>
          <w:rFonts w:ascii="Garamond" w:eastAsia="Garamond" w:hAnsi="Garamond" w:cs="Garamond"/>
          <w:sz w:val="26"/>
          <w:szCs w:val="26"/>
        </w:rPr>
        <w:t>r</w:t>
      </w:r>
      <w:r w:rsidR="003D3867">
        <w:rPr>
          <w:rFonts w:ascii="Garamond" w:eastAsia="Garamond" w:hAnsi="Garamond" w:cs="Garamond"/>
          <w:spacing w:val="-9"/>
          <w:sz w:val="26"/>
          <w:szCs w:val="26"/>
        </w:rPr>
        <w:t xml:space="preserve"> </w:t>
      </w:r>
      <w:r w:rsidR="003D3867">
        <w:rPr>
          <w:rFonts w:ascii="Garamond" w:eastAsia="Garamond" w:hAnsi="Garamond" w:cs="Garamond"/>
          <w:sz w:val="26"/>
          <w:szCs w:val="26"/>
        </w:rPr>
        <w:t>dur</w:t>
      </w:r>
      <w:r w:rsidR="003D3867">
        <w:rPr>
          <w:rFonts w:ascii="Garamond" w:eastAsia="Garamond" w:hAnsi="Garamond" w:cs="Garamond"/>
          <w:spacing w:val="1"/>
          <w:sz w:val="26"/>
          <w:szCs w:val="26"/>
        </w:rPr>
        <w:t>i</w:t>
      </w:r>
      <w:r w:rsidR="003D3867">
        <w:rPr>
          <w:rFonts w:ascii="Garamond" w:eastAsia="Garamond" w:hAnsi="Garamond" w:cs="Garamond"/>
          <w:spacing w:val="2"/>
          <w:sz w:val="26"/>
          <w:szCs w:val="26"/>
        </w:rPr>
        <w:t>n</w:t>
      </w:r>
      <w:r w:rsidR="003D3867">
        <w:rPr>
          <w:rFonts w:ascii="Garamond" w:eastAsia="Garamond" w:hAnsi="Garamond" w:cs="Garamond"/>
          <w:sz w:val="26"/>
          <w:szCs w:val="26"/>
        </w:rPr>
        <w:t>g</w:t>
      </w:r>
      <w:r w:rsidR="003D3867">
        <w:rPr>
          <w:rFonts w:ascii="Garamond" w:eastAsia="Garamond" w:hAnsi="Garamond" w:cs="Garamond"/>
          <w:spacing w:val="-8"/>
          <w:sz w:val="26"/>
          <w:szCs w:val="26"/>
        </w:rPr>
        <w:t xml:space="preserve"> </w:t>
      </w:r>
      <w:r w:rsidR="003D3867">
        <w:rPr>
          <w:rFonts w:ascii="Garamond" w:eastAsia="Garamond" w:hAnsi="Garamond" w:cs="Garamond"/>
          <w:sz w:val="26"/>
          <w:szCs w:val="26"/>
        </w:rPr>
        <w:t>day</w:t>
      </w:r>
      <w:r w:rsidR="003D3867">
        <w:rPr>
          <w:rFonts w:ascii="Garamond" w:eastAsia="Garamond" w:hAnsi="Garamond" w:cs="Garamond"/>
          <w:spacing w:val="-3"/>
          <w:sz w:val="26"/>
          <w:szCs w:val="26"/>
        </w:rPr>
        <w:t xml:space="preserve"> </w:t>
      </w:r>
      <w:r w:rsidR="003D3867">
        <w:rPr>
          <w:rFonts w:ascii="Garamond" w:eastAsia="Garamond" w:hAnsi="Garamond" w:cs="Garamond"/>
          <w:spacing w:val="2"/>
          <w:sz w:val="26"/>
          <w:szCs w:val="26"/>
        </w:rPr>
        <w:t>/</w:t>
      </w:r>
      <w:r w:rsidR="003D3867">
        <w:rPr>
          <w:rFonts w:ascii="Garamond" w:eastAsia="Garamond" w:hAnsi="Garamond" w:cs="Garamond"/>
          <w:sz w:val="26"/>
          <w:szCs w:val="26"/>
        </w:rPr>
        <w:t>night</w:t>
      </w:r>
      <w:r w:rsidR="003D3867">
        <w:rPr>
          <w:rFonts w:ascii="Garamond" w:eastAsia="Garamond" w:hAnsi="Garamond" w:cs="Garamond"/>
          <w:spacing w:val="-6"/>
          <w:sz w:val="26"/>
          <w:szCs w:val="26"/>
        </w:rPr>
        <w:t xml:space="preserve"> </w:t>
      </w:r>
      <w:r w:rsidR="003D3867">
        <w:rPr>
          <w:rFonts w:ascii="Garamond" w:eastAsia="Garamond" w:hAnsi="Garamond" w:cs="Garamond"/>
          <w:sz w:val="26"/>
          <w:szCs w:val="26"/>
        </w:rPr>
        <w:t>du</w:t>
      </w:r>
      <w:r w:rsidR="003D3867">
        <w:rPr>
          <w:rFonts w:ascii="Garamond" w:eastAsia="Garamond" w:hAnsi="Garamond" w:cs="Garamond"/>
          <w:spacing w:val="-1"/>
          <w:sz w:val="26"/>
          <w:szCs w:val="26"/>
        </w:rPr>
        <w:t>t</w:t>
      </w:r>
      <w:r w:rsidR="003D3867">
        <w:rPr>
          <w:rFonts w:ascii="Garamond" w:eastAsia="Garamond" w:hAnsi="Garamond" w:cs="Garamond"/>
          <w:sz w:val="26"/>
          <w:szCs w:val="26"/>
        </w:rPr>
        <w:t>y</w:t>
      </w:r>
      <w:r w:rsidR="003D3867">
        <w:rPr>
          <w:rFonts w:ascii="Garamond" w:eastAsia="Garamond" w:hAnsi="Garamond" w:cs="Garamond"/>
          <w:spacing w:val="-2"/>
          <w:sz w:val="26"/>
          <w:szCs w:val="26"/>
        </w:rPr>
        <w:t xml:space="preserve"> </w:t>
      </w:r>
      <w:r w:rsidR="003D3867">
        <w:rPr>
          <w:rFonts w:ascii="Garamond" w:eastAsia="Garamond" w:hAnsi="Garamond" w:cs="Garamond"/>
          <w:sz w:val="26"/>
          <w:szCs w:val="26"/>
        </w:rPr>
        <w:t>hou</w:t>
      </w:r>
      <w:r w:rsidR="003D3867">
        <w:rPr>
          <w:rFonts w:ascii="Garamond" w:eastAsia="Garamond" w:hAnsi="Garamond" w:cs="Garamond"/>
          <w:spacing w:val="2"/>
          <w:sz w:val="26"/>
          <w:szCs w:val="26"/>
        </w:rPr>
        <w:t>r</w:t>
      </w:r>
      <w:r w:rsidR="003D3867">
        <w:rPr>
          <w:rFonts w:ascii="Garamond" w:eastAsia="Garamond" w:hAnsi="Garamond" w:cs="Garamond"/>
          <w:sz w:val="26"/>
          <w:szCs w:val="26"/>
        </w:rPr>
        <w:t>s</w:t>
      </w:r>
      <w:r w:rsidR="003D3867">
        <w:rPr>
          <w:rFonts w:ascii="Garamond" w:eastAsia="Garamond" w:hAnsi="Garamond" w:cs="Garamond"/>
          <w:spacing w:val="-7"/>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o</w:t>
      </w:r>
      <w:r w:rsidR="003D3867">
        <w:rPr>
          <w:rFonts w:ascii="Garamond" w:eastAsia="Garamond" w:hAnsi="Garamond" w:cs="Garamond"/>
          <w:spacing w:val="-2"/>
          <w:sz w:val="26"/>
          <w:szCs w:val="26"/>
        </w:rPr>
        <w:t xml:space="preserve"> </w:t>
      </w:r>
      <w:r w:rsidR="003D3867">
        <w:rPr>
          <w:rFonts w:ascii="Garamond" w:eastAsia="Garamond" w:hAnsi="Garamond" w:cs="Garamond"/>
          <w:sz w:val="26"/>
          <w:szCs w:val="26"/>
        </w:rPr>
        <w:t>check</w:t>
      </w:r>
      <w:r w:rsidR="003D3867">
        <w:rPr>
          <w:rFonts w:ascii="Garamond" w:eastAsia="Garamond" w:hAnsi="Garamond" w:cs="Garamond"/>
          <w:spacing w:val="-3"/>
          <w:sz w:val="26"/>
          <w:szCs w:val="26"/>
        </w:rPr>
        <w:t xml:space="preserve"> </w:t>
      </w:r>
      <w:r w:rsidR="003D3867">
        <w:rPr>
          <w:rFonts w:ascii="Garamond" w:eastAsia="Garamond" w:hAnsi="Garamond" w:cs="Garamond"/>
          <w:spacing w:val="-1"/>
          <w:sz w:val="26"/>
          <w:szCs w:val="26"/>
        </w:rPr>
        <w:t>t</w:t>
      </w:r>
      <w:r w:rsidR="003D3867">
        <w:rPr>
          <w:rFonts w:ascii="Garamond" w:eastAsia="Garamond" w:hAnsi="Garamond" w:cs="Garamond"/>
          <w:sz w:val="26"/>
          <w:szCs w:val="26"/>
        </w:rPr>
        <w:t>he</w:t>
      </w:r>
      <w:r w:rsidR="003D3867">
        <w:rPr>
          <w:rFonts w:ascii="Garamond" w:eastAsia="Garamond" w:hAnsi="Garamond" w:cs="Garamond"/>
          <w:spacing w:val="-3"/>
          <w:sz w:val="26"/>
          <w:szCs w:val="26"/>
        </w:rPr>
        <w:t xml:space="preserve"> </w:t>
      </w:r>
      <w:r w:rsidR="003D3867">
        <w:rPr>
          <w:rFonts w:ascii="Garamond" w:eastAsia="Garamond" w:hAnsi="Garamond" w:cs="Garamond"/>
          <w:sz w:val="26"/>
          <w:szCs w:val="26"/>
        </w:rPr>
        <w:t>p</w:t>
      </w:r>
      <w:r w:rsidR="003D3867">
        <w:rPr>
          <w:rFonts w:ascii="Garamond" w:eastAsia="Garamond" w:hAnsi="Garamond" w:cs="Garamond"/>
          <w:spacing w:val="2"/>
          <w:sz w:val="26"/>
          <w:szCs w:val="26"/>
        </w:rPr>
        <w:t>e</w:t>
      </w:r>
      <w:r w:rsidR="003D3867">
        <w:rPr>
          <w:rFonts w:ascii="Garamond" w:eastAsia="Garamond" w:hAnsi="Garamond" w:cs="Garamond"/>
          <w:sz w:val="26"/>
          <w:szCs w:val="26"/>
        </w:rPr>
        <w:t>rfo</w:t>
      </w:r>
      <w:r w:rsidR="003D3867">
        <w:rPr>
          <w:rFonts w:ascii="Garamond" w:eastAsia="Garamond" w:hAnsi="Garamond" w:cs="Garamond"/>
          <w:spacing w:val="2"/>
          <w:sz w:val="26"/>
          <w:szCs w:val="26"/>
        </w:rPr>
        <w:t>r</w:t>
      </w:r>
      <w:r w:rsidR="003D3867">
        <w:rPr>
          <w:rFonts w:ascii="Garamond" w:eastAsia="Garamond" w:hAnsi="Garamond" w:cs="Garamond"/>
          <w:sz w:val="26"/>
          <w:szCs w:val="26"/>
        </w:rPr>
        <w:t>mance</w:t>
      </w:r>
      <w:r w:rsidR="003D3867">
        <w:rPr>
          <w:rFonts w:ascii="Garamond" w:eastAsia="Garamond" w:hAnsi="Garamond" w:cs="Garamond"/>
          <w:spacing w:val="-13"/>
          <w:sz w:val="26"/>
          <w:szCs w:val="26"/>
        </w:rPr>
        <w:t xml:space="preserve"> </w:t>
      </w:r>
      <w:r w:rsidR="003D3867">
        <w:rPr>
          <w:rFonts w:ascii="Garamond" w:eastAsia="Garamond" w:hAnsi="Garamond" w:cs="Garamond"/>
          <w:spacing w:val="-1"/>
          <w:sz w:val="26"/>
          <w:szCs w:val="26"/>
        </w:rPr>
        <w:t>o</w:t>
      </w:r>
      <w:r w:rsidR="003D3867">
        <w:rPr>
          <w:rFonts w:ascii="Garamond" w:eastAsia="Garamond" w:hAnsi="Garamond" w:cs="Garamond"/>
          <w:sz w:val="26"/>
          <w:szCs w:val="26"/>
        </w:rPr>
        <w:t xml:space="preserve">f </w:t>
      </w:r>
      <w:r w:rsidR="003D3867">
        <w:rPr>
          <w:rFonts w:ascii="Garamond" w:eastAsia="Garamond" w:hAnsi="Garamond" w:cs="Garamond"/>
          <w:spacing w:val="-1"/>
          <w:sz w:val="26"/>
          <w:szCs w:val="26"/>
        </w:rPr>
        <w:t>g</w:t>
      </w:r>
      <w:r w:rsidR="003D3867">
        <w:rPr>
          <w:rFonts w:ascii="Garamond" w:eastAsia="Garamond" w:hAnsi="Garamond" w:cs="Garamond"/>
          <w:sz w:val="26"/>
          <w:szCs w:val="26"/>
        </w:rPr>
        <w:t>ua</w:t>
      </w:r>
      <w:r w:rsidR="003D3867">
        <w:rPr>
          <w:rFonts w:ascii="Garamond" w:eastAsia="Garamond" w:hAnsi="Garamond" w:cs="Garamond"/>
          <w:spacing w:val="3"/>
          <w:sz w:val="26"/>
          <w:szCs w:val="26"/>
        </w:rPr>
        <w:t>r</w:t>
      </w:r>
      <w:r w:rsidR="003D3867">
        <w:rPr>
          <w:rFonts w:ascii="Garamond" w:eastAsia="Garamond" w:hAnsi="Garamond" w:cs="Garamond"/>
          <w:sz w:val="26"/>
          <w:szCs w:val="26"/>
        </w:rPr>
        <w:t>d</w:t>
      </w:r>
      <w:r w:rsidR="003D3867">
        <w:rPr>
          <w:rFonts w:ascii="Garamond" w:eastAsia="Garamond" w:hAnsi="Garamond" w:cs="Garamond"/>
          <w:spacing w:val="-1"/>
          <w:sz w:val="26"/>
          <w:szCs w:val="26"/>
        </w:rPr>
        <w:t>s</w:t>
      </w:r>
      <w:r w:rsidR="003D3867">
        <w:rPr>
          <w:rFonts w:ascii="Garamond" w:eastAsia="Garamond" w:hAnsi="Garamond" w:cs="Garamond"/>
          <w:sz w:val="26"/>
          <w:szCs w:val="26"/>
        </w:rPr>
        <w:t>.</w:t>
      </w:r>
    </w:p>
    <w:p w:rsidR="000D22F1" w:rsidRDefault="000D22F1">
      <w:pPr>
        <w:spacing w:before="8" w:line="280" w:lineRule="exact"/>
        <w:rPr>
          <w:sz w:val="28"/>
          <w:szCs w:val="28"/>
        </w:rPr>
      </w:pPr>
    </w:p>
    <w:tbl>
      <w:tblPr>
        <w:tblW w:w="0" w:type="auto"/>
        <w:tblInd w:w="245" w:type="dxa"/>
        <w:tblLayout w:type="fixed"/>
        <w:tblCellMar>
          <w:left w:w="0" w:type="dxa"/>
          <w:right w:w="0" w:type="dxa"/>
        </w:tblCellMar>
        <w:tblLook w:val="01E0" w:firstRow="1" w:lastRow="1" w:firstColumn="1" w:lastColumn="1" w:noHBand="0" w:noVBand="0"/>
      </w:tblPr>
      <w:tblGrid>
        <w:gridCol w:w="4789"/>
        <w:gridCol w:w="4271"/>
      </w:tblGrid>
      <w:tr w:rsidR="000D22F1">
        <w:trPr>
          <w:trHeight w:hRule="exact" w:val="595"/>
        </w:trPr>
        <w:tc>
          <w:tcPr>
            <w:tcW w:w="4789" w:type="dxa"/>
            <w:tcBorders>
              <w:top w:val="single" w:sz="5" w:space="0" w:color="000000"/>
              <w:left w:val="single" w:sz="5" w:space="0" w:color="000000"/>
              <w:bottom w:val="single" w:sz="5" w:space="0" w:color="000000"/>
              <w:right w:val="single" w:sz="5" w:space="0" w:color="000000"/>
            </w:tcBorders>
          </w:tcPr>
          <w:p w:rsidR="000D22F1" w:rsidRDefault="003D3867">
            <w:pPr>
              <w:spacing w:line="280" w:lineRule="exact"/>
              <w:ind w:left="102"/>
              <w:rPr>
                <w:rFonts w:ascii="Garamond" w:eastAsia="Garamond" w:hAnsi="Garamond" w:cs="Garamond"/>
                <w:sz w:val="26"/>
                <w:szCs w:val="26"/>
              </w:rPr>
            </w:pPr>
            <w:r>
              <w:rPr>
                <w:rFonts w:ascii="Garamond" w:eastAsia="Garamond" w:hAnsi="Garamond" w:cs="Garamond"/>
                <w:b/>
                <w:spacing w:val="-1"/>
                <w:position w:val="1"/>
                <w:sz w:val="26"/>
                <w:szCs w:val="26"/>
              </w:rPr>
              <w:t>F</w:t>
            </w:r>
            <w:r>
              <w:rPr>
                <w:rFonts w:ascii="Garamond" w:eastAsia="Garamond" w:hAnsi="Garamond" w:cs="Garamond"/>
                <w:b/>
                <w:spacing w:val="1"/>
                <w:position w:val="1"/>
                <w:sz w:val="26"/>
                <w:szCs w:val="26"/>
              </w:rPr>
              <w:t>O</w:t>
            </w:r>
            <w:r>
              <w:rPr>
                <w:rFonts w:ascii="Garamond" w:eastAsia="Garamond" w:hAnsi="Garamond" w:cs="Garamond"/>
                <w:b/>
                <w:position w:val="1"/>
                <w:sz w:val="26"/>
                <w:szCs w:val="26"/>
              </w:rPr>
              <w:t>R</w:t>
            </w:r>
            <w:r>
              <w:rPr>
                <w:rFonts w:ascii="Garamond" w:eastAsia="Garamond" w:hAnsi="Garamond" w:cs="Garamond"/>
                <w:b/>
                <w:spacing w:val="-6"/>
                <w:position w:val="1"/>
                <w:sz w:val="26"/>
                <w:szCs w:val="26"/>
              </w:rPr>
              <w:t xml:space="preserve"> </w:t>
            </w:r>
            <w:r>
              <w:rPr>
                <w:rFonts w:ascii="Garamond" w:eastAsia="Garamond" w:hAnsi="Garamond" w:cs="Garamond"/>
                <w:b/>
                <w:spacing w:val="3"/>
                <w:position w:val="1"/>
                <w:sz w:val="26"/>
                <w:szCs w:val="26"/>
              </w:rPr>
              <w:t>A</w:t>
            </w:r>
            <w:r>
              <w:rPr>
                <w:rFonts w:ascii="Garamond" w:eastAsia="Garamond" w:hAnsi="Garamond" w:cs="Garamond"/>
                <w:b/>
                <w:position w:val="1"/>
                <w:sz w:val="26"/>
                <w:szCs w:val="26"/>
              </w:rPr>
              <w:t>ND</w:t>
            </w:r>
            <w:r>
              <w:rPr>
                <w:rFonts w:ascii="Garamond" w:eastAsia="Garamond" w:hAnsi="Garamond" w:cs="Garamond"/>
                <w:b/>
                <w:spacing w:val="-6"/>
                <w:position w:val="1"/>
                <w:sz w:val="26"/>
                <w:szCs w:val="26"/>
              </w:rPr>
              <w:t xml:space="preserve"> </w:t>
            </w:r>
            <w:r>
              <w:rPr>
                <w:rFonts w:ascii="Garamond" w:eastAsia="Garamond" w:hAnsi="Garamond" w:cs="Garamond"/>
                <w:b/>
                <w:spacing w:val="-1"/>
                <w:position w:val="1"/>
                <w:sz w:val="26"/>
                <w:szCs w:val="26"/>
              </w:rPr>
              <w:t>O</w:t>
            </w:r>
            <w:r>
              <w:rPr>
                <w:rFonts w:ascii="Garamond" w:eastAsia="Garamond" w:hAnsi="Garamond" w:cs="Garamond"/>
                <w:b/>
                <w:position w:val="1"/>
                <w:sz w:val="26"/>
                <w:szCs w:val="26"/>
              </w:rPr>
              <w:t>N</w:t>
            </w:r>
            <w:r>
              <w:rPr>
                <w:rFonts w:ascii="Garamond" w:eastAsia="Garamond" w:hAnsi="Garamond" w:cs="Garamond"/>
                <w:b/>
                <w:spacing w:val="-2"/>
                <w:position w:val="1"/>
                <w:sz w:val="26"/>
                <w:szCs w:val="26"/>
              </w:rPr>
              <w:t xml:space="preserve"> </w:t>
            </w:r>
            <w:r>
              <w:rPr>
                <w:rFonts w:ascii="Garamond" w:eastAsia="Garamond" w:hAnsi="Garamond" w:cs="Garamond"/>
                <w:b/>
                <w:position w:val="1"/>
                <w:sz w:val="26"/>
                <w:szCs w:val="26"/>
              </w:rPr>
              <w:t>B</w:t>
            </w:r>
            <w:r>
              <w:rPr>
                <w:rFonts w:ascii="Garamond" w:eastAsia="Garamond" w:hAnsi="Garamond" w:cs="Garamond"/>
                <w:b/>
                <w:spacing w:val="1"/>
                <w:position w:val="1"/>
                <w:sz w:val="26"/>
                <w:szCs w:val="26"/>
              </w:rPr>
              <w:t>EH</w:t>
            </w:r>
            <w:r>
              <w:rPr>
                <w:rFonts w:ascii="Garamond" w:eastAsia="Garamond" w:hAnsi="Garamond" w:cs="Garamond"/>
                <w:b/>
                <w:position w:val="1"/>
                <w:sz w:val="26"/>
                <w:szCs w:val="26"/>
              </w:rPr>
              <w:t>A</w:t>
            </w:r>
            <w:r>
              <w:rPr>
                <w:rFonts w:ascii="Garamond" w:eastAsia="Garamond" w:hAnsi="Garamond" w:cs="Garamond"/>
                <w:b/>
                <w:spacing w:val="1"/>
                <w:position w:val="1"/>
                <w:sz w:val="26"/>
                <w:szCs w:val="26"/>
              </w:rPr>
              <w:t>L</w:t>
            </w:r>
            <w:r>
              <w:rPr>
                <w:rFonts w:ascii="Garamond" w:eastAsia="Garamond" w:hAnsi="Garamond" w:cs="Garamond"/>
                <w:b/>
                <w:position w:val="1"/>
                <w:sz w:val="26"/>
                <w:szCs w:val="26"/>
              </w:rPr>
              <w:t>F</w:t>
            </w:r>
          </w:p>
          <w:p w:rsidR="000D22F1" w:rsidRDefault="003D3867">
            <w:pPr>
              <w:ind w:left="102"/>
              <w:rPr>
                <w:rFonts w:ascii="Garamond" w:eastAsia="Garamond" w:hAnsi="Garamond" w:cs="Garamond"/>
                <w:sz w:val="26"/>
                <w:szCs w:val="26"/>
              </w:rPr>
            </w:pPr>
            <w:r>
              <w:rPr>
                <w:rFonts w:ascii="Garamond" w:eastAsia="Garamond" w:hAnsi="Garamond" w:cs="Garamond"/>
                <w:spacing w:val="1"/>
                <w:sz w:val="26"/>
                <w:szCs w:val="26"/>
              </w:rPr>
              <w:t>C</w:t>
            </w:r>
            <w:r>
              <w:rPr>
                <w:rFonts w:ascii="Garamond" w:eastAsia="Garamond" w:hAnsi="Garamond" w:cs="Garamond"/>
                <w:spacing w:val="-1"/>
                <w:sz w:val="26"/>
                <w:szCs w:val="26"/>
              </w:rPr>
              <w:t>O</w:t>
            </w:r>
            <w:r>
              <w:rPr>
                <w:rFonts w:ascii="Garamond" w:eastAsia="Garamond" w:hAnsi="Garamond" w:cs="Garamond"/>
                <w:sz w:val="26"/>
                <w:szCs w:val="26"/>
              </w:rPr>
              <w:t>MS</w:t>
            </w:r>
            <w:r>
              <w:rPr>
                <w:rFonts w:ascii="Garamond" w:eastAsia="Garamond" w:hAnsi="Garamond" w:cs="Garamond"/>
                <w:spacing w:val="2"/>
                <w:sz w:val="26"/>
                <w:szCs w:val="26"/>
              </w:rPr>
              <w:t>A</w:t>
            </w:r>
            <w:r>
              <w:rPr>
                <w:rFonts w:ascii="Garamond" w:eastAsia="Garamond" w:hAnsi="Garamond" w:cs="Garamond"/>
                <w:spacing w:val="-1"/>
                <w:sz w:val="26"/>
                <w:szCs w:val="26"/>
              </w:rPr>
              <w:t>T</w:t>
            </w:r>
            <w:r>
              <w:rPr>
                <w:rFonts w:ascii="Garamond" w:eastAsia="Garamond" w:hAnsi="Garamond" w:cs="Garamond"/>
                <w:sz w:val="26"/>
                <w:szCs w:val="26"/>
              </w:rPr>
              <w:t>S</w:t>
            </w:r>
            <w:r>
              <w:rPr>
                <w:rFonts w:ascii="Garamond" w:eastAsia="Garamond" w:hAnsi="Garamond" w:cs="Garamond"/>
                <w:spacing w:val="-12"/>
                <w:sz w:val="26"/>
                <w:szCs w:val="26"/>
              </w:rPr>
              <w:t xml:space="preserve"> </w:t>
            </w:r>
            <w:r>
              <w:rPr>
                <w:rFonts w:ascii="Garamond" w:eastAsia="Garamond" w:hAnsi="Garamond" w:cs="Garamond"/>
                <w:spacing w:val="1"/>
                <w:sz w:val="26"/>
                <w:szCs w:val="26"/>
              </w:rPr>
              <w:t>U</w:t>
            </w:r>
            <w:r>
              <w:rPr>
                <w:rFonts w:ascii="Garamond" w:eastAsia="Garamond" w:hAnsi="Garamond" w:cs="Garamond"/>
                <w:sz w:val="26"/>
                <w:szCs w:val="26"/>
              </w:rPr>
              <w:t>ni</w:t>
            </w:r>
            <w:r>
              <w:rPr>
                <w:rFonts w:ascii="Garamond" w:eastAsia="Garamond" w:hAnsi="Garamond" w:cs="Garamond"/>
                <w:spacing w:val="1"/>
                <w:sz w:val="26"/>
                <w:szCs w:val="26"/>
              </w:rPr>
              <w:t>v</w:t>
            </w:r>
            <w:r>
              <w:rPr>
                <w:rFonts w:ascii="Garamond" w:eastAsia="Garamond" w:hAnsi="Garamond" w:cs="Garamond"/>
                <w:sz w:val="26"/>
                <w:szCs w:val="26"/>
              </w:rPr>
              <w:t>er</w:t>
            </w:r>
            <w:r>
              <w:rPr>
                <w:rFonts w:ascii="Garamond" w:eastAsia="Garamond" w:hAnsi="Garamond" w:cs="Garamond"/>
                <w:spacing w:val="-1"/>
                <w:sz w:val="26"/>
                <w:szCs w:val="26"/>
              </w:rPr>
              <w:t>s</w:t>
            </w:r>
            <w:r>
              <w:rPr>
                <w:rFonts w:ascii="Garamond" w:eastAsia="Garamond" w:hAnsi="Garamond" w:cs="Garamond"/>
                <w:sz w:val="26"/>
                <w:szCs w:val="26"/>
              </w:rPr>
              <w:t>i</w:t>
            </w:r>
            <w:r>
              <w:rPr>
                <w:rFonts w:ascii="Garamond" w:eastAsia="Garamond" w:hAnsi="Garamond" w:cs="Garamond"/>
                <w:spacing w:val="2"/>
                <w:sz w:val="26"/>
                <w:szCs w:val="26"/>
              </w:rPr>
              <w:t>t</w:t>
            </w:r>
            <w:r>
              <w:rPr>
                <w:rFonts w:ascii="Garamond" w:eastAsia="Garamond" w:hAnsi="Garamond" w:cs="Garamond"/>
                <w:sz w:val="26"/>
                <w:szCs w:val="26"/>
              </w:rPr>
              <w:t>y</w:t>
            </w:r>
            <w:r>
              <w:rPr>
                <w:rFonts w:ascii="Garamond" w:eastAsia="Garamond" w:hAnsi="Garamond" w:cs="Garamond"/>
                <w:spacing w:val="-10"/>
                <w:sz w:val="26"/>
                <w:szCs w:val="26"/>
              </w:rPr>
              <w:t xml:space="preserve"> </w:t>
            </w:r>
            <w:r>
              <w:rPr>
                <w:rFonts w:ascii="Garamond" w:eastAsia="Garamond" w:hAnsi="Garamond" w:cs="Garamond"/>
                <w:spacing w:val="2"/>
                <w:sz w:val="26"/>
                <w:szCs w:val="26"/>
              </w:rPr>
              <w:t>I</w:t>
            </w:r>
            <w:r>
              <w:rPr>
                <w:rFonts w:ascii="Garamond" w:eastAsia="Garamond" w:hAnsi="Garamond" w:cs="Garamond"/>
                <w:spacing w:val="-1"/>
                <w:sz w:val="26"/>
                <w:szCs w:val="26"/>
              </w:rPr>
              <w:t>s</w:t>
            </w:r>
            <w:r>
              <w:rPr>
                <w:rFonts w:ascii="Garamond" w:eastAsia="Garamond" w:hAnsi="Garamond" w:cs="Garamond"/>
                <w:sz w:val="26"/>
                <w:szCs w:val="26"/>
              </w:rPr>
              <w:t>l</w:t>
            </w:r>
            <w:r>
              <w:rPr>
                <w:rFonts w:ascii="Garamond" w:eastAsia="Garamond" w:hAnsi="Garamond" w:cs="Garamond"/>
                <w:spacing w:val="1"/>
                <w:sz w:val="26"/>
                <w:szCs w:val="26"/>
              </w:rPr>
              <w:t>a</w:t>
            </w:r>
            <w:r>
              <w:rPr>
                <w:rFonts w:ascii="Garamond" w:eastAsia="Garamond" w:hAnsi="Garamond" w:cs="Garamond"/>
                <w:sz w:val="26"/>
                <w:szCs w:val="26"/>
              </w:rPr>
              <w:t>mabad</w:t>
            </w:r>
          </w:p>
        </w:tc>
        <w:tc>
          <w:tcPr>
            <w:tcW w:w="4271" w:type="dxa"/>
            <w:tcBorders>
              <w:top w:val="single" w:sz="5" w:space="0" w:color="000000"/>
              <w:left w:val="single" w:sz="5" w:space="0" w:color="000000"/>
              <w:bottom w:val="single" w:sz="5" w:space="0" w:color="000000"/>
              <w:right w:val="single" w:sz="5" w:space="0" w:color="000000"/>
            </w:tcBorders>
          </w:tcPr>
          <w:p w:rsidR="000D22F1" w:rsidRDefault="003D3867">
            <w:pPr>
              <w:spacing w:line="280" w:lineRule="exact"/>
              <w:ind w:left="102"/>
              <w:rPr>
                <w:rFonts w:ascii="Garamond" w:eastAsia="Garamond" w:hAnsi="Garamond" w:cs="Garamond"/>
                <w:sz w:val="26"/>
                <w:szCs w:val="26"/>
              </w:rPr>
            </w:pPr>
            <w:r>
              <w:rPr>
                <w:rFonts w:ascii="Garamond" w:eastAsia="Garamond" w:hAnsi="Garamond" w:cs="Garamond"/>
                <w:b/>
                <w:spacing w:val="-1"/>
                <w:position w:val="1"/>
                <w:sz w:val="26"/>
                <w:szCs w:val="26"/>
              </w:rPr>
              <w:t>F</w:t>
            </w:r>
            <w:r>
              <w:rPr>
                <w:rFonts w:ascii="Garamond" w:eastAsia="Garamond" w:hAnsi="Garamond" w:cs="Garamond"/>
                <w:b/>
                <w:spacing w:val="1"/>
                <w:position w:val="1"/>
                <w:sz w:val="26"/>
                <w:szCs w:val="26"/>
              </w:rPr>
              <w:t>O</w:t>
            </w:r>
            <w:r>
              <w:rPr>
                <w:rFonts w:ascii="Garamond" w:eastAsia="Garamond" w:hAnsi="Garamond" w:cs="Garamond"/>
                <w:b/>
                <w:position w:val="1"/>
                <w:sz w:val="26"/>
                <w:szCs w:val="26"/>
              </w:rPr>
              <w:t>R</w:t>
            </w:r>
            <w:r>
              <w:rPr>
                <w:rFonts w:ascii="Garamond" w:eastAsia="Garamond" w:hAnsi="Garamond" w:cs="Garamond"/>
                <w:b/>
                <w:spacing w:val="-6"/>
                <w:position w:val="1"/>
                <w:sz w:val="26"/>
                <w:szCs w:val="26"/>
              </w:rPr>
              <w:t xml:space="preserve"> </w:t>
            </w:r>
            <w:r>
              <w:rPr>
                <w:rFonts w:ascii="Garamond" w:eastAsia="Garamond" w:hAnsi="Garamond" w:cs="Garamond"/>
                <w:b/>
                <w:spacing w:val="3"/>
                <w:position w:val="1"/>
                <w:sz w:val="26"/>
                <w:szCs w:val="26"/>
              </w:rPr>
              <w:t>A</w:t>
            </w:r>
            <w:r>
              <w:rPr>
                <w:rFonts w:ascii="Garamond" w:eastAsia="Garamond" w:hAnsi="Garamond" w:cs="Garamond"/>
                <w:b/>
                <w:position w:val="1"/>
                <w:sz w:val="26"/>
                <w:szCs w:val="26"/>
              </w:rPr>
              <w:t>ND</w:t>
            </w:r>
            <w:r>
              <w:rPr>
                <w:rFonts w:ascii="Garamond" w:eastAsia="Garamond" w:hAnsi="Garamond" w:cs="Garamond"/>
                <w:b/>
                <w:spacing w:val="-6"/>
                <w:position w:val="1"/>
                <w:sz w:val="26"/>
                <w:szCs w:val="26"/>
              </w:rPr>
              <w:t xml:space="preserve"> </w:t>
            </w:r>
            <w:r>
              <w:rPr>
                <w:rFonts w:ascii="Garamond" w:eastAsia="Garamond" w:hAnsi="Garamond" w:cs="Garamond"/>
                <w:b/>
                <w:spacing w:val="-1"/>
                <w:position w:val="1"/>
                <w:sz w:val="26"/>
                <w:szCs w:val="26"/>
              </w:rPr>
              <w:t>O</w:t>
            </w:r>
            <w:r>
              <w:rPr>
                <w:rFonts w:ascii="Garamond" w:eastAsia="Garamond" w:hAnsi="Garamond" w:cs="Garamond"/>
                <w:b/>
                <w:position w:val="1"/>
                <w:sz w:val="26"/>
                <w:szCs w:val="26"/>
              </w:rPr>
              <w:t>N</w:t>
            </w:r>
            <w:r>
              <w:rPr>
                <w:rFonts w:ascii="Garamond" w:eastAsia="Garamond" w:hAnsi="Garamond" w:cs="Garamond"/>
                <w:b/>
                <w:spacing w:val="-2"/>
                <w:position w:val="1"/>
                <w:sz w:val="26"/>
                <w:szCs w:val="26"/>
              </w:rPr>
              <w:t xml:space="preserve"> </w:t>
            </w:r>
            <w:r>
              <w:rPr>
                <w:rFonts w:ascii="Garamond" w:eastAsia="Garamond" w:hAnsi="Garamond" w:cs="Garamond"/>
                <w:b/>
                <w:position w:val="1"/>
                <w:sz w:val="26"/>
                <w:szCs w:val="26"/>
              </w:rPr>
              <w:t>B</w:t>
            </w:r>
            <w:r>
              <w:rPr>
                <w:rFonts w:ascii="Garamond" w:eastAsia="Garamond" w:hAnsi="Garamond" w:cs="Garamond"/>
                <w:b/>
                <w:spacing w:val="1"/>
                <w:position w:val="1"/>
                <w:sz w:val="26"/>
                <w:szCs w:val="26"/>
              </w:rPr>
              <w:t>EH</w:t>
            </w:r>
            <w:r>
              <w:rPr>
                <w:rFonts w:ascii="Garamond" w:eastAsia="Garamond" w:hAnsi="Garamond" w:cs="Garamond"/>
                <w:b/>
                <w:position w:val="1"/>
                <w:sz w:val="26"/>
                <w:szCs w:val="26"/>
              </w:rPr>
              <w:t>A</w:t>
            </w:r>
            <w:r>
              <w:rPr>
                <w:rFonts w:ascii="Garamond" w:eastAsia="Garamond" w:hAnsi="Garamond" w:cs="Garamond"/>
                <w:b/>
                <w:spacing w:val="1"/>
                <w:position w:val="1"/>
                <w:sz w:val="26"/>
                <w:szCs w:val="26"/>
              </w:rPr>
              <w:t>L</w:t>
            </w:r>
            <w:r>
              <w:rPr>
                <w:rFonts w:ascii="Garamond" w:eastAsia="Garamond" w:hAnsi="Garamond" w:cs="Garamond"/>
                <w:b/>
                <w:position w:val="1"/>
                <w:sz w:val="26"/>
                <w:szCs w:val="26"/>
              </w:rPr>
              <w:t>F</w:t>
            </w:r>
          </w:p>
          <w:p w:rsidR="000D22F1" w:rsidRDefault="003D3867">
            <w:pPr>
              <w:ind w:left="102"/>
              <w:rPr>
                <w:rFonts w:ascii="Garamond" w:eastAsia="Garamond" w:hAnsi="Garamond" w:cs="Garamond"/>
                <w:sz w:val="26"/>
                <w:szCs w:val="26"/>
              </w:rPr>
            </w:pPr>
            <w:r>
              <w:rPr>
                <w:rFonts w:ascii="Garamond" w:eastAsia="Garamond" w:hAnsi="Garamond" w:cs="Garamond"/>
                <w:sz w:val="26"/>
                <w:szCs w:val="26"/>
              </w:rPr>
              <w:t>M/S</w:t>
            </w:r>
          </w:p>
        </w:tc>
      </w:tr>
      <w:tr w:rsidR="000D22F1">
        <w:trPr>
          <w:trHeight w:hRule="exact" w:val="703"/>
        </w:trPr>
        <w:tc>
          <w:tcPr>
            <w:tcW w:w="4789" w:type="dxa"/>
            <w:tcBorders>
              <w:top w:val="single" w:sz="5" w:space="0" w:color="000000"/>
              <w:left w:val="single" w:sz="5" w:space="0" w:color="000000"/>
              <w:bottom w:val="single" w:sz="5" w:space="0" w:color="000000"/>
              <w:right w:val="single" w:sz="5" w:space="0" w:color="000000"/>
            </w:tcBorders>
          </w:tcPr>
          <w:p w:rsidR="000D22F1" w:rsidRDefault="003D3867">
            <w:pPr>
              <w:spacing w:line="280" w:lineRule="exact"/>
              <w:ind w:left="102"/>
              <w:rPr>
                <w:rFonts w:ascii="Garamond" w:eastAsia="Garamond" w:hAnsi="Garamond" w:cs="Garamond"/>
                <w:sz w:val="26"/>
                <w:szCs w:val="26"/>
              </w:rPr>
            </w:pPr>
            <w:r>
              <w:rPr>
                <w:rFonts w:ascii="Garamond" w:eastAsia="Garamond" w:hAnsi="Garamond" w:cs="Garamond"/>
                <w:position w:val="1"/>
                <w:sz w:val="26"/>
                <w:szCs w:val="26"/>
              </w:rPr>
              <w:t>Na</w:t>
            </w:r>
            <w:r>
              <w:rPr>
                <w:rFonts w:ascii="Garamond" w:eastAsia="Garamond" w:hAnsi="Garamond" w:cs="Garamond"/>
                <w:spacing w:val="-1"/>
                <w:position w:val="1"/>
                <w:sz w:val="26"/>
                <w:szCs w:val="26"/>
              </w:rPr>
              <w:t>m</w:t>
            </w:r>
            <w:r>
              <w:rPr>
                <w:rFonts w:ascii="Garamond" w:eastAsia="Garamond" w:hAnsi="Garamond" w:cs="Garamond"/>
                <w:position w:val="1"/>
                <w:sz w:val="26"/>
                <w:szCs w:val="26"/>
              </w:rPr>
              <w:t>e</w:t>
            </w:r>
            <w:r>
              <w:rPr>
                <w:rFonts w:ascii="Garamond" w:eastAsia="Garamond" w:hAnsi="Garamond" w:cs="Garamond"/>
                <w:spacing w:val="-6"/>
                <w:position w:val="1"/>
                <w:sz w:val="26"/>
                <w:szCs w:val="26"/>
              </w:rPr>
              <w:t xml:space="preserve"> </w:t>
            </w:r>
            <w:r>
              <w:rPr>
                <w:rFonts w:ascii="Garamond" w:eastAsia="Garamond" w:hAnsi="Garamond" w:cs="Garamond"/>
                <w:position w:val="1"/>
                <w:sz w:val="26"/>
                <w:szCs w:val="26"/>
              </w:rPr>
              <w:t>&amp; D</w:t>
            </w:r>
            <w:r>
              <w:rPr>
                <w:rFonts w:ascii="Garamond" w:eastAsia="Garamond" w:hAnsi="Garamond" w:cs="Garamond"/>
                <w:spacing w:val="1"/>
                <w:position w:val="1"/>
                <w:sz w:val="26"/>
                <w:szCs w:val="26"/>
              </w:rPr>
              <w:t>e</w:t>
            </w:r>
            <w:r>
              <w:rPr>
                <w:rFonts w:ascii="Garamond" w:eastAsia="Garamond" w:hAnsi="Garamond" w:cs="Garamond"/>
                <w:spacing w:val="-1"/>
                <w:position w:val="1"/>
                <w:sz w:val="26"/>
                <w:szCs w:val="26"/>
              </w:rPr>
              <w:t>s</w:t>
            </w:r>
            <w:r>
              <w:rPr>
                <w:rFonts w:ascii="Garamond" w:eastAsia="Garamond" w:hAnsi="Garamond" w:cs="Garamond"/>
                <w:position w:val="1"/>
                <w:sz w:val="26"/>
                <w:szCs w:val="26"/>
              </w:rPr>
              <w:t>ign</w:t>
            </w:r>
            <w:r>
              <w:rPr>
                <w:rFonts w:ascii="Garamond" w:eastAsia="Garamond" w:hAnsi="Garamond" w:cs="Garamond"/>
                <w:spacing w:val="2"/>
                <w:position w:val="1"/>
                <w:sz w:val="26"/>
                <w:szCs w:val="26"/>
              </w:rPr>
              <w:t>a</w:t>
            </w:r>
            <w:r>
              <w:rPr>
                <w:rFonts w:ascii="Garamond" w:eastAsia="Garamond" w:hAnsi="Garamond" w:cs="Garamond"/>
                <w:position w:val="1"/>
                <w:sz w:val="26"/>
                <w:szCs w:val="26"/>
              </w:rPr>
              <w:t>tion</w:t>
            </w:r>
          </w:p>
          <w:p w:rsidR="000D22F1" w:rsidRDefault="003D3867">
            <w:pPr>
              <w:ind w:left="102"/>
              <w:rPr>
                <w:rFonts w:ascii="Garamond" w:eastAsia="Garamond" w:hAnsi="Garamond" w:cs="Garamond"/>
                <w:sz w:val="26"/>
                <w:szCs w:val="26"/>
              </w:rPr>
            </w:pPr>
            <w:r>
              <w:rPr>
                <w:rFonts w:ascii="Garamond" w:eastAsia="Garamond" w:hAnsi="Garamond" w:cs="Garamond"/>
                <w:sz w:val="26"/>
                <w:szCs w:val="26"/>
              </w:rPr>
              <w:t>S</w:t>
            </w:r>
            <w:r>
              <w:rPr>
                <w:rFonts w:ascii="Garamond" w:eastAsia="Garamond" w:hAnsi="Garamond" w:cs="Garamond"/>
                <w:spacing w:val="1"/>
                <w:sz w:val="26"/>
                <w:szCs w:val="26"/>
              </w:rPr>
              <w:t>i</w:t>
            </w:r>
            <w:r>
              <w:rPr>
                <w:rFonts w:ascii="Garamond" w:eastAsia="Garamond" w:hAnsi="Garamond" w:cs="Garamond"/>
                <w:spacing w:val="-1"/>
                <w:sz w:val="26"/>
                <w:szCs w:val="26"/>
              </w:rPr>
              <w:t>g</w:t>
            </w:r>
            <w:r>
              <w:rPr>
                <w:rFonts w:ascii="Garamond" w:eastAsia="Garamond" w:hAnsi="Garamond" w:cs="Garamond"/>
                <w:sz w:val="26"/>
                <w:szCs w:val="26"/>
              </w:rPr>
              <w:t>na</w:t>
            </w:r>
            <w:r>
              <w:rPr>
                <w:rFonts w:ascii="Garamond" w:eastAsia="Garamond" w:hAnsi="Garamond" w:cs="Garamond"/>
                <w:spacing w:val="-1"/>
                <w:sz w:val="26"/>
                <w:szCs w:val="26"/>
              </w:rPr>
              <w:t>t</w:t>
            </w:r>
            <w:r>
              <w:rPr>
                <w:rFonts w:ascii="Garamond" w:eastAsia="Garamond" w:hAnsi="Garamond" w:cs="Garamond"/>
                <w:sz w:val="26"/>
                <w:szCs w:val="26"/>
              </w:rPr>
              <w:t>ure</w:t>
            </w:r>
            <w:r>
              <w:rPr>
                <w:rFonts w:ascii="Garamond" w:eastAsia="Garamond" w:hAnsi="Garamond" w:cs="Garamond"/>
                <w:spacing w:val="-7"/>
                <w:sz w:val="26"/>
                <w:szCs w:val="26"/>
              </w:rPr>
              <w:t xml:space="preserve"> </w:t>
            </w:r>
            <w:r>
              <w:rPr>
                <w:rFonts w:ascii="Garamond" w:eastAsia="Garamond" w:hAnsi="Garamond" w:cs="Garamond"/>
                <w:sz w:val="26"/>
                <w:szCs w:val="26"/>
              </w:rPr>
              <w:t>…</w:t>
            </w:r>
            <w:r>
              <w:rPr>
                <w:rFonts w:ascii="Garamond" w:eastAsia="Garamond" w:hAnsi="Garamond" w:cs="Garamond"/>
                <w:spacing w:val="2"/>
                <w:sz w:val="26"/>
                <w:szCs w:val="26"/>
              </w:rPr>
              <w:t>…</w:t>
            </w:r>
            <w:r>
              <w:rPr>
                <w:rFonts w:ascii="Garamond" w:eastAsia="Garamond" w:hAnsi="Garamond" w:cs="Garamond"/>
                <w:sz w:val="26"/>
                <w:szCs w:val="26"/>
              </w:rPr>
              <w:t>……</w:t>
            </w:r>
            <w:r>
              <w:rPr>
                <w:rFonts w:ascii="Garamond" w:eastAsia="Garamond" w:hAnsi="Garamond" w:cs="Garamond"/>
                <w:spacing w:val="2"/>
                <w:sz w:val="26"/>
                <w:szCs w:val="26"/>
              </w:rPr>
              <w:t>…</w:t>
            </w:r>
            <w:r>
              <w:rPr>
                <w:rFonts w:ascii="Garamond" w:eastAsia="Garamond" w:hAnsi="Garamond" w:cs="Garamond"/>
                <w:sz w:val="26"/>
                <w:szCs w:val="26"/>
              </w:rPr>
              <w:t>………</w:t>
            </w:r>
            <w:r>
              <w:rPr>
                <w:rFonts w:ascii="Garamond" w:eastAsia="Garamond" w:hAnsi="Garamond" w:cs="Garamond"/>
                <w:spacing w:val="2"/>
                <w:sz w:val="26"/>
                <w:szCs w:val="26"/>
              </w:rPr>
              <w:t>…</w:t>
            </w:r>
            <w:r>
              <w:rPr>
                <w:rFonts w:ascii="Garamond" w:eastAsia="Garamond" w:hAnsi="Garamond" w:cs="Garamond"/>
                <w:sz w:val="26"/>
                <w:szCs w:val="26"/>
              </w:rPr>
              <w:t>………</w:t>
            </w:r>
          </w:p>
        </w:tc>
        <w:tc>
          <w:tcPr>
            <w:tcW w:w="4271" w:type="dxa"/>
            <w:tcBorders>
              <w:top w:val="single" w:sz="5" w:space="0" w:color="000000"/>
              <w:left w:val="single" w:sz="5" w:space="0" w:color="000000"/>
              <w:bottom w:val="single" w:sz="5" w:space="0" w:color="000000"/>
              <w:right w:val="single" w:sz="5" w:space="0" w:color="000000"/>
            </w:tcBorders>
          </w:tcPr>
          <w:p w:rsidR="000D22F1" w:rsidRDefault="003D3867">
            <w:pPr>
              <w:spacing w:line="280" w:lineRule="exact"/>
              <w:ind w:left="102"/>
              <w:rPr>
                <w:rFonts w:ascii="Garamond" w:eastAsia="Garamond" w:hAnsi="Garamond" w:cs="Garamond"/>
                <w:sz w:val="26"/>
                <w:szCs w:val="26"/>
              </w:rPr>
            </w:pPr>
            <w:r>
              <w:rPr>
                <w:rFonts w:ascii="Garamond" w:eastAsia="Garamond" w:hAnsi="Garamond" w:cs="Garamond"/>
                <w:position w:val="1"/>
                <w:sz w:val="26"/>
                <w:szCs w:val="26"/>
              </w:rPr>
              <w:t>Na</w:t>
            </w:r>
            <w:r>
              <w:rPr>
                <w:rFonts w:ascii="Garamond" w:eastAsia="Garamond" w:hAnsi="Garamond" w:cs="Garamond"/>
                <w:spacing w:val="-1"/>
                <w:position w:val="1"/>
                <w:sz w:val="26"/>
                <w:szCs w:val="26"/>
              </w:rPr>
              <w:t>m</w:t>
            </w:r>
            <w:r>
              <w:rPr>
                <w:rFonts w:ascii="Garamond" w:eastAsia="Garamond" w:hAnsi="Garamond" w:cs="Garamond"/>
                <w:position w:val="1"/>
                <w:sz w:val="26"/>
                <w:szCs w:val="26"/>
              </w:rPr>
              <w:t>e</w:t>
            </w:r>
            <w:r>
              <w:rPr>
                <w:rFonts w:ascii="Garamond" w:eastAsia="Garamond" w:hAnsi="Garamond" w:cs="Garamond"/>
                <w:spacing w:val="-6"/>
                <w:position w:val="1"/>
                <w:sz w:val="26"/>
                <w:szCs w:val="26"/>
              </w:rPr>
              <w:t xml:space="preserve"> </w:t>
            </w:r>
            <w:r>
              <w:rPr>
                <w:rFonts w:ascii="Garamond" w:eastAsia="Garamond" w:hAnsi="Garamond" w:cs="Garamond"/>
                <w:position w:val="1"/>
                <w:sz w:val="26"/>
                <w:szCs w:val="26"/>
              </w:rPr>
              <w:t>&amp; D</w:t>
            </w:r>
            <w:r>
              <w:rPr>
                <w:rFonts w:ascii="Garamond" w:eastAsia="Garamond" w:hAnsi="Garamond" w:cs="Garamond"/>
                <w:spacing w:val="1"/>
                <w:position w:val="1"/>
                <w:sz w:val="26"/>
                <w:szCs w:val="26"/>
              </w:rPr>
              <w:t>e</w:t>
            </w:r>
            <w:r>
              <w:rPr>
                <w:rFonts w:ascii="Garamond" w:eastAsia="Garamond" w:hAnsi="Garamond" w:cs="Garamond"/>
                <w:spacing w:val="-1"/>
                <w:position w:val="1"/>
                <w:sz w:val="26"/>
                <w:szCs w:val="26"/>
              </w:rPr>
              <w:t>s</w:t>
            </w:r>
            <w:r>
              <w:rPr>
                <w:rFonts w:ascii="Garamond" w:eastAsia="Garamond" w:hAnsi="Garamond" w:cs="Garamond"/>
                <w:position w:val="1"/>
                <w:sz w:val="26"/>
                <w:szCs w:val="26"/>
              </w:rPr>
              <w:t>ign</w:t>
            </w:r>
            <w:r>
              <w:rPr>
                <w:rFonts w:ascii="Garamond" w:eastAsia="Garamond" w:hAnsi="Garamond" w:cs="Garamond"/>
                <w:spacing w:val="2"/>
                <w:position w:val="1"/>
                <w:sz w:val="26"/>
                <w:szCs w:val="26"/>
              </w:rPr>
              <w:t>a</w:t>
            </w:r>
            <w:r>
              <w:rPr>
                <w:rFonts w:ascii="Garamond" w:eastAsia="Garamond" w:hAnsi="Garamond" w:cs="Garamond"/>
                <w:spacing w:val="-1"/>
                <w:position w:val="1"/>
                <w:sz w:val="26"/>
                <w:szCs w:val="26"/>
              </w:rPr>
              <w:t>t</w:t>
            </w:r>
            <w:r>
              <w:rPr>
                <w:rFonts w:ascii="Garamond" w:eastAsia="Garamond" w:hAnsi="Garamond" w:cs="Garamond"/>
                <w:position w:val="1"/>
                <w:sz w:val="26"/>
                <w:szCs w:val="26"/>
              </w:rPr>
              <w:t>ion</w:t>
            </w:r>
          </w:p>
          <w:p w:rsidR="000D22F1" w:rsidRDefault="003D3867">
            <w:pPr>
              <w:ind w:left="102"/>
              <w:rPr>
                <w:rFonts w:ascii="Garamond" w:eastAsia="Garamond" w:hAnsi="Garamond" w:cs="Garamond"/>
                <w:sz w:val="26"/>
                <w:szCs w:val="26"/>
              </w:rPr>
            </w:pPr>
            <w:r>
              <w:rPr>
                <w:rFonts w:ascii="Garamond" w:eastAsia="Garamond" w:hAnsi="Garamond" w:cs="Garamond"/>
                <w:sz w:val="26"/>
                <w:szCs w:val="26"/>
              </w:rPr>
              <w:t>S</w:t>
            </w:r>
            <w:r>
              <w:rPr>
                <w:rFonts w:ascii="Garamond" w:eastAsia="Garamond" w:hAnsi="Garamond" w:cs="Garamond"/>
                <w:spacing w:val="1"/>
                <w:sz w:val="26"/>
                <w:szCs w:val="26"/>
              </w:rPr>
              <w:t>i</w:t>
            </w:r>
            <w:r>
              <w:rPr>
                <w:rFonts w:ascii="Garamond" w:eastAsia="Garamond" w:hAnsi="Garamond" w:cs="Garamond"/>
                <w:spacing w:val="-1"/>
                <w:sz w:val="26"/>
                <w:szCs w:val="26"/>
              </w:rPr>
              <w:t>g</w:t>
            </w:r>
            <w:r>
              <w:rPr>
                <w:rFonts w:ascii="Garamond" w:eastAsia="Garamond" w:hAnsi="Garamond" w:cs="Garamond"/>
                <w:sz w:val="26"/>
                <w:szCs w:val="26"/>
              </w:rPr>
              <w:t>na</w:t>
            </w:r>
            <w:r>
              <w:rPr>
                <w:rFonts w:ascii="Garamond" w:eastAsia="Garamond" w:hAnsi="Garamond" w:cs="Garamond"/>
                <w:spacing w:val="-1"/>
                <w:sz w:val="26"/>
                <w:szCs w:val="26"/>
              </w:rPr>
              <w:t>t</w:t>
            </w:r>
            <w:r>
              <w:rPr>
                <w:rFonts w:ascii="Garamond" w:eastAsia="Garamond" w:hAnsi="Garamond" w:cs="Garamond"/>
                <w:sz w:val="26"/>
                <w:szCs w:val="26"/>
              </w:rPr>
              <w:t>ure</w:t>
            </w:r>
            <w:r>
              <w:rPr>
                <w:rFonts w:ascii="Garamond" w:eastAsia="Garamond" w:hAnsi="Garamond" w:cs="Garamond"/>
                <w:spacing w:val="-7"/>
                <w:sz w:val="26"/>
                <w:szCs w:val="26"/>
              </w:rPr>
              <w:t xml:space="preserve"> </w:t>
            </w:r>
            <w:r>
              <w:rPr>
                <w:rFonts w:ascii="Garamond" w:eastAsia="Garamond" w:hAnsi="Garamond" w:cs="Garamond"/>
                <w:sz w:val="26"/>
                <w:szCs w:val="26"/>
              </w:rPr>
              <w:t>…</w:t>
            </w:r>
            <w:r>
              <w:rPr>
                <w:rFonts w:ascii="Garamond" w:eastAsia="Garamond" w:hAnsi="Garamond" w:cs="Garamond"/>
                <w:spacing w:val="2"/>
                <w:sz w:val="26"/>
                <w:szCs w:val="26"/>
              </w:rPr>
              <w:t>…</w:t>
            </w:r>
            <w:r>
              <w:rPr>
                <w:rFonts w:ascii="Garamond" w:eastAsia="Garamond" w:hAnsi="Garamond" w:cs="Garamond"/>
                <w:sz w:val="26"/>
                <w:szCs w:val="26"/>
              </w:rPr>
              <w:t>……</w:t>
            </w:r>
            <w:r>
              <w:rPr>
                <w:rFonts w:ascii="Garamond" w:eastAsia="Garamond" w:hAnsi="Garamond" w:cs="Garamond"/>
                <w:spacing w:val="2"/>
                <w:sz w:val="26"/>
                <w:szCs w:val="26"/>
              </w:rPr>
              <w:t>…</w:t>
            </w:r>
            <w:r>
              <w:rPr>
                <w:rFonts w:ascii="Garamond" w:eastAsia="Garamond" w:hAnsi="Garamond" w:cs="Garamond"/>
                <w:sz w:val="26"/>
                <w:szCs w:val="26"/>
              </w:rPr>
              <w:t>……</w:t>
            </w:r>
            <w:r>
              <w:rPr>
                <w:rFonts w:ascii="Garamond" w:eastAsia="Garamond" w:hAnsi="Garamond" w:cs="Garamond"/>
                <w:spacing w:val="2"/>
                <w:sz w:val="26"/>
                <w:szCs w:val="26"/>
              </w:rPr>
              <w:t>…</w:t>
            </w:r>
            <w:r>
              <w:rPr>
                <w:rFonts w:ascii="Garamond" w:eastAsia="Garamond" w:hAnsi="Garamond" w:cs="Garamond"/>
                <w:sz w:val="26"/>
                <w:szCs w:val="26"/>
              </w:rPr>
              <w:t>…</w:t>
            </w:r>
            <w:r>
              <w:rPr>
                <w:rFonts w:ascii="Garamond" w:eastAsia="Garamond" w:hAnsi="Garamond" w:cs="Garamond"/>
                <w:spacing w:val="1"/>
                <w:sz w:val="26"/>
                <w:szCs w:val="26"/>
              </w:rPr>
              <w:t>.</w:t>
            </w:r>
            <w:r>
              <w:rPr>
                <w:rFonts w:ascii="Garamond" w:eastAsia="Garamond" w:hAnsi="Garamond" w:cs="Garamond"/>
                <w:spacing w:val="2"/>
                <w:sz w:val="26"/>
                <w:szCs w:val="26"/>
              </w:rPr>
              <w:t>…</w:t>
            </w:r>
            <w:r>
              <w:rPr>
                <w:rFonts w:ascii="Garamond" w:eastAsia="Garamond" w:hAnsi="Garamond" w:cs="Garamond"/>
                <w:sz w:val="26"/>
                <w:szCs w:val="26"/>
              </w:rPr>
              <w:t>….</w:t>
            </w:r>
          </w:p>
        </w:tc>
      </w:tr>
      <w:tr w:rsidR="000D22F1">
        <w:trPr>
          <w:trHeight w:hRule="exact" w:val="3229"/>
        </w:trPr>
        <w:tc>
          <w:tcPr>
            <w:tcW w:w="4789" w:type="dxa"/>
            <w:tcBorders>
              <w:top w:val="single" w:sz="5" w:space="0" w:color="000000"/>
              <w:left w:val="single" w:sz="5" w:space="0" w:color="000000"/>
              <w:bottom w:val="single" w:sz="5" w:space="0" w:color="000000"/>
              <w:right w:val="single" w:sz="5" w:space="0" w:color="000000"/>
            </w:tcBorders>
          </w:tcPr>
          <w:p w:rsidR="000D22F1" w:rsidRDefault="003D3867">
            <w:pPr>
              <w:spacing w:line="280" w:lineRule="exact"/>
              <w:ind w:left="102"/>
              <w:rPr>
                <w:rFonts w:ascii="Garamond" w:eastAsia="Garamond" w:hAnsi="Garamond" w:cs="Garamond"/>
                <w:sz w:val="26"/>
                <w:szCs w:val="26"/>
              </w:rPr>
            </w:pPr>
            <w:r>
              <w:rPr>
                <w:rFonts w:ascii="Garamond" w:eastAsia="Garamond" w:hAnsi="Garamond" w:cs="Garamond"/>
                <w:spacing w:val="1"/>
                <w:position w:val="1"/>
                <w:sz w:val="26"/>
                <w:szCs w:val="26"/>
              </w:rPr>
              <w:t>W</w:t>
            </w:r>
            <w:r>
              <w:rPr>
                <w:rFonts w:ascii="Garamond" w:eastAsia="Garamond" w:hAnsi="Garamond" w:cs="Garamond"/>
                <w:position w:val="1"/>
                <w:sz w:val="26"/>
                <w:szCs w:val="26"/>
              </w:rPr>
              <w:t>it</w:t>
            </w:r>
            <w:r>
              <w:rPr>
                <w:rFonts w:ascii="Garamond" w:eastAsia="Garamond" w:hAnsi="Garamond" w:cs="Garamond"/>
                <w:spacing w:val="-1"/>
                <w:position w:val="1"/>
                <w:sz w:val="26"/>
                <w:szCs w:val="26"/>
              </w:rPr>
              <w:t>n</w:t>
            </w:r>
            <w:r>
              <w:rPr>
                <w:rFonts w:ascii="Garamond" w:eastAsia="Garamond" w:hAnsi="Garamond" w:cs="Garamond"/>
                <w:position w:val="1"/>
                <w:sz w:val="26"/>
                <w:szCs w:val="26"/>
              </w:rPr>
              <w:t>e</w:t>
            </w:r>
            <w:r>
              <w:rPr>
                <w:rFonts w:ascii="Garamond" w:eastAsia="Garamond" w:hAnsi="Garamond" w:cs="Garamond"/>
                <w:spacing w:val="1"/>
                <w:position w:val="1"/>
                <w:sz w:val="26"/>
                <w:szCs w:val="26"/>
              </w:rPr>
              <w:t>s</w:t>
            </w:r>
            <w:r>
              <w:rPr>
                <w:rFonts w:ascii="Garamond" w:eastAsia="Garamond" w:hAnsi="Garamond" w:cs="Garamond"/>
                <w:spacing w:val="-1"/>
                <w:position w:val="1"/>
                <w:sz w:val="26"/>
                <w:szCs w:val="26"/>
              </w:rPr>
              <w:t>s</w:t>
            </w:r>
            <w:r>
              <w:rPr>
                <w:rFonts w:ascii="Garamond" w:eastAsia="Garamond" w:hAnsi="Garamond" w:cs="Garamond"/>
                <w:position w:val="1"/>
                <w:sz w:val="26"/>
                <w:szCs w:val="26"/>
              </w:rPr>
              <w:t>:</w:t>
            </w:r>
            <w:r>
              <w:rPr>
                <w:rFonts w:ascii="Garamond" w:eastAsia="Garamond" w:hAnsi="Garamond" w:cs="Garamond"/>
                <w:spacing w:val="-8"/>
                <w:position w:val="1"/>
                <w:sz w:val="26"/>
                <w:szCs w:val="26"/>
              </w:rPr>
              <w:t xml:space="preserve"> </w:t>
            </w:r>
            <w:r>
              <w:rPr>
                <w:rFonts w:ascii="Garamond" w:eastAsia="Garamond" w:hAnsi="Garamond" w:cs="Garamond"/>
                <w:position w:val="1"/>
                <w:sz w:val="26"/>
                <w:szCs w:val="26"/>
              </w:rPr>
              <w:t>…</w:t>
            </w:r>
            <w:r>
              <w:rPr>
                <w:rFonts w:ascii="Garamond" w:eastAsia="Garamond" w:hAnsi="Garamond" w:cs="Garamond"/>
                <w:spacing w:val="2"/>
                <w:position w:val="1"/>
                <w:sz w:val="26"/>
                <w:szCs w:val="26"/>
              </w:rPr>
              <w:t>…</w:t>
            </w:r>
            <w:r>
              <w:rPr>
                <w:rFonts w:ascii="Garamond" w:eastAsia="Garamond" w:hAnsi="Garamond" w:cs="Garamond"/>
                <w:position w:val="1"/>
                <w:sz w:val="26"/>
                <w:szCs w:val="26"/>
              </w:rPr>
              <w:t>……</w:t>
            </w:r>
            <w:r>
              <w:rPr>
                <w:rFonts w:ascii="Garamond" w:eastAsia="Garamond" w:hAnsi="Garamond" w:cs="Garamond"/>
                <w:spacing w:val="2"/>
                <w:position w:val="1"/>
                <w:sz w:val="26"/>
                <w:szCs w:val="26"/>
              </w:rPr>
              <w:t>…</w:t>
            </w:r>
            <w:r>
              <w:rPr>
                <w:rFonts w:ascii="Garamond" w:eastAsia="Garamond" w:hAnsi="Garamond" w:cs="Garamond"/>
                <w:position w:val="1"/>
                <w:sz w:val="26"/>
                <w:szCs w:val="26"/>
              </w:rPr>
              <w:t>………</w:t>
            </w:r>
            <w:r>
              <w:rPr>
                <w:rFonts w:ascii="Garamond" w:eastAsia="Garamond" w:hAnsi="Garamond" w:cs="Garamond"/>
                <w:spacing w:val="2"/>
                <w:position w:val="1"/>
                <w:sz w:val="26"/>
                <w:szCs w:val="26"/>
              </w:rPr>
              <w:t>…</w:t>
            </w:r>
            <w:r>
              <w:rPr>
                <w:rFonts w:ascii="Garamond" w:eastAsia="Garamond" w:hAnsi="Garamond" w:cs="Garamond"/>
                <w:position w:val="1"/>
                <w:sz w:val="26"/>
                <w:szCs w:val="26"/>
              </w:rPr>
              <w:t>……….</w:t>
            </w:r>
          </w:p>
          <w:p w:rsidR="000D22F1" w:rsidRDefault="000D22F1">
            <w:pPr>
              <w:spacing w:before="14" w:line="280" w:lineRule="exact"/>
              <w:rPr>
                <w:sz w:val="28"/>
                <w:szCs w:val="28"/>
              </w:rPr>
            </w:pPr>
          </w:p>
          <w:p w:rsidR="000D22F1" w:rsidRDefault="003D3867">
            <w:pPr>
              <w:spacing w:line="480" w:lineRule="auto"/>
              <w:ind w:left="102" w:right="519"/>
              <w:rPr>
                <w:rFonts w:ascii="Garamond" w:eastAsia="Garamond" w:hAnsi="Garamond" w:cs="Garamond"/>
                <w:sz w:val="26"/>
                <w:szCs w:val="26"/>
              </w:rPr>
            </w:pPr>
            <w:r>
              <w:rPr>
                <w:rFonts w:ascii="Garamond" w:eastAsia="Garamond" w:hAnsi="Garamond" w:cs="Garamond"/>
                <w:sz w:val="26"/>
                <w:szCs w:val="26"/>
              </w:rPr>
              <w:t>Na</w:t>
            </w:r>
            <w:r>
              <w:rPr>
                <w:rFonts w:ascii="Garamond" w:eastAsia="Garamond" w:hAnsi="Garamond" w:cs="Garamond"/>
                <w:spacing w:val="-1"/>
                <w:sz w:val="26"/>
                <w:szCs w:val="26"/>
              </w:rPr>
              <w:t>m</w:t>
            </w:r>
            <w:r>
              <w:rPr>
                <w:rFonts w:ascii="Garamond" w:eastAsia="Garamond" w:hAnsi="Garamond" w:cs="Garamond"/>
                <w:sz w:val="26"/>
                <w:szCs w:val="26"/>
              </w:rPr>
              <w:t>e:</w:t>
            </w:r>
            <w:r>
              <w:rPr>
                <w:rFonts w:ascii="Garamond" w:eastAsia="Garamond" w:hAnsi="Garamond" w:cs="Garamond"/>
                <w:spacing w:val="-5"/>
                <w:sz w:val="26"/>
                <w:szCs w:val="26"/>
              </w:rPr>
              <w:t xml:space="preserve"> </w:t>
            </w:r>
            <w:r>
              <w:rPr>
                <w:rFonts w:ascii="Garamond" w:eastAsia="Garamond" w:hAnsi="Garamond" w:cs="Garamond"/>
                <w:spacing w:val="3"/>
                <w:sz w:val="26"/>
                <w:szCs w:val="26"/>
              </w:rPr>
              <w:t>…</w:t>
            </w:r>
            <w:r>
              <w:rPr>
                <w:rFonts w:ascii="Garamond" w:eastAsia="Garamond" w:hAnsi="Garamond" w:cs="Garamond"/>
                <w:sz w:val="26"/>
                <w:szCs w:val="26"/>
              </w:rPr>
              <w:t>……</w:t>
            </w:r>
            <w:r>
              <w:rPr>
                <w:rFonts w:ascii="Garamond" w:eastAsia="Garamond" w:hAnsi="Garamond" w:cs="Garamond"/>
                <w:spacing w:val="2"/>
                <w:sz w:val="26"/>
                <w:szCs w:val="26"/>
              </w:rPr>
              <w:t>…</w:t>
            </w:r>
            <w:r>
              <w:rPr>
                <w:rFonts w:ascii="Garamond" w:eastAsia="Garamond" w:hAnsi="Garamond" w:cs="Garamond"/>
                <w:sz w:val="26"/>
                <w:szCs w:val="26"/>
              </w:rPr>
              <w:t>…</w:t>
            </w:r>
            <w:r>
              <w:rPr>
                <w:rFonts w:ascii="Garamond" w:eastAsia="Garamond" w:hAnsi="Garamond" w:cs="Garamond"/>
                <w:spacing w:val="2"/>
                <w:sz w:val="26"/>
                <w:szCs w:val="26"/>
              </w:rPr>
              <w:t>…</w:t>
            </w:r>
            <w:r>
              <w:rPr>
                <w:rFonts w:ascii="Garamond" w:eastAsia="Garamond" w:hAnsi="Garamond" w:cs="Garamond"/>
                <w:sz w:val="26"/>
                <w:szCs w:val="26"/>
              </w:rPr>
              <w:t>………</w:t>
            </w:r>
            <w:r>
              <w:rPr>
                <w:rFonts w:ascii="Garamond" w:eastAsia="Garamond" w:hAnsi="Garamond" w:cs="Garamond"/>
                <w:spacing w:val="2"/>
                <w:sz w:val="26"/>
                <w:szCs w:val="26"/>
              </w:rPr>
              <w:t>…</w:t>
            </w:r>
            <w:r>
              <w:rPr>
                <w:rFonts w:ascii="Garamond" w:eastAsia="Garamond" w:hAnsi="Garamond" w:cs="Garamond"/>
                <w:sz w:val="26"/>
                <w:szCs w:val="26"/>
              </w:rPr>
              <w:t>……… N</w:t>
            </w:r>
            <w:r>
              <w:rPr>
                <w:rFonts w:ascii="Garamond" w:eastAsia="Garamond" w:hAnsi="Garamond" w:cs="Garamond"/>
                <w:spacing w:val="-1"/>
                <w:sz w:val="26"/>
                <w:szCs w:val="26"/>
              </w:rPr>
              <w:t>I</w:t>
            </w:r>
            <w:r>
              <w:rPr>
                <w:rFonts w:ascii="Garamond" w:eastAsia="Garamond" w:hAnsi="Garamond" w:cs="Garamond"/>
                <w:sz w:val="26"/>
                <w:szCs w:val="26"/>
              </w:rPr>
              <w:t>C</w:t>
            </w:r>
            <w:r>
              <w:rPr>
                <w:rFonts w:ascii="Garamond" w:eastAsia="Garamond" w:hAnsi="Garamond" w:cs="Garamond"/>
                <w:spacing w:val="-5"/>
                <w:sz w:val="26"/>
                <w:szCs w:val="26"/>
              </w:rPr>
              <w:t xml:space="preserve"> </w:t>
            </w:r>
            <w:r>
              <w:rPr>
                <w:rFonts w:ascii="Garamond" w:eastAsia="Garamond" w:hAnsi="Garamond" w:cs="Garamond"/>
                <w:spacing w:val="2"/>
                <w:sz w:val="26"/>
                <w:szCs w:val="26"/>
              </w:rPr>
              <w:t>N</w:t>
            </w:r>
            <w:r>
              <w:rPr>
                <w:rFonts w:ascii="Garamond" w:eastAsia="Garamond" w:hAnsi="Garamond" w:cs="Garamond"/>
                <w:sz w:val="26"/>
                <w:szCs w:val="26"/>
              </w:rPr>
              <w:t>o:</w:t>
            </w:r>
            <w:r>
              <w:rPr>
                <w:rFonts w:ascii="Garamond" w:eastAsia="Garamond" w:hAnsi="Garamond" w:cs="Garamond"/>
                <w:spacing w:val="-4"/>
                <w:sz w:val="26"/>
                <w:szCs w:val="26"/>
              </w:rPr>
              <w:t xml:space="preserve"> </w:t>
            </w:r>
            <w:r>
              <w:rPr>
                <w:rFonts w:ascii="Garamond" w:eastAsia="Garamond" w:hAnsi="Garamond" w:cs="Garamond"/>
                <w:sz w:val="26"/>
                <w:szCs w:val="26"/>
              </w:rPr>
              <w:t>……</w:t>
            </w:r>
            <w:r>
              <w:rPr>
                <w:rFonts w:ascii="Garamond" w:eastAsia="Garamond" w:hAnsi="Garamond" w:cs="Garamond"/>
                <w:spacing w:val="3"/>
                <w:sz w:val="26"/>
                <w:szCs w:val="26"/>
              </w:rPr>
              <w:t>…</w:t>
            </w:r>
            <w:r>
              <w:rPr>
                <w:rFonts w:ascii="Garamond" w:eastAsia="Garamond" w:hAnsi="Garamond" w:cs="Garamond"/>
                <w:sz w:val="26"/>
                <w:szCs w:val="26"/>
              </w:rPr>
              <w:t>…</w:t>
            </w:r>
            <w:r>
              <w:rPr>
                <w:rFonts w:ascii="Garamond" w:eastAsia="Garamond" w:hAnsi="Garamond" w:cs="Garamond"/>
                <w:spacing w:val="2"/>
                <w:sz w:val="26"/>
                <w:szCs w:val="26"/>
              </w:rPr>
              <w:t>…</w:t>
            </w:r>
            <w:r>
              <w:rPr>
                <w:rFonts w:ascii="Garamond" w:eastAsia="Garamond" w:hAnsi="Garamond" w:cs="Garamond"/>
                <w:sz w:val="26"/>
                <w:szCs w:val="26"/>
              </w:rPr>
              <w:t>………</w:t>
            </w:r>
            <w:r>
              <w:rPr>
                <w:rFonts w:ascii="Garamond" w:eastAsia="Garamond" w:hAnsi="Garamond" w:cs="Garamond"/>
                <w:spacing w:val="2"/>
                <w:sz w:val="26"/>
                <w:szCs w:val="26"/>
              </w:rPr>
              <w:t>…</w:t>
            </w:r>
            <w:r>
              <w:rPr>
                <w:rFonts w:ascii="Garamond" w:eastAsia="Garamond" w:hAnsi="Garamond" w:cs="Garamond"/>
                <w:sz w:val="26"/>
                <w:szCs w:val="26"/>
              </w:rPr>
              <w:t>………</w:t>
            </w:r>
          </w:p>
          <w:p w:rsidR="000D22F1" w:rsidRDefault="000D22F1">
            <w:pPr>
              <w:spacing w:before="10" w:line="280" w:lineRule="exact"/>
              <w:rPr>
                <w:sz w:val="28"/>
                <w:szCs w:val="28"/>
              </w:rPr>
            </w:pPr>
          </w:p>
          <w:p w:rsidR="000D22F1" w:rsidRDefault="003D3867">
            <w:pPr>
              <w:ind w:left="102"/>
              <w:rPr>
                <w:rFonts w:ascii="Garamond" w:eastAsia="Garamond" w:hAnsi="Garamond" w:cs="Garamond"/>
                <w:sz w:val="26"/>
                <w:szCs w:val="26"/>
              </w:rPr>
            </w:pPr>
            <w:r>
              <w:rPr>
                <w:rFonts w:ascii="Garamond" w:eastAsia="Garamond" w:hAnsi="Garamond" w:cs="Garamond"/>
                <w:sz w:val="26"/>
                <w:szCs w:val="26"/>
              </w:rPr>
              <w:t>S</w:t>
            </w:r>
            <w:r>
              <w:rPr>
                <w:rFonts w:ascii="Garamond" w:eastAsia="Garamond" w:hAnsi="Garamond" w:cs="Garamond"/>
                <w:spacing w:val="1"/>
                <w:sz w:val="26"/>
                <w:szCs w:val="26"/>
              </w:rPr>
              <w:t>i</w:t>
            </w:r>
            <w:r>
              <w:rPr>
                <w:rFonts w:ascii="Garamond" w:eastAsia="Garamond" w:hAnsi="Garamond" w:cs="Garamond"/>
                <w:spacing w:val="-1"/>
                <w:sz w:val="26"/>
                <w:szCs w:val="26"/>
              </w:rPr>
              <w:t>g</w:t>
            </w:r>
            <w:r>
              <w:rPr>
                <w:rFonts w:ascii="Garamond" w:eastAsia="Garamond" w:hAnsi="Garamond" w:cs="Garamond"/>
                <w:sz w:val="26"/>
                <w:szCs w:val="26"/>
              </w:rPr>
              <w:t>na</w:t>
            </w:r>
            <w:r>
              <w:rPr>
                <w:rFonts w:ascii="Garamond" w:eastAsia="Garamond" w:hAnsi="Garamond" w:cs="Garamond"/>
                <w:spacing w:val="-1"/>
                <w:sz w:val="26"/>
                <w:szCs w:val="26"/>
              </w:rPr>
              <w:t>t</w:t>
            </w:r>
            <w:r>
              <w:rPr>
                <w:rFonts w:ascii="Garamond" w:eastAsia="Garamond" w:hAnsi="Garamond" w:cs="Garamond"/>
                <w:sz w:val="26"/>
                <w:szCs w:val="26"/>
              </w:rPr>
              <w:t>ure:</w:t>
            </w:r>
            <w:r>
              <w:rPr>
                <w:rFonts w:ascii="Garamond" w:eastAsia="Garamond" w:hAnsi="Garamond" w:cs="Garamond"/>
                <w:spacing w:val="-7"/>
                <w:sz w:val="26"/>
                <w:szCs w:val="26"/>
              </w:rPr>
              <w:t xml:space="preserve"> </w:t>
            </w:r>
            <w:r>
              <w:rPr>
                <w:rFonts w:ascii="Garamond" w:eastAsia="Garamond" w:hAnsi="Garamond" w:cs="Garamond"/>
                <w:sz w:val="26"/>
                <w:szCs w:val="26"/>
              </w:rPr>
              <w:t>……</w:t>
            </w:r>
            <w:r>
              <w:rPr>
                <w:rFonts w:ascii="Garamond" w:eastAsia="Garamond" w:hAnsi="Garamond" w:cs="Garamond"/>
                <w:spacing w:val="2"/>
                <w:sz w:val="26"/>
                <w:szCs w:val="26"/>
              </w:rPr>
              <w:t>…</w:t>
            </w:r>
            <w:r>
              <w:rPr>
                <w:rFonts w:ascii="Garamond" w:eastAsia="Garamond" w:hAnsi="Garamond" w:cs="Garamond"/>
                <w:sz w:val="26"/>
                <w:szCs w:val="26"/>
              </w:rPr>
              <w:t>…</w:t>
            </w:r>
            <w:r>
              <w:rPr>
                <w:rFonts w:ascii="Garamond" w:eastAsia="Garamond" w:hAnsi="Garamond" w:cs="Garamond"/>
                <w:spacing w:val="2"/>
                <w:sz w:val="26"/>
                <w:szCs w:val="26"/>
              </w:rPr>
              <w:t>…</w:t>
            </w:r>
            <w:r>
              <w:rPr>
                <w:rFonts w:ascii="Garamond" w:eastAsia="Garamond" w:hAnsi="Garamond" w:cs="Garamond"/>
                <w:sz w:val="26"/>
                <w:szCs w:val="26"/>
              </w:rPr>
              <w:t>………</w:t>
            </w:r>
            <w:r>
              <w:rPr>
                <w:rFonts w:ascii="Garamond" w:eastAsia="Garamond" w:hAnsi="Garamond" w:cs="Garamond"/>
                <w:spacing w:val="2"/>
                <w:sz w:val="26"/>
                <w:szCs w:val="26"/>
              </w:rPr>
              <w:t>……</w:t>
            </w:r>
            <w:r>
              <w:rPr>
                <w:rFonts w:ascii="Garamond" w:eastAsia="Garamond" w:hAnsi="Garamond" w:cs="Garamond"/>
                <w:sz w:val="26"/>
                <w:szCs w:val="26"/>
              </w:rPr>
              <w:t>….</w:t>
            </w:r>
          </w:p>
        </w:tc>
        <w:tc>
          <w:tcPr>
            <w:tcW w:w="4271" w:type="dxa"/>
            <w:tcBorders>
              <w:top w:val="single" w:sz="5" w:space="0" w:color="000000"/>
              <w:left w:val="single" w:sz="5" w:space="0" w:color="000000"/>
              <w:bottom w:val="single" w:sz="5" w:space="0" w:color="000000"/>
              <w:right w:val="single" w:sz="5" w:space="0" w:color="000000"/>
            </w:tcBorders>
          </w:tcPr>
          <w:p w:rsidR="000D22F1" w:rsidRDefault="003D3867">
            <w:pPr>
              <w:spacing w:line="280" w:lineRule="exact"/>
              <w:ind w:left="102"/>
              <w:rPr>
                <w:rFonts w:ascii="Garamond" w:eastAsia="Garamond" w:hAnsi="Garamond" w:cs="Garamond"/>
                <w:sz w:val="26"/>
                <w:szCs w:val="26"/>
              </w:rPr>
            </w:pPr>
            <w:r>
              <w:rPr>
                <w:rFonts w:ascii="Garamond" w:eastAsia="Garamond" w:hAnsi="Garamond" w:cs="Garamond"/>
                <w:spacing w:val="1"/>
                <w:position w:val="1"/>
                <w:sz w:val="26"/>
                <w:szCs w:val="26"/>
              </w:rPr>
              <w:t>W</w:t>
            </w:r>
            <w:r>
              <w:rPr>
                <w:rFonts w:ascii="Garamond" w:eastAsia="Garamond" w:hAnsi="Garamond" w:cs="Garamond"/>
                <w:position w:val="1"/>
                <w:sz w:val="26"/>
                <w:szCs w:val="26"/>
              </w:rPr>
              <w:t>it</w:t>
            </w:r>
            <w:r>
              <w:rPr>
                <w:rFonts w:ascii="Garamond" w:eastAsia="Garamond" w:hAnsi="Garamond" w:cs="Garamond"/>
                <w:spacing w:val="-1"/>
                <w:position w:val="1"/>
                <w:sz w:val="26"/>
                <w:szCs w:val="26"/>
              </w:rPr>
              <w:t>n</w:t>
            </w:r>
            <w:r>
              <w:rPr>
                <w:rFonts w:ascii="Garamond" w:eastAsia="Garamond" w:hAnsi="Garamond" w:cs="Garamond"/>
                <w:position w:val="1"/>
                <w:sz w:val="26"/>
                <w:szCs w:val="26"/>
              </w:rPr>
              <w:t>e</w:t>
            </w:r>
            <w:r>
              <w:rPr>
                <w:rFonts w:ascii="Garamond" w:eastAsia="Garamond" w:hAnsi="Garamond" w:cs="Garamond"/>
                <w:spacing w:val="1"/>
                <w:position w:val="1"/>
                <w:sz w:val="26"/>
                <w:szCs w:val="26"/>
              </w:rPr>
              <w:t>s</w:t>
            </w:r>
            <w:r>
              <w:rPr>
                <w:rFonts w:ascii="Garamond" w:eastAsia="Garamond" w:hAnsi="Garamond" w:cs="Garamond"/>
                <w:spacing w:val="-1"/>
                <w:position w:val="1"/>
                <w:sz w:val="26"/>
                <w:szCs w:val="26"/>
              </w:rPr>
              <w:t>s</w:t>
            </w:r>
            <w:r>
              <w:rPr>
                <w:rFonts w:ascii="Garamond" w:eastAsia="Garamond" w:hAnsi="Garamond" w:cs="Garamond"/>
                <w:position w:val="1"/>
                <w:sz w:val="26"/>
                <w:szCs w:val="26"/>
              </w:rPr>
              <w:t>:</w:t>
            </w:r>
          </w:p>
          <w:p w:rsidR="000D22F1" w:rsidRDefault="003D3867">
            <w:pPr>
              <w:ind w:left="102"/>
              <w:rPr>
                <w:rFonts w:ascii="Garamond" w:eastAsia="Garamond" w:hAnsi="Garamond" w:cs="Garamond"/>
                <w:sz w:val="26"/>
                <w:szCs w:val="26"/>
              </w:rPr>
            </w:pPr>
            <w:r>
              <w:rPr>
                <w:rFonts w:ascii="Garamond" w:eastAsia="Garamond" w:hAnsi="Garamond" w:cs="Garamond"/>
                <w:sz w:val="26"/>
                <w:szCs w:val="26"/>
              </w:rPr>
              <w:t>………</w:t>
            </w:r>
            <w:r>
              <w:rPr>
                <w:rFonts w:ascii="Garamond" w:eastAsia="Garamond" w:hAnsi="Garamond" w:cs="Garamond"/>
                <w:spacing w:val="2"/>
                <w:sz w:val="26"/>
                <w:szCs w:val="26"/>
              </w:rPr>
              <w:t>…</w:t>
            </w:r>
            <w:r>
              <w:rPr>
                <w:rFonts w:ascii="Garamond" w:eastAsia="Garamond" w:hAnsi="Garamond" w:cs="Garamond"/>
                <w:sz w:val="26"/>
                <w:szCs w:val="26"/>
              </w:rPr>
              <w:t>……</w:t>
            </w:r>
            <w:r>
              <w:rPr>
                <w:rFonts w:ascii="Garamond" w:eastAsia="Garamond" w:hAnsi="Garamond" w:cs="Garamond"/>
                <w:spacing w:val="2"/>
                <w:sz w:val="26"/>
                <w:szCs w:val="26"/>
              </w:rPr>
              <w:t>…</w:t>
            </w:r>
            <w:r>
              <w:rPr>
                <w:rFonts w:ascii="Garamond" w:eastAsia="Garamond" w:hAnsi="Garamond" w:cs="Garamond"/>
                <w:sz w:val="26"/>
                <w:szCs w:val="26"/>
              </w:rPr>
              <w:t>…</w:t>
            </w:r>
            <w:r>
              <w:rPr>
                <w:rFonts w:ascii="Garamond" w:eastAsia="Garamond" w:hAnsi="Garamond" w:cs="Garamond"/>
                <w:spacing w:val="2"/>
                <w:sz w:val="26"/>
                <w:szCs w:val="26"/>
              </w:rPr>
              <w:t>…</w:t>
            </w:r>
            <w:r>
              <w:rPr>
                <w:rFonts w:ascii="Garamond" w:eastAsia="Garamond" w:hAnsi="Garamond" w:cs="Garamond"/>
                <w:sz w:val="26"/>
                <w:szCs w:val="26"/>
              </w:rPr>
              <w:t>……….</w:t>
            </w:r>
          </w:p>
          <w:p w:rsidR="000D22F1" w:rsidRDefault="000D22F1">
            <w:pPr>
              <w:spacing w:before="14" w:line="280" w:lineRule="exact"/>
              <w:rPr>
                <w:sz w:val="28"/>
                <w:szCs w:val="28"/>
              </w:rPr>
            </w:pPr>
          </w:p>
          <w:p w:rsidR="000D22F1" w:rsidRDefault="003D3867">
            <w:pPr>
              <w:ind w:left="102"/>
              <w:rPr>
                <w:rFonts w:ascii="Garamond" w:eastAsia="Garamond" w:hAnsi="Garamond" w:cs="Garamond"/>
                <w:sz w:val="26"/>
                <w:szCs w:val="26"/>
              </w:rPr>
            </w:pPr>
            <w:r>
              <w:rPr>
                <w:rFonts w:ascii="Garamond" w:eastAsia="Garamond" w:hAnsi="Garamond" w:cs="Garamond"/>
                <w:sz w:val="26"/>
                <w:szCs w:val="26"/>
              </w:rPr>
              <w:t>Na</w:t>
            </w:r>
            <w:r>
              <w:rPr>
                <w:rFonts w:ascii="Garamond" w:eastAsia="Garamond" w:hAnsi="Garamond" w:cs="Garamond"/>
                <w:spacing w:val="-1"/>
                <w:sz w:val="26"/>
                <w:szCs w:val="26"/>
              </w:rPr>
              <w:t>m</w:t>
            </w:r>
            <w:r>
              <w:rPr>
                <w:rFonts w:ascii="Garamond" w:eastAsia="Garamond" w:hAnsi="Garamond" w:cs="Garamond"/>
                <w:sz w:val="26"/>
                <w:szCs w:val="26"/>
              </w:rPr>
              <w:t>e:</w:t>
            </w:r>
          </w:p>
          <w:p w:rsidR="000D22F1" w:rsidRDefault="003D3867">
            <w:pPr>
              <w:ind w:left="102"/>
              <w:rPr>
                <w:rFonts w:ascii="Garamond" w:eastAsia="Garamond" w:hAnsi="Garamond" w:cs="Garamond"/>
                <w:sz w:val="26"/>
                <w:szCs w:val="26"/>
              </w:rPr>
            </w:pPr>
            <w:r>
              <w:rPr>
                <w:rFonts w:ascii="Garamond" w:eastAsia="Garamond" w:hAnsi="Garamond" w:cs="Garamond"/>
                <w:sz w:val="26"/>
                <w:szCs w:val="26"/>
              </w:rPr>
              <w:t>………</w:t>
            </w:r>
            <w:r>
              <w:rPr>
                <w:rFonts w:ascii="Garamond" w:eastAsia="Garamond" w:hAnsi="Garamond" w:cs="Garamond"/>
                <w:spacing w:val="2"/>
                <w:sz w:val="26"/>
                <w:szCs w:val="26"/>
              </w:rPr>
              <w:t>…</w:t>
            </w:r>
            <w:r>
              <w:rPr>
                <w:rFonts w:ascii="Garamond" w:eastAsia="Garamond" w:hAnsi="Garamond" w:cs="Garamond"/>
                <w:sz w:val="26"/>
                <w:szCs w:val="26"/>
              </w:rPr>
              <w:t>……</w:t>
            </w:r>
            <w:r>
              <w:rPr>
                <w:rFonts w:ascii="Garamond" w:eastAsia="Garamond" w:hAnsi="Garamond" w:cs="Garamond"/>
                <w:spacing w:val="2"/>
                <w:sz w:val="26"/>
                <w:szCs w:val="26"/>
              </w:rPr>
              <w:t>…</w:t>
            </w:r>
            <w:r>
              <w:rPr>
                <w:rFonts w:ascii="Garamond" w:eastAsia="Garamond" w:hAnsi="Garamond" w:cs="Garamond"/>
                <w:sz w:val="26"/>
                <w:szCs w:val="26"/>
              </w:rPr>
              <w:t>…</w:t>
            </w:r>
            <w:r>
              <w:rPr>
                <w:rFonts w:ascii="Garamond" w:eastAsia="Garamond" w:hAnsi="Garamond" w:cs="Garamond"/>
                <w:spacing w:val="2"/>
                <w:sz w:val="26"/>
                <w:szCs w:val="26"/>
              </w:rPr>
              <w:t>…</w:t>
            </w:r>
            <w:r>
              <w:rPr>
                <w:rFonts w:ascii="Garamond" w:eastAsia="Garamond" w:hAnsi="Garamond" w:cs="Garamond"/>
                <w:sz w:val="26"/>
                <w:szCs w:val="26"/>
              </w:rPr>
              <w:t>…………</w:t>
            </w:r>
          </w:p>
          <w:p w:rsidR="000D22F1" w:rsidRDefault="000D22F1">
            <w:pPr>
              <w:spacing w:before="11" w:line="280" w:lineRule="exact"/>
              <w:rPr>
                <w:sz w:val="28"/>
                <w:szCs w:val="28"/>
              </w:rPr>
            </w:pPr>
          </w:p>
          <w:p w:rsidR="000D22F1" w:rsidRDefault="003D3867">
            <w:pPr>
              <w:ind w:left="102"/>
              <w:rPr>
                <w:rFonts w:ascii="Garamond" w:eastAsia="Garamond" w:hAnsi="Garamond" w:cs="Garamond"/>
                <w:sz w:val="26"/>
                <w:szCs w:val="26"/>
              </w:rPr>
            </w:pPr>
            <w:r>
              <w:rPr>
                <w:rFonts w:ascii="Garamond" w:eastAsia="Garamond" w:hAnsi="Garamond" w:cs="Garamond"/>
                <w:sz w:val="26"/>
                <w:szCs w:val="26"/>
              </w:rPr>
              <w:t>N</w:t>
            </w:r>
            <w:r>
              <w:rPr>
                <w:rFonts w:ascii="Garamond" w:eastAsia="Garamond" w:hAnsi="Garamond" w:cs="Garamond"/>
                <w:spacing w:val="-1"/>
                <w:sz w:val="26"/>
                <w:szCs w:val="26"/>
              </w:rPr>
              <w:t>I</w:t>
            </w:r>
            <w:r>
              <w:rPr>
                <w:rFonts w:ascii="Garamond" w:eastAsia="Garamond" w:hAnsi="Garamond" w:cs="Garamond"/>
                <w:sz w:val="26"/>
                <w:szCs w:val="26"/>
              </w:rPr>
              <w:t>C</w:t>
            </w:r>
            <w:r>
              <w:rPr>
                <w:rFonts w:ascii="Garamond" w:eastAsia="Garamond" w:hAnsi="Garamond" w:cs="Garamond"/>
                <w:spacing w:val="-5"/>
                <w:sz w:val="26"/>
                <w:szCs w:val="26"/>
              </w:rPr>
              <w:t xml:space="preserve"> </w:t>
            </w:r>
            <w:r>
              <w:rPr>
                <w:rFonts w:ascii="Garamond" w:eastAsia="Garamond" w:hAnsi="Garamond" w:cs="Garamond"/>
                <w:spacing w:val="2"/>
                <w:sz w:val="26"/>
                <w:szCs w:val="26"/>
              </w:rPr>
              <w:t>N</w:t>
            </w:r>
            <w:r>
              <w:rPr>
                <w:rFonts w:ascii="Garamond" w:eastAsia="Garamond" w:hAnsi="Garamond" w:cs="Garamond"/>
                <w:sz w:val="26"/>
                <w:szCs w:val="26"/>
              </w:rPr>
              <w:t>o:</w:t>
            </w:r>
          </w:p>
          <w:p w:rsidR="000D22F1" w:rsidRDefault="003D3867">
            <w:pPr>
              <w:spacing w:line="480" w:lineRule="auto"/>
              <w:ind w:left="102" w:right="138"/>
              <w:rPr>
                <w:rFonts w:ascii="Garamond" w:eastAsia="Garamond" w:hAnsi="Garamond" w:cs="Garamond"/>
                <w:sz w:val="26"/>
                <w:szCs w:val="26"/>
              </w:rPr>
            </w:pPr>
            <w:r>
              <w:rPr>
                <w:rFonts w:ascii="Garamond" w:eastAsia="Garamond" w:hAnsi="Garamond" w:cs="Garamond"/>
                <w:sz w:val="26"/>
                <w:szCs w:val="26"/>
              </w:rPr>
              <w:t>………</w:t>
            </w:r>
            <w:r>
              <w:rPr>
                <w:rFonts w:ascii="Garamond" w:eastAsia="Garamond" w:hAnsi="Garamond" w:cs="Garamond"/>
                <w:spacing w:val="2"/>
                <w:sz w:val="26"/>
                <w:szCs w:val="26"/>
              </w:rPr>
              <w:t>…</w:t>
            </w:r>
            <w:r>
              <w:rPr>
                <w:rFonts w:ascii="Garamond" w:eastAsia="Garamond" w:hAnsi="Garamond" w:cs="Garamond"/>
                <w:sz w:val="26"/>
                <w:szCs w:val="26"/>
              </w:rPr>
              <w:t>……</w:t>
            </w:r>
            <w:r>
              <w:rPr>
                <w:rFonts w:ascii="Garamond" w:eastAsia="Garamond" w:hAnsi="Garamond" w:cs="Garamond"/>
                <w:spacing w:val="2"/>
                <w:sz w:val="26"/>
                <w:szCs w:val="26"/>
              </w:rPr>
              <w:t>…</w:t>
            </w:r>
            <w:r>
              <w:rPr>
                <w:rFonts w:ascii="Garamond" w:eastAsia="Garamond" w:hAnsi="Garamond" w:cs="Garamond"/>
                <w:sz w:val="26"/>
                <w:szCs w:val="26"/>
              </w:rPr>
              <w:t>…</w:t>
            </w:r>
            <w:r>
              <w:rPr>
                <w:rFonts w:ascii="Garamond" w:eastAsia="Garamond" w:hAnsi="Garamond" w:cs="Garamond"/>
                <w:spacing w:val="2"/>
                <w:sz w:val="26"/>
                <w:szCs w:val="26"/>
              </w:rPr>
              <w:t>…</w:t>
            </w:r>
            <w:r>
              <w:rPr>
                <w:rFonts w:ascii="Garamond" w:eastAsia="Garamond" w:hAnsi="Garamond" w:cs="Garamond"/>
                <w:sz w:val="26"/>
                <w:szCs w:val="26"/>
              </w:rPr>
              <w:t>……… S</w:t>
            </w:r>
            <w:r>
              <w:rPr>
                <w:rFonts w:ascii="Garamond" w:eastAsia="Garamond" w:hAnsi="Garamond" w:cs="Garamond"/>
                <w:spacing w:val="1"/>
                <w:sz w:val="26"/>
                <w:szCs w:val="26"/>
              </w:rPr>
              <w:t>i</w:t>
            </w:r>
            <w:r>
              <w:rPr>
                <w:rFonts w:ascii="Garamond" w:eastAsia="Garamond" w:hAnsi="Garamond" w:cs="Garamond"/>
                <w:spacing w:val="-1"/>
                <w:sz w:val="26"/>
                <w:szCs w:val="26"/>
              </w:rPr>
              <w:t>g</w:t>
            </w:r>
            <w:r>
              <w:rPr>
                <w:rFonts w:ascii="Garamond" w:eastAsia="Garamond" w:hAnsi="Garamond" w:cs="Garamond"/>
                <w:sz w:val="26"/>
                <w:szCs w:val="26"/>
              </w:rPr>
              <w:t>na</w:t>
            </w:r>
            <w:r>
              <w:rPr>
                <w:rFonts w:ascii="Garamond" w:eastAsia="Garamond" w:hAnsi="Garamond" w:cs="Garamond"/>
                <w:spacing w:val="-1"/>
                <w:sz w:val="26"/>
                <w:szCs w:val="26"/>
              </w:rPr>
              <w:t>t</w:t>
            </w:r>
            <w:r>
              <w:rPr>
                <w:rFonts w:ascii="Garamond" w:eastAsia="Garamond" w:hAnsi="Garamond" w:cs="Garamond"/>
                <w:sz w:val="26"/>
                <w:szCs w:val="26"/>
              </w:rPr>
              <w:t>ure:</w:t>
            </w:r>
            <w:r>
              <w:rPr>
                <w:rFonts w:ascii="Garamond" w:eastAsia="Garamond" w:hAnsi="Garamond" w:cs="Garamond"/>
                <w:spacing w:val="-7"/>
                <w:sz w:val="26"/>
                <w:szCs w:val="26"/>
              </w:rPr>
              <w:t xml:space="preserve"> </w:t>
            </w:r>
            <w:r>
              <w:rPr>
                <w:rFonts w:ascii="Garamond" w:eastAsia="Garamond" w:hAnsi="Garamond" w:cs="Garamond"/>
                <w:sz w:val="26"/>
                <w:szCs w:val="26"/>
              </w:rPr>
              <w:t>……</w:t>
            </w:r>
            <w:r>
              <w:rPr>
                <w:rFonts w:ascii="Garamond" w:eastAsia="Garamond" w:hAnsi="Garamond" w:cs="Garamond"/>
                <w:spacing w:val="2"/>
                <w:sz w:val="26"/>
                <w:szCs w:val="26"/>
              </w:rPr>
              <w:t>…</w:t>
            </w:r>
            <w:r>
              <w:rPr>
                <w:rFonts w:ascii="Garamond" w:eastAsia="Garamond" w:hAnsi="Garamond" w:cs="Garamond"/>
                <w:sz w:val="26"/>
                <w:szCs w:val="26"/>
              </w:rPr>
              <w:t>…</w:t>
            </w:r>
            <w:r>
              <w:rPr>
                <w:rFonts w:ascii="Garamond" w:eastAsia="Garamond" w:hAnsi="Garamond" w:cs="Garamond"/>
                <w:spacing w:val="2"/>
                <w:sz w:val="26"/>
                <w:szCs w:val="26"/>
              </w:rPr>
              <w:t>…</w:t>
            </w:r>
            <w:r>
              <w:rPr>
                <w:rFonts w:ascii="Garamond" w:eastAsia="Garamond" w:hAnsi="Garamond" w:cs="Garamond"/>
                <w:sz w:val="26"/>
                <w:szCs w:val="26"/>
              </w:rPr>
              <w:t>………</w:t>
            </w:r>
            <w:r>
              <w:rPr>
                <w:rFonts w:ascii="Garamond" w:eastAsia="Garamond" w:hAnsi="Garamond" w:cs="Garamond"/>
                <w:spacing w:val="2"/>
                <w:sz w:val="26"/>
                <w:szCs w:val="26"/>
              </w:rPr>
              <w:t>…</w:t>
            </w:r>
            <w:r>
              <w:rPr>
                <w:rFonts w:ascii="Garamond" w:eastAsia="Garamond" w:hAnsi="Garamond" w:cs="Garamond"/>
                <w:spacing w:val="3"/>
                <w:sz w:val="26"/>
                <w:szCs w:val="26"/>
              </w:rPr>
              <w:t>…</w:t>
            </w:r>
            <w:r>
              <w:rPr>
                <w:rFonts w:ascii="Garamond" w:eastAsia="Garamond" w:hAnsi="Garamond" w:cs="Garamond"/>
                <w:sz w:val="26"/>
                <w:szCs w:val="26"/>
              </w:rPr>
              <w:t>….</w:t>
            </w:r>
          </w:p>
        </w:tc>
      </w:tr>
    </w:tbl>
    <w:p w:rsidR="004355C2" w:rsidRDefault="004355C2" w:rsidP="004355C2">
      <w:pPr>
        <w:spacing w:before="48"/>
        <w:ind w:left="100"/>
        <w:rPr>
          <w:rFonts w:ascii="Arial" w:eastAsia="Arial" w:hAnsi="Arial" w:cs="Arial"/>
          <w:sz w:val="32"/>
          <w:szCs w:val="32"/>
        </w:rPr>
      </w:pPr>
      <w:r>
        <w:rPr>
          <w:rFonts w:ascii="Arial" w:eastAsia="Arial" w:hAnsi="Arial" w:cs="Arial"/>
          <w:b/>
          <w:sz w:val="32"/>
          <w:szCs w:val="32"/>
        </w:rPr>
        <w:lastRenderedPageBreak/>
        <w:t>Scope</w:t>
      </w:r>
      <w:r>
        <w:rPr>
          <w:rFonts w:ascii="Arial" w:eastAsia="Arial" w:hAnsi="Arial" w:cs="Arial"/>
          <w:b/>
          <w:spacing w:val="-8"/>
          <w:sz w:val="32"/>
          <w:szCs w:val="32"/>
        </w:rPr>
        <w:t xml:space="preserve"> </w:t>
      </w:r>
      <w:r>
        <w:rPr>
          <w:rFonts w:ascii="Arial" w:eastAsia="Arial" w:hAnsi="Arial" w:cs="Arial"/>
          <w:b/>
          <w:sz w:val="32"/>
          <w:szCs w:val="32"/>
        </w:rPr>
        <w:t>of</w:t>
      </w:r>
      <w:r>
        <w:rPr>
          <w:rFonts w:ascii="Arial" w:eastAsia="Arial" w:hAnsi="Arial" w:cs="Arial"/>
          <w:b/>
          <w:spacing w:val="-4"/>
          <w:sz w:val="32"/>
          <w:szCs w:val="32"/>
        </w:rPr>
        <w:t xml:space="preserve"> </w:t>
      </w:r>
      <w:r>
        <w:rPr>
          <w:rFonts w:ascii="Arial" w:eastAsia="Arial" w:hAnsi="Arial" w:cs="Arial"/>
          <w:b/>
          <w:spacing w:val="2"/>
          <w:sz w:val="32"/>
          <w:szCs w:val="32"/>
        </w:rPr>
        <w:t>R</w:t>
      </w:r>
      <w:r>
        <w:rPr>
          <w:rFonts w:ascii="Arial" w:eastAsia="Arial" w:hAnsi="Arial" w:cs="Arial"/>
          <w:b/>
          <w:sz w:val="32"/>
          <w:szCs w:val="32"/>
        </w:rPr>
        <w:t>eq</w:t>
      </w:r>
      <w:r>
        <w:rPr>
          <w:rFonts w:ascii="Arial" w:eastAsia="Arial" w:hAnsi="Arial" w:cs="Arial"/>
          <w:b/>
          <w:spacing w:val="1"/>
          <w:sz w:val="32"/>
          <w:szCs w:val="32"/>
        </w:rPr>
        <w:t>u</w:t>
      </w:r>
      <w:r>
        <w:rPr>
          <w:rFonts w:ascii="Arial" w:eastAsia="Arial" w:hAnsi="Arial" w:cs="Arial"/>
          <w:b/>
          <w:sz w:val="32"/>
          <w:szCs w:val="32"/>
        </w:rPr>
        <w:t>ired</w:t>
      </w:r>
      <w:r>
        <w:rPr>
          <w:rFonts w:ascii="Arial" w:eastAsia="Arial" w:hAnsi="Arial" w:cs="Arial"/>
          <w:b/>
          <w:spacing w:val="-14"/>
          <w:sz w:val="32"/>
          <w:szCs w:val="32"/>
        </w:rPr>
        <w:t xml:space="preserve"> </w:t>
      </w:r>
      <w:r>
        <w:rPr>
          <w:rFonts w:ascii="Arial" w:eastAsia="Arial" w:hAnsi="Arial" w:cs="Arial"/>
          <w:b/>
          <w:sz w:val="32"/>
          <w:szCs w:val="32"/>
        </w:rPr>
        <w:t>S</w:t>
      </w:r>
      <w:r>
        <w:rPr>
          <w:rFonts w:ascii="Arial" w:eastAsia="Arial" w:hAnsi="Arial" w:cs="Arial"/>
          <w:b/>
          <w:spacing w:val="1"/>
          <w:sz w:val="32"/>
          <w:szCs w:val="32"/>
        </w:rPr>
        <w:t>e</w:t>
      </w:r>
      <w:r>
        <w:rPr>
          <w:rFonts w:ascii="Arial" w:eastAsia="Arial" w:hAnsi="Arial" w:cs="Arial"/>
          <w:b/>
          <w:sz w:val="32"/>
          <w:szCs w:val="32"/>
        </w:rPr>
        <w:t>cur</w:t>
      </w:r>
      <w:r>
        <w:rPr>
          <w:rFonts w:ascii="Arial" w:eastAsia="Arial" w:hAnsi="Arial" w:cs="Arial"/>
          <w:b/>
          <w:spacing w:val="2"/>
          <w:sz w:val="32"/>
          <w:szCs w:val="32"/>
        </w:rPr>
        <w:t>i</w:t>
      </w:r>
      <w:r>
        <w:rPr>
          <w:rFonts w:ascii="Arial" w:eastAsia="Arial" w:hAnsi="Arial" w:cs="Arial"/>
          <w:b/>
          <w:spacing w:val="4"/>
          <w:sz w:val="32"/>
          <w:szCs w:val="32"/>
        </w:rPr>
        <w:t>t</w:t>
      </w:r>
      <w:r>
        <w:rPr>
          <w:rFonts w:ascii="Arial" w:eastAsia="Arial" w:hAnsi="Arial" w:cs="Arial"/>
          <w:b/>
          <w:sz w:val="32"/>
          <w:szCs w:val="32"/>
        </w:rPr>
        <w:t>y</w:t>
      </w:r>
      <w:r>
        <w:rPr>
          <w:rFonts w:ascii="Arial" w:eastAsia="Arial" w:hAnsi="Arial" w:cs="Arial"/>
          <w:b/>
          <w:spacing w:val="-15"/>
          <w:sz w:val="32"/>
          <w:szCs w:val="32"/>
        </w:rPr>
        <w:t xml:space="preserve"> </w:t>
      </w:r>
      <w:r>
        <w:rPr>
          <w:rFonts w:ascii="Arial" w:eastAsia="Arial" w:hAnsi="Arial" w:cs="Arial"/>
          <w:b/>
          <w:sz w:val="32"/>
          <w:szCs w:val="32"/>
        </w:rPr>
        <w:t>Se</w:t>
      </w:r>
      <w:r>
        <w:rPr>
          <w:rFonts w:ascii="Arial" w:eastAsia="Arial" w:hAnsi="Arial" w:cs="Arial"/>
          <w:b/>
          <w:spacing w:val="4"/>
          <w:sz w:val="32"/>
          <w:szCs w:val="32"/>
        </w:rPr>
        <w:t>r</w:t>
      </w:r>
      <w:r>
        <w:rPr>
          <w:rFonts w:ascii="Arial" w:eastAsia="Arial" w:hAnsi="Arial" w:cs="Arial"/>
          <w:b/>
          <w:spacing w:val="-5"/>
          <w:sz w:val="32"/>
          <w:szCs w:val="32"/>
        </w:rPr>
        <w:t>v</w:t>
      </w:r>
      <w:r>
        <w:rPr>
          <w:rFonts w:ascii="Arial" w:eastAsia="Arial" w:hAnsi="Arial" w:cs="Arial"/>
          <w:b/>
          <w:spacing w:val="2"/>
          <w:sz w:val="32"/>
          <w:szCs w:val="32"/>
        </w:rPr>
        <w:t>ic</w:t>
      </w:r>
      <w:r>
        <w:rPr>
          <w:rFonts w:ascii="Arial" w:eastAsia="Arial" w:hAnsi="Arial" w:cs="Arial"/>
          <w:b/>
          <w:sz w:val="32"/>
          <w:szCs w:val="32"/>
        </w:rPr>
        <w:t>es</w:t>
      </w:r>
    </w:p>
    <w:p w:rsidR="004355C2" w:rsidRDefault="004355C2" w:rsidP="004355C2">
      <w:pPr>
        <w:spacing w:before="6" w:line="140" w:lineRule="exact"/>
        <w:rPr>
          <w:sz w:val="15"/>
          <w:szCs w:val="15"/>
        </w:rPr>
      </w:pPr>
    </w:p>
    <w:p w:rsidR="004355C2" w:rsidRDefault="004355C2" w:rsidP="004355C2">
      <w:pPr>
        <w:spacing w:line="200" w:lineRule="exact"/>
      </w:pPr>
    </w:p>
    <w:p w:rsidR="004355C2" w:rsidRDefault="004355C2" w:rsidP="004355C2">
      <w:pPr>
        <w:spacing w:line="200" w:lineRule="exact"/>
      </w:pPr>
    </w:p>
    <w:p w:rsidR="004355C2" w:rsidRDefault="004355C2" w:rsidP="004355C2">
      <w:pPr>
        <w:spacing w:line="280" w:lineRule="exact"/>
        <w:ind w:left="100"/>
        <w:rPr>
          <w:rFonts w:ascii="Garamond" w:eastAsia="Garamond" w:hAnsi="Garamond" w:cs="Garamond"/>
          <w:sz w:val="26"/>
          <w:szCs w:val="26"/>
        </w:rPr>
      </w:pPr>
      <w:r>
        <w:rPr>
          <w:rFonts w:ascii="Garamond" w:eastAsia="Garamond" w:hAnsi="Garamond" w:cs="Garamond"/>
          <w:b/>
          <w:spacing w:val="-1"/>
          <w:sz w:val="26"/>
          <w:szCs w:val="26"/>
          <w:u w:val="single" w:color="000000"/>
        </w:rPr>
        <w:t>R</w:t>
      </w:r>
      <w:r>
        <w:rPr>
          <w:rFonts w:ascii="Garamond" w:eastAsia="Garamond" w:hAnsi="Garamond" w:cs="Garamond"/>
          <w:b/>
          <w:sz w:val="26"/>
          <w:szCs w:val="26"/>
          <w:u w:val="single" w:color="000000"/>
        </w:rPr>
        <w:t>outin</w:t>
      </w:r>
      <w:r>
        <w:rPr>
          <w:rFonts w:ascii="Garamond" w:eastAsia="Garamond" w:hAnsi="Garamond" w:cs="Garamond"/>
          <w:b/>
          <w:spacing w:val="1"/>
          <w:sz w:val="26"/>
          <w:szCs w:val="26"/>
          <w:u w:val="single" w:color="000000"/>
        </w:rPr>
        <w:t>e/</w:t>
      </w:r>
      <w:r>
        <w:rPr>
          <w:rFonts w:ascii="Garamond" w:eastAsia="Garamond" w:hAnsi="Garamond" w:cs="Garamond"/>
          <w:b/>
          <w:spacing w:val="-1"/>
          <w:sz w:val="26"/>
          <w:szCs w:val="26"/>
          <w:u w:val="single" w:color="000000"/>
        </w:rPr>
        <w:t>R</w:t>
      </w:r>
      <w:r>
        <w:rPr>
          <w:rFonts w:ascii="Garamond" w:eastAsia="Garamond" w:hAnsi="Garamond" w:cs="Garamond"/>
          <w:b/>
          <w:spacing w:val="3"/>
          <w:sz w:val="26"/>
          <w:szCs w:val="26"/>
          <w:u w:val="single" w:color="000000"/>
        </w:rPr>
        <w:t>e</w:t>
      </w:r>
      <w:r>
        <w:rPr>
          <w:rFonts w:ascii="Garamond" w:eastAsia="Garamond" w:hAnsi="Garamond" w:cs="Garamond"/>
          <w:b/>
          <w:spacing w:val="-1"/>
          <w:sz w:val="26"/>
          <w:szCs w:val="26"/>
          <w:u w:val="single" w:color="000000"/>
        </w:rPr>
        <w:t>g</w:t>
      </w:r>
      <w:r>
        <w:rPr>
          <w:rFonts w:ascii="Garamond" w:eastAsia="Garamond" w:hAnsi="Garamond" w:cs="Garamond"/>
          <w:b/>
          <w:spacing w:val="1"/>
          <w:sz w:val="26"/>
          <w:szCs w:val="26"/>
          <w:u w:val="single" w:color="000000"/>
        </w:rPr>
        <w:t>u</w:t>
      </w:r>
      <w:r>
        <w:rPr>
          <w:rFonts w:ascii="Garamond" w:eastAsia="Garamond" w:hAnsi="Garamond" w:cs="Garamond"/>
          <w:b/>
          <w:sz w:val="26"/>
          <w:szCs w:val="26"/>
          <w:u w:val="single" w:color="000000"/>
        </w:rPr>
        <w:t>lar</w:t>
      </w:r>
      <w:r>
        <w:rPr>
          <w:rFonts w:ascii="Garamond" w:eastAsia="Garamond" w:hAnsi="Garamond" w:cs="Garamond"/>
          <w:b/>
          <w:spacing w:val="-19"/>
          <w:sz w:val="26"/>
          <w:szCs w:val="26"/>
          <w:u w:val="single" w:color="000000"/>
        </w:rPr>
        <w:t xml:space="preserve"> </w:t>
      </w:r>
      <w:r>
        <w:rPr>
          <w:rFonts w:ascii="Garamond" w:eastAsia="Garamond" w:hAnsi="Garamond" w:cs="Garamond"/>
          <w:b/>
          <w:sz w:val="26"/>
          <w:szCs w:val="26"/>
          <w:u w:val="single" w:color="000000"/>
        </w:rPr>
        <w:t>Ser</w:t>
      </w:r>
      <w:r>
        <w:rPr>
          <w:rFonts w:ascii="Garamond" w:eastAsia="Garamond" w:hAnsi="Garamond" w:cs="Garamond"/>
          <w:b/>
          <w:spacing w:val="4"/>
          <w:sz w:val="26"/>
          <w:szCs w:val="26"/>
          <w:u w:val="single" w:color="000000"/>
        </w:rPr>
        <w:t>v</w:t>
      </w:r>
      <w:r>
        <w:rPr>
          <w:rFonts w:ascii="Garamond" w:eastAsia="Garamond" w:hAnsi="Garamond" w:cs="Garamond"/>
          <w:b/>
          <w:spacing w:val="-1"/>
          <w:sz w:val="26"/>
          <w:szCs w:val="26"/>
          <w:u w:val="single" w:color="000000"/>
        </w:rPr>
        <w:t>i</w:t>
      </w:r>
      <w:r>
        <w:rPr>
          <w:rFonts w:ascii="Garamond" w:eastAsia="Garamond" w:hAnsi="Garamond" w:cs="Garamond"/>
          <w:b/>
          <w:spacing w:val="1"/>
          <w:sz w:val="26"/>
          <w:szCs w:val="26"/>
          <w:u w:val="single" w:color="000000"/>
        </w:rPr>
        <w:t>ce</w:t>
      </w:r>
      <w:r>
        <w:rPr>
          <w:rFonts w:ascii="Garamond" w:eastAsia="Garamond" w:hAnsi="Garamond" w:cs="Garamond"/>
          <w:b/>
          <w:sz w:val="26"/>
          <w:szCs w:val="26"/>
          <w:u w:val="single" w:color="000000"/>
        </w:rPr>
        <w:t>s:</w:t>
      </w:r>
    </w:p>
    <w:p w:rsidR="004355C2" w:rsidRDefault="004355C2" w:rsidP="004355C2">
      <w:pPr>
        <w:spacing w:before="9" w:line="140" w:lineRule="exact"/>
        <w:rPr>
          <w:sz w:val="15"/>
          <w:szCs w:val="15"/>
        </w:rPr>
      </w:pPr>
    </w:p>
    <w:p w:rsidR="004355C2" w:rsidRDefault="004355C2" w:rsidP="004355C2">
      <w:pPr>
        <w:spacing w:line="200" w:lineRule="exact"/>
      </w:pPr>
    </w:p>
    <w:p w:rsidR="004355C2" w:rsidRDefault="004355C2" w:rsidP="004355C2">
      <w:pPr>
        <w:spacing w:line="200" w:lineRule="exact"/>
      </w:pPr>
    </w:p>
    <w:p w:rsidR="004355C2" w:rsidRDefault="004355C2" w:rsidP="004355C2">
      <w:pPr>
        <w:spacing w:before="34"/>
        <w:ind w:left="100"/>
        <w:rPr>
          <w:rFonts w:ascii="Garamond" w:eastAsia="Garamond" w:hAnsi="Garamond" w:cs="Garamond"/>
          <w:sz w:val="26"/>
          <w:szCs w:val="26"/>
        </w:rPr>
      </w:pPr>
      <w:r>
        <w:rPr>
          <w:rFonts w:ascii="Garamond" w:eastAsia="Garamond" w:hAnsi="Garamond" w:cs="Garamond"/>
          <w:spacing w:val="1"/>
          <w:sz w:val="26"/>
          <w:szCs w:val="26"/>
        </w:rPr>
        <w:t>1</w:t>
      </w:r>
      <w:r>
        <w:rPr>
          <w:rFonts w:ascii="Garamond" w:eastAsia="Garamond" w:hAnsi="Garamond" w:cs="Garamond"/>
          <w:sz w:val="26"/>
          <w:szCs w:val="26"/>
        </w:rPr>
        <w:t xml:space="preserve">.       </w:t>
      </w:r>
      <w:r>
        <w:rPr>
          <w:rFonts w:ascii="Garamond" w:eastAsia="Garamond" w:hAnsi="Garamond" w:cs="Garamond"/>
          <w:spacing w:val="19"/>
          <w:sz w:val="26"/>
          <w:szCs w:val="26"/>
        </w:rPr>
        <w:t xml:space="preserve"> </w:t>
      </w:r>
      <w:r>
        <w:rPr>
          <w:rFonts w:ascii="Garamond" w:eastAsia="Garamond" w:hAnsi="Garamond" w:cs="Garamond"/>
          <w:sz w:val="26"/>
          <w:szCs w:val="26"/>
        </w:rPr>
        <w:t>Phy</w:t>
      </w:r>
      <w:r>
        <w:rPr>
          <w:rFonts w:ascii="Garamond" w:eastAsia="Garamond" w:hAnsi="Garamond" w:cs="Garamond"/>
          <w:spacing w:val="-1"/>
          <w:sz w:val="26"/>
          <w:szCs w:val="26"/>
        </w:rPr>
        <w:t>s</w:t>
      </w:r>
      <w:r>
        <w:rPr>
          <w:rFonts w:ascii="Garamond" w:eastAsia="Garamond" w:hAnsi="Garamond" w:cs="Garamond"/>
          <w:sz w:val="26"/>
          <w:szCs w:val="26"/>
        </w:rPr>
        <w:t>ic</w:t>
      </w:r>
      <w:r>
        <w:rPr>
          <w:rFonts w:ascii="Garamond" w:eastAsia="Garamond" w:hAnsi="Garamond" w:cs="Garamond"/>
          <w:spacing w:val="1"/>
          <w:sz w:val="26"/>
          <w:szCs w:val="26"/>
        </w:rPr>
        <w:t>a</w:t>
      </w:r>
      <w:r>
        <w:rPr>
          <w:rFonts w:ascii="Garamond" w:eastAsia="Garamond" w:hAnsi="Garamond" w:cs="Garamond"/>
          <w:sz w:val="26"/>
          <w:szCs w:val="26"/>
        </w:rPr>
        <w:t xml:space="preserve">l   </w:t>
      </w:r>
      <w:r>
        <w:rPr>
          <w:rFonts w:ascii="Garamond" w:eastAsia="Garamond" w:hAnsi="Garamond" w:cs="Garamond"/>
          <w:spacing w:val="42"/>
          <w:sz w:val="26"/>
          <w:szCs w:val="26"/>
        </w:rPr>
        <w:t xml:space="preserve"> </w:t>
      </w:r>
      <w:r>
        <w:rPr>
          <w:rFonts w:ascii="Garamond" w:eastAsia="Garamond" w:hAnsi="Garamond" w:cs="Garamond"/>
          <w:sz w:val="26"/>
          <w:szCs w:val="26"/>
        </w:rPr>
        <w:t>Pers</w:t>
      </w:r>
      <w:r>
        <w:rPr>
          <w:rFonts w:ascii="Garamond" w:eastAsia="Garamond" w:hAnsi="Garamond" w:cs="Garamond"/>
          <w:spacing w:val="1"/>
          <w:sz w:val="26"/>
          <w:szCs w:val="26"/>
        </w:rPr>
        <w:t>o</w:t>
      </w:r>
      <w:r>
        <w:rPr>
          <w:rFonts w:ascii="Garamond" w:eastAsia="Garamond" w:hAnsi="Garamond" w:cs="Garamond"/>
          <w:sz w:val="26"/>
          <w:szCs w:val="26"/>
        </w:rPr>
        <w:t xml:space="preserve">nal   </w:t>
      </w:r>
      <w:r>
        <w:rPr>
          <w:rFonts w:ascii="Garamond" w:eastAsia="Garamond" w:hAnsi="Garamond" w:cs="Garamond"/>
          <w:spacing w:val="41"/>
          <w:sz w:val="26"/>
          <w:szCs w:val="26"/>
        </w:rPr>
        <w:t xml:space="preserve"> </w:t>
      </w:r>
      <w:r>
        <w:rPr>
          <w:rFonts w:ascii="Garamond" w:eastAsia="Garamond" w:hAnsi="Garamond" w:cs="Garamond"/>
          <w:spacing w:val="2"/>
          <w:sz w:val="26"/>
          <w:szCs w:val="26"/>
        </w:rPr>
        <w:t>I</w:t>
      </w:r>
      <w:r>
        <w:rPr>
          <w:rFonts w:ascii="Garamond" w:eastAsia="Garamond" w:hAnsi="Garamond" w:cs="Garamond"/>
          <w:sz w:val="26"/>
          <w:szCs w:val="26"/>
        </w:rPr>
        <w:t>den</w:t>
      </w:r>
      <w:r>
        <w:rPr>
          <w:rFonts w:ascii="Garamond" w:eastAsia="Garamond" w:hAnsi="Garamond" w:cs="Garamond"/>
          <w:spacing w:val="-1"/>
          <w:sz w:val="26"/>
          <w:szCs w:val="26"/>
        </w:rPr>
        <w:t>t</w:t>
      </w:r>
      <w:r>
        <w:rPr>
          <w:rFonts w:ascii="Garamond" w:eastAsia="Garamond" w:hAnsi="Garamond" w:cs="Garamond"/>
          <w:sz w:val="26"/>
          <w:szCs w:val="26"/>
        </w:rPr>
        <w:t>i</w:t>
      </w:r>
      <w:r>
        <w:rPr>
          <w:rFonts w:ascii="Garamond" w:eastAsia="Garamond" w:hAnsi="Garamond" w:cs="Garamond"/>
          <w:spacing w:val="1"/>
          <w:sz w:val="26"/>
          <w:szCs w:val="26"/>
        </w:rPr>
        <w:t>f</w:t>
      </w:r>
      <w:r>
        <w:rPr>
          <w:rFonts w:ascii="Garamond" w:eastAsia="Garamond" w:hAnsi="Garamond" w:cs="Garamond"/>
          <w:sz w:val="26"/>
          <w:szCs w:val="26"/>
        </w:rPr>
        <w:t>ic</w:t>
      </w:r>
      <w:r>
        <w:rPr>
          <w:rFonts w:ascii="Garamond" w:eastAsia="Garamond" w:hAnsi="Garamond" w:cs="Garamond"/>
          <w:spacing w:val="1"/>
          <w:sz w:val="26"/>
          <w:szCs w:val="26"/>
        </w:rPr>
        <w:t>a</w:t>
      </w:r>
      <w:r>
        <w:rPr>
          <w:rFonts w:ascii="Garamond" w:eastAsia="Garamond" w:hAnsi="Garamond" w:cs="Garamond"/>
          <w:spacing w:val="-1"/>
          <w:sz w:val="26"/>
          <w:szCs w:val="26"/>
        </w:rPr>
        <w:t>t</w:t>
      </w:r>
      <w:r>
        <w:rPr>
          <w:rFonts w:ascii="Garamond" w:eastAsia="Garamond" w:hAnsi="Garamond" w:cs="Garamond"/>
          <w:spacing w:val="3"/>
          <w:sz w:val="26"/>
          <w:szCs w:val="26"/>
        </w:rPr>
        <w:t>i</w:t>
      </w:r>
      <w:r>
        <w:rPr>
          <w:rFonts w:ascii="Garamond" w:eastAsia="Garamond" w:hAnsi="Garamond" w:cs="Garamond"/>
          <w:sz w:val="26"/>
          <w:szCs w:val="26"/>
        </w:rPr>
        <w:t>o</w:t>
      </w:r>
      <w:r>
        <w:rPr>
          <w:rFonts w:ascii="Garamond" w:eastAsia="Garamond" w:hAnsi="Garamond" w:cs="Garamond"/>
          <w:spacing w:val="2"/>
          <w:sz w:val="26"/>
          <w:szCs w:val="26"/>
        </w:rPr>
        <w:t>n</w:t>
      </w:r>
      <w:r>
        <w:rPr>
          <w:rFonts w:ascii="Garamond" w:eastAsia="Garamond" w:hAnsi="Garamond" w:cs="Garamond"/>
          <w:sz w:val="26"/>
          <w:szCs w:val="26"/>
        </w:rPr>
        <w:t>/Secur</w:t>
      </w:r>
      <w:r>
        <w:rPr>
          <w:rFonts w:ascii="Garamond" w:eastAsia="Garamond" w:hAnsi="Garamond" w:cs="Garamond"/>
          <w:spacing w:val="4"/>
          <w:sz w:val="26"/>
          <w:szCs w:val="26"/>
        </w:rPr>
        <w:t>i</w:t>
      </w:r>
      <w:r>
        <w:rPr>
          <w:rFonts w:ascii="Garamond" w:eastAsia="Garamond" w:hAnsi="Garamond" w:cs="Garamond"/>
          <w:spacing w:val="-1"/>
          <w:sz w:val="26"/>
          <w:szCs w:val="26"/>
        </w:rPr>
        <w:t>t</w:t>
      </w:r>
      <w:r>
        <w:rPr>
          <w:rFonts w:ascii="Garamond" w:eastAsia="Garamond" w:hAnsi="Garamond" w:cs="Garamond"/>
          <w:sz w:val="26"/>
          <w:szCs w:val="26"/>
        </w:rPr>
        <w:t xml:space="preserve">y   </w:t>
      </w:r>
      <w:r>
        <w:rPr>
          <w:rFonts w:ascii="Garamond" w:eastAsia="Garamond" w:hAnsi="Garamond" w:cs="Garamond"/>
          <w:spacing w:val="28"/>
          <w:sz w:val="26"/>
          <w:szCs w:val="26"/>
        </w:rPr>
        <w:t xml:space="preserve"> </w:t>
      </w:r>
      <w:r>
        <w:rPr>
          <w:rFonts w:ascii="Garamond" w:eastAsia="Garamond" w:hAnsi="Garamond" w:cs="Garamond"/>
          <w:spacing w:val="1"/>
          <w:sz w:val="26"/>
          <w:szCs w:val="26"/>
        </w:rPr>
        <w:t>C</w:t>
      </w:r>
      <w:r>
        <w:rPr>
          <w:rFonts w:ascii="Garamond" w:eastAsia="Garamond" w:hAnsi="Garamond" w:cs="Garamond"/>
          <w:sz w:val="26"/>
          <w:szCs w:val="26"/>
        </w:rPr>
        <w:t xml:space="preserve">heck   </w:t>
      </w:r>
      <w:r>
        <w:rPr>
          <w:rFonts w:ascii="Garamond" w:eastAsia="Garamond" w:hAnsi="Garamond" w:cs="Garamond"/>
          <w:spacing w:val="44"/>
          <w:sz w:val="26"/>
          <w:szCs w:val="26"/>
        </w:rPr>
        <w:t xml:space="preserve"> </w:t>
      </w:r>
      <w:r>
        <w:rPr>
          <w:rFonts w:ascii="Garamond" w:eastAsia="Garamond" w:hAnsi="Garamond" w:cs="Garamond"/>
          <w:sz w:val="26"/>
          <w:szCs w:val="26"/>
        </w:rPr>
        <w:t xml:space="preserve">of   </w:t>
      </w:r>
      <w:r>
        <w:rPr>
          <w:rFonts w:ascii="Garamond" w:eastAsia="Garamond" w:hAnsi="Garamond" w:cs="Garamond"/>
          <w:spacing w:val="49"/>
          <w:sz w:val="26"/>
          <w:szCs w:val="26"/>
        </w:rPr>
        <w:t xml:space="preserve"> </w:t>
      </w:r>
      <w:r>
        <w:rPr>
          <w:rFonts w:ascii="Garamond" w:eastAsia="Garamond" w:hAnsi="Garamond" w:cs="Garamond"/>
          <w:spacing w:val="-1"/>
          <w:sz w:val="26"/>
          <w:szCs w:val="26"/>
        </w:rPr>
        <w:t>st</w:t>
      </w:r>
      <w:r>
        <w:rPr>
          <w:rFonts w:ascii="Garamond" w:eastAsia="Garamond" w:hAnsi="Garamond" w:cs="Garamond"/>
          <w:sz w:val="26"/>
          <w:szCs w:val="26"/>
        </w:rPr>
        <w:t>ud</w:t>
      </w:r>
      <w:r>
        <w:rPr>
          <w:rFonts w:ascii="Garamond" w:eastAsia="Garamond" w:hAnsi="Garamond" w:cs="Garamond"/>
          <w:spacing w:val="3"/>
          <w:sz w:val="26"/>
          <w:szCs w:val="26"/>
        </w:rPr>
        <w:t>e</w:t>
      </w:r>
      <w:r>
        <w:rPr>
          <w:rFonts w:ascii="Garamond" w:eastAsia="Garamond" w:hAnsi="Garamond" w:cs="Garamond"/>
          <w:spacing w:val="2"/>
          <w:sz w:val="26"/>
          <w:szCs w:val="26"/>
        </w:rPr>
        <w:t>n</w:t>
      </w:r>
      <w:r>
        <w:rPr>
          <w:rFonts w:ascii="Garamond" w:eastAsia="Garamond" w:hAnsi="Garamond" w:cs="Garamond"/>
          <w:spacing w:val="-1"/>
          <w:sz w:val="26"/>
          <w:szCs w:val="26"/>
        </w:rPr>
        <w:t>ts</w:t>
      </w:r>
      <w:r>
        <w:rPr>
          <w:rFonts w:ascii="Garamond" w:eastAsia="Garamond" w:hAnsi="Garamond" w:cs="Garamond"/>
          <w:spacing w:val="1"/>
          <w:sz w:val="26"/>
          <w:szCs w:val="26"/>
        </w:rPr>
        <w:t>/</w:t>
      </w:r>
      <w:r>
        <w:rPr>
          <w:rFonts w:ascii="Garamond" w:eastAsia="Garamond" w:hAnsi="Garamond" w:cs="Garamond"/>
          <w:sz w:val="26"/>
          <w:szCs w:val="26"/>
        </w:rPr>
        <w:t>F</w:t>
      </w:r>
      <w:r>
        <w:rPr>
          <w:rFonts w:ascii="Garamond" w:eastAsia="Garamond" w:hAnsi="Garamond" w:cs="Garamond"/>
          <w:spacing w:val="1"/>
          <w:sz w:val="26"/>
          <w:szCs w:val="26"/>
        </w:rPr>
        <w:t>a</w:t>
      </w:r>
      <w:r>
        <w:rPr>
          <w:rFonts w:ascii="Garamond" w:eastAsia="Garamond" w:hAnsi="Garamond" w:cs="Garamond"/>
          <w:sz w:val="26"/>
          <w:szCs w:val="26"/>
        </w:rPr>
        <w:t>cu</w:t>
      </w:r>
      <w:r>
        <w:rPr>
          <w:rFonts w:ascii="Garamond" w:eastAsia="Garamond" w:hAnsi="Garamond" w:cs="Garamond"/>
          <w:spacing w:val="3"/>
          <w:sz w:val="26"/>
          <w:szCs w:val="26"/>
        </w:rPr>
        <w:t>l</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3"/>
          <w:sz w:val="26"/>
          <w:szCs w:val="26"/>
        </w:rPr>
        <w:t>/</w:t>
      </w:r>
      <w:r>
        <w:rPr>
          <w:rFonts w:ascii="Garamond" w:eastAsia="Garamond" w:hAnsi="Garamond" w:cs="Garamond"/>
          <w:spacing w:val="-1"/>
          <w:sz w:val="26"/>
          <w:szCs w:val="26"/>
        </w:rPr>
        <w:t>st</w:t>
      </w:r>
      <w:r>
        <w:rPr>
          <w:rFonts w:ascii="Garamond" w:eastAsia="Garamond" w:hAnsi="Garamond" w:cs="Garamond"/>
          <w:sz w:val="26"/>
          <w:szCs w:val="26"/>
        </w:rPr>
        <w:t>aff</w:t>
      </w:r>
    </w:p>
    <w:p w:rsidR="004355C2" w:rsidRDefault="004355C2" w:rsidP="004355C2">
      <w:pPr>
        <w:ind w:left="820"/>
        <w:rPr>
          <w:rFonts w:ascii="Garamond" w:eastAsia="Garamond" w:hAnsi="Garamond" w:cs="Garamond"/>
          <w:sz w:val="26"/>
          <w:szCs w:val="26"/>
        </w:rPr>
      </w:pPr>
      <w:proofErr w:type="gramStart"/>
      <w:r>
        <w:rPr>
          <w:rFonts w:ascii="Garamond" w:eastAsia="Garamond" w:hAnsi="Garamond" w:cs="Garamond"/>
          <w:sz w:val="26"/>
          <w:szCs w:val="26"/>
        </w:rPr>
        <w:t>/</w:t>
      </w:r>
      <w:r>
        <w:rPr>
          <w:rFonts w:ascii="Garamond" w:eastAsia="Garamond" w:hAnsi="Garamond" w:cs="Garamond"/>
          <w:spacing w:val="1"/>
          <w:sz w:val="26"/>
          <w:szCs w:val="26"/>
        </w:rPr>
        <w:t>v</w:t>
      </w:r>
      <w:r>
        <w:rPr>
          <w:rFonts w:ascii="Garamond" w:eastAsia="Garamond" w:hAnsi="Garamond" w:cs="Garamond"/>
          <w:sz w:val="26"/>
          <w:szCs w:val="26"/>
        </w:rPr>
        <w:t>isi</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2"/>
          <w:sz w:val="26"/>
          <w:szCs w:val="26"/>
        </w:rPr>
        <w:t>r</w:t>
      </w:r>
      <w:r>
        <w:rPr>
          <w:rFonts w:ascii="Garamond" w:eastAsia="Garamond" w:hAnsi="Garamond" w:cs="Garamond"/>
          <w:sz w:val="26"/>
          <w:szCs w:val="26"/>
        </w:rPr>
        <w:t>s/</w:t>
      </w:r>
      <w:r>
        <w:rPr>
          <w:rFonts w:ascii="Garamond" w:eastAsia="Garamond" w:hAnsi="Garamond" w:cs="Garamond"/>
          <w:spacing w:val="1"/>
          <w:sz w:val="26"/>
          <w:szCs w:val="26"/>
        </w:rPr>
        <w:t>v</w:t>
      </w:r>
      <w:r>
        <w:rPr>
          <w:rFonts w:ascii="Garamond" w:eastAsia="Garamond" w:hAnsi="Garamond" w:cs="Garamond"/>
          <w:sz w:val="26"/>
          <w:szCs w:val="26"/>
        </w:rPr>
        <w:t>end</w:t>
      </w:r>
      <w:r>
        <w:rPr>
          <w:rFonts w:ascii="Garamond" w:eastAsia="Garamond" w:hAnsi="Garamond" w:cs="Garamond"/>
          <w:spacing w:val="2"/>
          <w:sz w:val="26"/>
          <w:szCs w:val="26"/>
        </w:rPr>
        <w:t>o</w:t>
      </w:r>
      <w:r>
        <w:rPr>
          <w:rFonts w:ascii="Garamond" w:eastAsia="Garamond" w:hAnsi="Garamond" w:cs="Garamond"/>
          <w:sz w:val="26"/>
          <w:szCs w:val="26"/>
        </w:rPr>
        <w:t>rs</w:t>
      </w:r>
      <w:r>
        <w:rPr>
          <w:rFonts w:ascii="Garamond" w:eastAsia="Garamond" w:hAnsi="Garamond" w:cs="Garamond"/>
          <w:spacing w:val="-18"/>
          <w:sz w:val="26"/>
          <w:szCs w:val="26"/>
        </w:rPr>
        <w:t xml:space="preserve"> </w:t>
      </w:r>
      <w:r>
        <w:rPr>
          <w:rFonts w:ascii="Garamond" w:eastAsia="Garamond" w:hAnsi="Garamond" w:cs="Garamond"/>
          <w:sz w:val="26"/>
          <w:szCs w:val="26"/>
        </w:rPr>
        <w:t>d</w:t>
      </w:r>
      <w:r>
        <w:rPr>
          <w:rFonts w:ascii="Garamond" w:eastAsia="Garamond" w:hAnsi="Garamond" w:cs="Garamond"/>
          <w:spacing w:val="2"/>
          <w:sz w:val="26"/>
          <w:szCs w:val="26"/>
        </w:rPr>
        <w:t>u</w:t>
      </w:r>
      <w:r>
        <w:rPr>
          <w:rFonts w:ascii="Garamond" w:eastAsia="Garamond" w:hAnsi="Garamond" w:cs="Garamond"/>
          <w:sz w:val="26"/>
          <w:szCs w:val="26"/>
        </w:rPr>
        <w:t>ri</w:t>
      </w:r>
      <w:r>
        <w:rPr>
          <w:rFonts w:ascii="Garamond" w:eastAsia="Garamond" w:hAnsi="Garamond" w:cs="Garamond"/>
          <w:spacing w:val="2"/>
          <w:sz w:val="26"/>
          <w:szCs w:val="26"/>
        </w:rPr>
        <w:t>n</w:t>
      </w:r>
      <w:r>
        <w:rPr>
          <w:rFonts w:ascii="Garamond" w:eastAsia="Garamond" w:hAnsi="Garamond" w:cs="Garamond"/>
          <w:sz w:val="26"/>
          <w:szCs w:val="26"/>
        </w:rPr>
        <w:t>g</w:t>
      </w:r>
      <w:r>
        <w:rPr>
          <w:rFonts w:ascii="Garamond" w:eastAsia="Garamond" w:hAnsi="Garamond" w:cs="Garamond"/>
          <w:spacing w:val="-8"/>
          <w:sz w:val="26"/>
          <w:szCs w:val="26"/>
        </w:rPr>
        <w:t xml:space="preserve"> </w:t>
      </w:r>
      <w:r>
        <w:rPr>
          <w:rFonts w:ascii="Garamond" w:eastAsia="Garamond" w:hAnsi="Garamond" w:cs="Garamond"/>
          <w:sz w:val="26"/>
          <w:szCs w:val="26"/>
        </w:rPr>
        <w:t>on</w:t>
      </w:r>
      <w:r>
        <w:rPr>
          <w:rFonts w:ascii="Garamond" w:eastAsia="Garamond" w:hAnsi="Garamond" w:cs="Garamond"/>
          <w:spacing w:val="-3"/>
          <w:sz w:val="26"/>
          <w:szCs w:val="26"/>
        </w:rPr>
        <w:t xml:space="preserve"> </w:t>
      </w:r>
      <w:r>
        <w:rPr>
          <w:rFonts w:ascii="Garamond" w:eastAsia="Garamond" w:hAnsi="Garamond" w:cs="Garamond"/>
          <w:spacing w:val="2"/>
          <w:sz w:val="26"/>
          <w:szCs w:val="26"/>
        </w:rPr>
        <w:t>a</w:t>
      </w:r>
      <w:r>
        <w:rPr>
          <w:rFonts w:ascii="Garamond" w:eastAsia="Garamond" w:hAnsi="Garamond" w:cs="Garamond"/>
          <w:sz w:val="26"/>
          <w:szCs w:val="26"/>
        </w:rPr>
        <w:t>nd</w:t>
      </w:r>
      <w:r>
        <w:rPr>
          <w:rFonts w:ascii="Garamond" w:eastAsia="Garamond" w:hAnsi="Garamond" w:cs="Garamond"/>
          <w:spacing w:val="-4"/>
          <w:sz w:val="26"/>
          <w:szCs w:val="26"/>
        </w:rPr>
        <w:t xml:space="preserve"> </w:t>
      </w:r>
      <w:r>
        <w:rPr>
          <w:rFonts w:ascii="Garamond" w:eastAsia="Garamond" w:hAnsi="Garamond" w:cs="Garamond"/>
          <w:sz w:val="26"/>
          <w:szCs w:val="26"/>
        </w:rPr>
        <w:t>off</w:t>
      </w:r>
      <w:r>
        <w:rPr>
          <w:rFonts w:ascii="Garamond" w:eastAsia="Garamond" w:hAnsi="Garamond" w:cs="Garamond"/>
          <w:spacing w:val="-3"/>
          <w:sz w:val="26"/>
          <w:szCs w:val="26"/>
        </w:rPr>
        <w:t xml:space="preserve"> </w:t>
      </w:r>
      <w:r>
        <w:rPr>
          <w:rFonts w:ascii="Garamond" w:eastAsia="Garamond" w:hAnsi="Garamond" w:cs="Garamond"/>
          <w:spacing w:val="2"/>
          <w:sz w:val="26"/>
          <w:szCs w:val="26"/>
        </w:rPr>
        <w:t>w</w:t>
      </w:r>
      <w:r>
        <w:rPr>
          <w:rFonts w:ascii="Garamond" w:eastAsia="Garamond" w:hAnsi="Garamond" w:cs="Garamond"/>
          <w:sz w:val="26"/>
          <w:szCs w:val="26"/>
        </w:rPr>
        <w:t>ork</w:t>
      </w:r>
      <w:r>
        <w:rPr>
          <w:rFonts w:ascii="Garamond" w:eastAsia="Garamond" w:hAnsi="Garamond" w:cs="Garamond"/>
          <w:spacing w:val="1"/>
          <w:sz w:val="26"/>
          <w:szCs w:val="26"/>
        </w:rPr>
        <w:t>i</w:t>
      </w:r>
      <w:r>
        <w:rPr>
          <w:rFonts w:ascii="Garamond" w:eastAsia="Garamond" w:hAnsi="Garamond" w:cs="Garamond"/>
          <w:sz w:val="26"/>
          <w:szCs w:val="26"/>
        </w:rPr>
        <w:t>ng</w:t>
      </w:r>
      <w:r>
        <w:rPr>
          <w:rFonts w:ascii="Garamond" w:eastAsia="Garamond" w:hAnsi="Garamond" w:cs="Garamond"/>
          <w:spacing w:val="-9"/>
          <w:sz w:val="26"/>
          <w:szCs w:val="26"/>
        </w:rPr>
        <w:t xml:space="preserve"> </w:t>
      </w:r>
      <w:r>
        <w:rPr>
          <w:rFonts w:ascii="Garamond" w:eastAsia="Garamond" w:hAnsi="Garamond" w:cs="Garamond"/>
          <w:spacing w:val="2"/>
          <w:sz w:val="26"/>
          <w:szCs w:val="26"/>
        </w:rPr>
        <w:t>h</w:t>
      </w:r>
      <w:r>
        <w:rPr>
          <w:rFonts w:ascii="Garamond" w:eastAsia="Garamond" w:hAnsi="Garamond" w:cs="Garamond"/>
          <w:sz w:val="26"/>
          <w:szCs w:val="26"/>
        </w:rPr>
        <w:t>ours</w:t>
      </w:r>
      <w:r>
        <w:rPr>
          <w:rFonts w:ascii="Garamond" w:eastAsia="Garamond" w:hAnsi="Garamond" w:cs="Garamond"/>
          <w:spacing w:val="-5"/>
          <w:sz w:val="26"/>
          <w:szCs w:val="26"/>
        </w:rPr>
        <w:t xml:space="preserve"> </w:t>
      </w:r>
      <w:r>
        <w:rPr>
          <w:rFonts w:ascii="Garamond" w:eastAsia="Garamond" w:hAnsi="Garamond" w:cs="Garamond"/>
          <w:sz w:val="26"/>
          <w:szCs w:val="26"/>
        </w:rPr>
        <w:t>of camp</w:t>
      </w:r>
      <w:r>
        <w:rPr>
          <w:rFonts w:ascii="Garamond" w:eastAsia="Garamond" w:hAnsi="Garamond" w:cs="Garamond"/>
          <w:spacing w:val="2"/>
          <w:sz w:val="26"/>
          <w:szCs w:val="26"/>
        </w:rPr>
        <w:t>u</w:t>
      </w:r>
      <w:r>
        <w:rPr>
          <w:rFonts w:ascii="Garamond" w:eastAsia="Garamond" w:hAnsi="Garamond" w:cs="Garamond"/>
          <w:sz w:val="26"/>
          <w:szCs w:val="26"/>
        </w:rPr>
        <w:t>s</w:t>
      </w:r>
      <w:r>
        <w:rPr>
          <w:rFonts w:ascii="Garamond" w:eastAsia="Garamond" w:hAnsi="Garamond" w:cs="Garamond"/>
          <w:spacing w:val="-9"/>
          <w:sz w:val="26"/>
          <w:szCs w:val="26"/>
        </w:rPr>
        <w:t xml:space="preserve"> </w:t>
      </w:r>
      <w:r>
        <w:rPr>
          <w:rFonts w:ascii="Garamond" w:eastAsia="Garamond" w:hAnsi="Garamond" w:cs="Garamond"/>
          <w:sz w:val="26"/>
          <w:szCs w:val="26"/>
        </w:rPr>
        <w:t>b</w:t>
      </w:r>
      <w:r>
        <w:rPr>
          <w:rFonts w:ascii="Garamond" w:eastAsia="Garamond" w:hAnsi="Garamond" w:cs="Garamond"/>
          <w:spacing w:val="2"/>
          <w:sz w:val="26"/>
          <w:szCs w:val="26"/>
        </w:rPr>
        <w:t>u</w:t>
      </w:r>
      <w:r>
        <w:rPr>
          <w:rFonts w:ascii="Garamond" w:eastAsia="Garamond" w:hAnsi="Garamond" w:cs="Garamond"/>
          <w:spacing w:val="-1"/>
          <w:sz w:val="26"/>
          <w:szCs w:val="26"/>
        </w:rPr>
        <w:t>s</w:t>
      </w:r>
      <w:r>
        <w:rPr>
          <w:rFonts w:ascii="Garamond" w:eastAsia="Garamond" w:hAnsi="Garamond" w:cs="Garamond"/>
          <w:sz w:val="26"/>
          <w:szCs w:val="26"/>
        </w:rPr>
        <w:t>in</w:t>
      </w:r>
      <w:r>
        <w:rPr>
          <w:rFonts w:ascii="Garamond" w:eastAsia="Garamond" w:hAnsi="Garamond" w:cs="Garamond"/>
          <w:spacing w:val="3"/>
          <w:sz w:val="26"/>
          <w:szCs w:val="26"/>
        </w:rPr>
        <w:t>e</w:t>
      </w:r>
      <w:r>
        <w:rPr>
          <w:rFonts w:ascii="Garamond" w:eastAsia="Garamond" w:hAnsi="Garamond" w:cs="Garamond"/>
          <w:spacing w:val="1"/>
          <w:sz w:val="26"/>
          <w:szCs w:val="26"/>
        </w:rPr>
        <w:t>ss</w:t>
      </w:r>
      <w:r>
        <w:rPr>
          <w:rFonts w:ascii="Garamond" w:eastAsia="Garamond" w:hAnsi="Garamond" w:cs="Garamond"/>
          <w:sz w:val="26"/>
          <w:szCs w:val="26"/>
        </w:rPr>
        <w:t>.</w:t>
      </w:r>
      <w:proofErr w:type="gramEnd"/>
    </w:p>
    <w:p w:rsidR="004355C2" w:rsidRDefault="004355C2" w:rsidP="004355C2">
      <w:pPr>
        <w:spacing w:before="11" w:line="280" w:lineRule="exact"/>
        <w:rPr>
          <w:sz w:val="28"/>
          <w:szCs w:val="28"/>
        </w:rPr>
      </w:pPr>
    </w:p>
    <w:p w:rsidR="004355C2" w:rsidRDefault="004355C2" w:rsidP="004355C2">
      <w:pPr>
        <w:ind w:left="100"/>
        <w:rPr>
          <w:rFonts w:ascii="Garamond" w:eastAsia="Garamond" w:hAnsi="Garamond" w:cs="Garamond"/>
          <w:sz w:val="26"/>
          <w:szCs w:val="26"/>
        </w:rPr>
      </w:pPr>
      <w:r>
        <w:rPr>
          <w:rFonts w:ascii="Garamond" w:eastAsia="Garamond" w:hAnsi="Garamond" w:cs="Garamond"/>
          <w:spacing w:val="1"/>
          <w:sz w:val="26"/>
          <w:szCs w:val="26"/>
        </w:rPr>
        <w:t>2</w:t>
      </w:r>
      <w:r>
        <w:rPr>
          <w:rFonts w:ascii="Garamond" w:eastAsia="Garamond" w:hAnsi="Garamond" w:cs="Garamond"/>
          <w:sz w:val="26"/>
          <w:szCs w:val="26"/>
        </w:rPr>
        <w:t xml:space="preserve">.       </w:t>
      </w:r>
      <w:r>
        <w:rPr>
          <w:rFonts w:ascii="Garamond" w:eastAsia="Garamond" w:hAnsi="Garamond" w:cs="Garamond"/>
          <w:spacing w:val="19"/>
          <w:sz w:val="26"/>
          <w:szCs w:val="26"/>
        </w:rPr>
        <w:t xml:space="preserve"> </w:t>
      </w:r>
      <w:r>
        <w:rPr>
          <w:rFonts w:ascii="Garamond" w:eastAsia="Garamond" w:hAnsi="Garamond" w:cs="Garamond"/>
          <w:sz w:val="26"/>
          <w:szCs w:val="26"/>
        </w:rPr>
        <w:t>Al</w:t>
      </w:r>
      <w:r>
        <w:rPr>
          <w:rFonts w:ascii="Garamond" w:eastAsia="Garamond" w:hAnsi="Garamond" w:cs="Garamond"/>
          <w:spacing w:val="1"/>
          <w:sz w:val="26"/>
          <w:szCs w:val="26"/>
        </w:rPr>
        <w:t>l</w:t>
      </w:r>
      <w:r>
        <w:rPr>
          <w:rFonts w:ascii="Garamond" w:eastAsia="Garamond" w:hAnsi="Garamond" w:cs="Garamond"/>
          <w:sz w:val="26"/>
          <w:szCs w:val="26"/>
        </w:rPr>
        <w:t>ow</w:t>
      </w:r>
      <w:r>
        <w:rPr>
          <w:rFonts w:ascii="Garamond" w:eastAsia="Garamond" w:hAnsi="Garamond" w:cs="Garamond"/>
          <w:spacing w:val="-6"/>
          <w:sz w:val="26"/>
          <w:szCs w:val="26"/>
        </w:rPr>
        <w:t xml:space="preserve"> </w:t>
      </w:r>
      <w:r>
        <w:rPr>
          <w:rFonts w:ascii="Garamond" w:eastAsia="Garamond" w:hAnsi="Garamond" w:cs="Garamond"/>
          <w:sz w:val="26"/>
          <w:szCs w:val="26"/>
        </w:rPr>
        <w:t>e</w:t>
      </w:r>
      <w:r>
        <w:rPr>
          <w:rFonts w:ascii="Garamond" w:eastAsia="Garamond" w:hAnsi="Garamond" w:cs="Garamond"/>
          <w:spacing w:val="2"/>
          <w:sz w:val="26"/>
          <w:szCs w:val="26"/>
        </w:rPr>
        <w:t>n</w:t>
      </w:r>
      <w:r>
        <w:rPr>
          <w:rFonts w:ascii="Garamond" w:eastAsia="Garamond" w:hAnsi="Garamond" w:cs="Garamond"/>
          <w:spacing w:val="-1"/>
          <w:sz w:val="26"/>
          <w:szCs w:val="26"/>
        </w:rPr>
        <w:t>t</w:t>
      </w:r>
      <w:r>
        <w:rPr>
          <w:rFonts w:ascii="Garamond" w:eastAsia="Garamond" w:hAnsi="Garamond" w:cs="Garamond"/>
          <w:sz w:val="26"/>
          <w:szCs w:val="26"/>
        </w:rPr>
        <w:t>ry</w:t>
      </w:r>
      <w:r>
        <w:rPr>
          <w:rFonts w:ascii="Garamond" w:eastAsia="Garamond" w:hAnsi="Garamond" w:cs="Garamond"/>
          <w:spacing w:val="-5"/>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2"/>
          <w:sz w:val="26"/>
          <w:szCs w:val="26"/>
        </w:rPr>
        <w:t xml:space="preserve"> </w:t>
      </w:r>
      <w:r>
        <w:rPr>
          <w:rFonts w:ascii="Garamond" w:eastAsia="Garamond" w:hAnsi="Garamond" w:cs="Garamond"/>
          <w:sz w:val="26"/>
          <w:szCs w:val="26"/>
        </w:rPr>
        <w:t>c</w:t>
      </w:r>
      <w:r>
        <w:rPr>
          <w:rFonts w:ascii="Garamond" w:eastAsia="Garamond" w:hAnsi="Garamond" w:cs="Garamond"/>
          <w:spacing w:val="2"/>
          <w:sz w:val="26"/>
          <w:szCs w:val="26"/>
        </w:rPr>
        <w:t>a</w:t>
      </w:r>
      <w:r>
        <w:rPr>
          <w:rFonts w:ascii="Garamond" w:eastAsia="Garamond" w:hAnsi="Garamond" w:cs="Garamond"/>
          <w:sz w:val="26"/>
          <w:szCs w:val="26"/>
        </w:rPr>
        <w:t>m</w:t>
      </w:r>
      <w:r>
        <w:rPr>
          <w:rFonts w:ascii="Garamond" w:eastAsia="Garamond" w:hAnsi="Garamond" w:cs="Garamond"/>
          <w:spacing w:val="-1"/>
          <w:sz w:val="26"/>
          <w:szCs w:val="26"/>
        </w:rPr>
        <w:t>p</w:t>
      </w:r>
      <w:r>
        <w:rPr>
          <w:rFonts w:ascii="Garamond" w:eastAsia="Garamond" w:hAnsi="Garamond" w:cs="Garamond"/>
          <w:sz w:val="26"/>
          <w:szCs w:val="26"/>
        </w:rPr>
        <w:t>us</w:t>
      </w:r>
      <w:r>
        <w:rPr>
          <w:rFonts w:ascii="Garamond" w:eastAsia="Garamond" w:hAnsi="Garamond" w:cs="Garamond"/>
          <w:spacing w:val="-7"/>
          <w:sz w:val="26"/>
          <w:szCs w:val="26"/>
        </w:rPr>
        <w:t xml:space="preserve"> </w:t>
      </w:r>
      <w:r>
        <w:rPr>
          <w:rFonts w:ascii="Garamond" w:eastAsia="Garamond" w:hAnsi="Garamond" w:cs="Garamond"/>
          <w:sz w:val="26"/>
          <w:szCs w:val="26"/>
        </w:rPr>
        <w:t>pre</w:t>
      </w:r>
      <w:r>
        <w:rPr>
          <w:rFonts w:ascii="Garamond" w:eastAsia="Garamond" w:hAnsi="Garamond" w:cs="Garamond"/>
          <w:spacing w:val="-1"/>
          <w:sz w:val="26"/>
          <w:szCs w:val="26"/>
        </w:rPr>
        <w:t>m</w:t>
      </w:r>
      <w:r>
        <w:rPr>
          <w:rFonts w:ascii="Garamond" w:eastAsia="Garamond" w:hAnsi="Garamond" w:cs="Garamond"/>
          <w:sz w:val="26"/>
          <w:szCs w:val="26"/>
        </w:rPr>
        <w:t>i</w:t>
      </w:r>
      <w:r>
        <w:rPr>
          <w:rFonts w:ascii="Garamond" w:eastAsia="Garamond" w:hAnsi="Garamond" w:cs="Garamond"/>
          <w:spacing w:val="2"/>
          <w:sz w:val="26"/>
          <w:szCs w:val="26"/>
        </w:rPr>
        <w:t>s</w:t>
      </w:r>
      <w:r>
        <w:rPr>
          <w:rFonts w:ascii="Garamond" w:eastAsia="Garamond" w:hAnsi="Garamond" w:cs="Garamond"/>
          <w:sz w:val="26"/>
          <w:szCs w:val="26"/>
        </w:rPr>
        <w:t>es</w:t>
      </w:r>
      <w:r>
        <w:rPr>
          <w:rFonts w:ascii="Garamond" w:eastAsia="Garamond" w:hAnsi="Garamond" w:cs="Garamond"/>
          <w:spacing w:val="-10"/>
          <w:sz w:val="26"/>
          <w:szCs w:val="26"/>
        </w:rPr>
        <w:t xml:space="preserve"> </w:t>
      </w:r>
      <w:r>
        <w:rPr>
          <w:rFonts w:ascii="Garamond" w:eastAsia="Garamond" w:hAnsi="Garamond" w:cs="Garamond"/>
          <w:sz w:val="26"/>
          <w:szCs w:val="26"/>
        </w:rPr>
        <w:t>f</w:t>
      </w:r>
      <w:r>
        <w:rPr>
          <w:rFonts w:ascii="Garamond" w:eastAsia="Garamond" w:hAnsi="Garamond" w:cs="Garamond"/>
          <w:spacing w:val="2"/>
          <w:sz w:val="26"/>
          <w:szCs w:val="26"/>
        </w:rPr>
        <w:t>o</w:t>
      </w:r>
      <w:r>
        <w:rPr>
          <w:rFonts w:ascii="Garamond" w:eastAsia="Garamond" w:hAnsi="Garamond" w:cs="Garamond"/>
          <w:sz w:val="26"/>
          <w:szCs w:val="26"/>
        </w:rPr>
        <w:t>r</w:t>
      </w:r>
      <w:r>
        <w:rPr>
          <w:rFonts w:ascii="Garamond" w:eastAsia="Garamond" w:hAnsi="Garamond" w:cs="Garamond"/>
          <w:spacing w:val="-3"/>
          <w:sz w:val="26"/>
          <w:szCs w:val="26"/>
        </w:rPr>
        <w:t xml:space="preserve"> </w:t>
      </w:r>
      <w:r>
        <w:rPr>
          <w:rFonts w:ascii="Garamond" w:eastAsia="Garamond" w:hAnsi="Garamond" w:cs="Garamond"/>
          <w:sz w:val="26"/>
          <w:szCs w:val="26"/>
        </w:rPr>
        <w:t>only</w:t>
      </w:r>
      <w:r>
        <w:rPr>
          <w:rFonts w:ascii="Garamond" w:eastAsia="Garamond" w:hAnsi="Garamond" w:cs="Garamond"/>
          <w:spacing w:val="-4"/>
          <w:sz w:val="26"/>
          <w:szCs w:val="26"/>
        </w:rPr>
        <w:t xml:space="preserve"> </w:t>
      </w:r>
      <w:r>
        <w:rPr>
          <w:rFonts w:ascii="Garamond" w:eastAsia="Garamond" w:hAnsi="Garamond" w:cs="Garamond"/>
          <w:sz w:val="26"/>
          <w:szCs w:val="26"/>
        </w:rPr>
        <w:t>a</w:t>
      </w:r>
      <w:r>
        <w:rPr>
          <w:rFonts w:ascii="Garamond" w:eastAsia="Garamond" w:hAnsi="Garamond" w:cs="Garamond"/>
          <w:spacing w:val="3"/>
          <w:sz w:val="26"/>
          <w:szCs w:val="26"/>
        </w:rPr>
        <w:t>u</w:t>
      </w:r>
      <w:r>
        <w:rPr>
          <w:rFonts w:ascii="Garamond" w:eastAsia="Garamond" w:hAnsi="Garamond" w:cs="Garamond"/>
          <w:spacing w:val="-1"/>
          <w:sz w:val="26"/>
          <w:szCs w:val="26"/>
        </w:rPr>
        <w:t>t</w:t>
      </w:r>
      <w:r>
        <w:rPr>
          <w:rFonts w:ascii="Garamond" w:eastAsia="Garamond" w:hAnsi="Garamond" w:cs="Garamond"/>
          <w:sz w:val="26"/>
          <w:szCs w:val="26"/>
        </w:rPr>
        <w:t>h</w:t>
      </w:r>
      <w:r>
        <w:rPr>
          <w:rFonts w:ascii="Garamond" w:eastAsia="Garamond" w:hAnsi="Garamond" w:cs="Garamond"/>
          <w:spacing w:val="2"/>
          <w:sz w:val="26"/>
          <w:szCs w:val="26"/>
        </w:rPr>
        <w:t>o</w:t>
      </w:r>
      <w:r>
        <w:rPr>
          <w:rFonts w:ascii="Garamond" w:eastAsia="Garamond" w:hAnsi="Garamond" w:cs="Garamond"/>
          <w:sz w:val="26"/>
          <w:szCs w:val="26"/>
        </w:rPr>
        <w:t>rized</w:t>
      </w:r>
      <w:r>
        <w:rPr>
          <w:rFonts w:ascii="Garamond" w:eastAsia="Garamond" w:hAnsi="Garamond" w:cs="Garamond"/>
          <w:spacing w:val="-11"/>
          <w:sz w:val="26"/>
          <w:szCs w:val="26"/>
        </w:rPr>
        <w:t xml:space="preserve"> </w:t>
      </w:r>
      <w:r>
        <w:rPr>
          <w:rFonts w:ascii="Garamond" w:eastAsia="Garamond" w:hAnsi="Garamond" w:cs="Garamond"/>
          <w:sz w:val="26"/>
          <w:szCs w:val="26"/>
        </w:rPr>
        <w:t>pe</w:t>
      </w:r>
      <w:r>
        <w:rPr>
          <w:rFonts w:ascii="Garamond" w:eastAsia="Garamond" w:hAnsi="Garamond" w:cs="Garamond"/>
          <w:spacing w:val="2"/>
          <w:sz w:val="26"/>
          <w:szCs w:val="26"/>
        </w:rPr>
        <w:t>r</w:t>
      </w:r>
      <w:r>
        <w:rPr>
          <w:rFonts w:ascii="Garamond" w:eastAsia="Garamond" w:hAnsi="Garamond" w:cs="Garamond"/>
          <w:spacing w:val="-1"/>
          <w:sz w:val="26"/>
          <w:szCs w:val="26"/>
        </w:rPr>
        <w:t>s</w:t>
      </w:r>
      <w:r>
        <w:rPr>
          <w:rFonts w:ascii="Garamond" w:eastAsia="Garamond" w:hAnsi="Garamond" w:cs="Garamond"/>
          <w:sz w:val="26"/>
          <w:szCs w:val="26"/>
        </w:rPr>
        <w:t>o</w:t>
      </w:r>
      <w:r>
        <w:rPr>
          <w:rFonts w:ascii="Garamond" w:eastAsia="Garamond" w:hAnsi="Garamond" w:cs="Garamond"/>
          <w:spacing w:val="2"/>
          <w:sz w:val="26"/>
          <w:szCs w:val="26"/>
        </w:rPr>
        <w:t>n</w:t>
      </w:r>
      <w:r>
        <w:rPr>
          <w:rFonts w:ascii="Garamond" w:eastAsia="Garamond" w:hAnsi="Garamond" w:cs="Garamond"/>
          <w:sz w:val="26"/>
          <w:szCs w:val="26"/>
        </w:rPr>
        <w:t>s</w:t>
      </w:r>
      <w:r>
        <w:rPr>
          <w:rFonts w:ascii="Garamond" w:eastAsia="Garamond" w:hAnsi="Garamond" w:cs="Garamond"/>
          <w:spacing w:val="-6"/>
          <w:sz w:val="26"/>
          <w:szCs w:val="26"/>
        </w:rPr>
        <w:t xml:space="preserve"> </w:t>
      </w:r>
      <w:r>
        <w:rPr>
          <w:rFonts w:ascii="Garamond" w:eastAsia="Garamond" w:hAnsi="Garamond" w:cs="Garamond"/>
          <w:sz w:val="26"/>
          <w:szCs w:val="26"/>
        </w:rPr>
        <w:t>/</w:t>
      </w:r>
      <w:r>
        <w:rPr>
          <w:rFonts w:ascii="Garamond" w:eastAsia="Garamond" w:hAnsi="Garamond" w:cs="Garamond"/>
          <w:spacing w:val="1"/>
          <w:sz w:val="26"/>
          <w:szCs w:val="26"/>
        </w:rPr>
        <w:t>v</w:t>
      </w:r>
      <w:r>
        <w:rPr>
          <w:rFonts w:ascii="Garamond" w:eastAsia="Garamond" w:hAnsi="Garamond" w:cs="Garamond"/>
          <w:sz w:val="26"/>
          <w:szCs w:val="26"/>
        </w:rPr>
        <w:t>is</w:t>
      </w:r>
      <w:r>
        <w:rPr>
          <w:rFonts w:ascii="Garamond" w:eastAsia="Garamond" w:hAnsi="Garamond" w:cs="Garamond"/>
          <w:spacing w:val="2"/>
          <w:sz w:val="26"/>
          <w:szCs w:val="26"/>
        </w:rPr>
        <w:t>i</w:t>
      </w:r>
      <w:r>
        <w:rPr>
          <w:rFonts w:ascii="Garamond" w:eastAsia="Garamond" w:hAnsi="Garamond" w:cs="Garamond"/>
          <w:spacing w:val="-1"/>
          <w:sz w:val="26"/>
          <w:szCs w:val="26"/>
        </w:rPr>
        <w:t>t</w:t>
      </w:r>
      <w:r>
        <w:rPr>
          <w:rFonts w:ascii="Garamond" w:eastAsia="Garamond" w:hAnsi="Garamond" w:cs="Garamond"/>
          <w:sz w:val="26"/>
          <w:szCs w:val="26"/>
        </w:rPr>
        <w:t>ors.</w:t>
      </w:r>
    </w:p>
    <w:p w:rsidR="004355C2" w:rsidRDefault="004355C2" w:rsidP="004355C2">
      <w:pPr>
        <w:spacing w:before="13" w:line="280" w:lineRule="exact"/>
        <w:rPr>
          <w:sz w:val="28"/>
          <w:szCs w:val="28"/>
        </w:rPr>
      </w:pPr>
    </w:p>
    <w:p w:rsidR="004355C2" w:rsidRDefault="004355C2" w:rsidP="004355C2">
      <w:pPr>
        <w:tabs>
          <w:tab w:val="left" w:pos="820"/>
        </w:tabs>
        <w:ind w:left="820" w:right="75" w:hanging="720"/>
        <w:rPr>
          <w:rFonts w:ascii="Garamond" w:eastAsia="Garamond" w:hAnsi="Garamond" w:cs="Garamond"/>
          <w:sz w:val="26"/>
          <w:szCs w:val="26"/>
        </w:rPr>
      </w:pPr>
      <w:r>
        <w:rPr>
          <w:rFonts w:ascii="Garamond" w:eastAsia="Garamond" w:hAnsi="Garamond" w:cs="Garamond"/>
          <w:spacing w:val="1"/>
          <w:sz w:val="26"/>
          <w:szCs w:val="26"/>
        </w:rPr>
        <w:t>3</w:t>
      </w:r>
      <w:r>
        <w:rPr>
          <w:rFonts w:ascii="Garamond" w:eastAsia="Garamond" w:hAnsi="Garamond" w:cs="Garamond"/>
          <w:sz w:val="26"/>
          <w:szCs w:val="26"/>
        </w:rPr>
        <w:t>.</w:t>
      </w:r>
      <w:r>
        <w:rPr>
          <w:rFonts w:ascii="Garamond" w:eastAsia="Garamond" w:hAnsi="Garamond" w:cs="Garamond"/>
          <w:sz w:val="26"/>
          <w:szCs w:val="26"/>
        </w:rPr>
        <w:tab/>
        <w:t>Strict</w:t>
      </w:r>
      <w:r>
        <w:rPr>
          <w:rFonts w:ascii="Garamond" w:eastAsia="Garamond" w:hAnsi="Garamond" w:cs="Garamond"/>
          <w:spacing w:val="32"/>
          <w:sz w:val="26"/>
          <w:szCs w:val="26"/>
        </w:rPr>
        <w:t xml:space="preserve"> </w:t>
      </w:r>
      <w:r>
        <w:rPr>
          <w:rFonts w:ascii="Garamond" w:eastAsia="Garamond" w:hAnsi="Garamond" w:cs="Garamond"/>
          <w:sz w:val="26"/>
          <w:szCs w:val="26"/>
        </w:rPr>
        <w:t>Secur</w:t>
      </w:r>
      <w:r>
        <w:rPr>
          <w:rFonts w:ascii="Garamond" w:eastAsia="Garamond" w:hAnsi="Garamond" w:cs="Garamond"/>
          <w:spacing w:val="4"/>
          <w:sz w:val="26"/>
          <w:szCs w:val="26"/>
        </w:rPr>
        <w:t>i</w:t>
      </w:r>
      <w:r>
        <w:rPr>
          <w:rFonts w:ascii="Garamond" w:eastAsia="Garamond" w:hAnsi="Garamond" w:cs="Garamond"/>
          <w:spacing w:val="-1"/>
          <w:sz w:val="26"/>
          <w:szCs w:val="26"/>
        </w:rPr>
        <w:t>t</w:t>
      </w:r>
      <w:r>
        <w:rPr>
          <w:rFonts w:ascii="Garamond" w:eastAsia="Garamond" w:hAnsi="Garamond" w:cs="Garamond"/>
          <w:sz w:val="26"/>
          <w:szCs w:val="26"/>
        </w:rPr>
        <w:t>y</w:t>
      </w:r>
      <w:r>
        <w:rPr>
          <w:rFonts w:ascii="Garamond" w:eastAsia="Garamond" w:hAnsi="Garamond" w:cs="Garamond"/>
          <w:spacing w:val="30"/>
          <w:sz w:val="26"/>
          <w:szCs w:val="26"/>
        </w:rPr>
        <w:t xml:space="preserve"> </w:t>
      </w:r>
      <w:r>
        <w:rPr>
          <w:rFonts w:ascii="Garamond" w:eastAsia="Garamond" w:hAnsi="Garamond" w:cs="Garamond"/>
          <w:spacing w:val="1"/>
          <w:sz w:val="26"/>
          <w:szCs w:val="26"/>
        </w:rPr>
        <w:t>C</w:t>
      </w:r>
      <w:r>
        <w:rPr>
          <w:rFonts w:ascii="Garamond" w:eastAsia="Garamond" w:hAnsi="Garamond" w:cs="Garamond"/>
          <w:sz w:val="26"/>
          <w:szCs w:val="26"/>
        </w:rPr>
        <w:t>heck</w:t>
      </w:r>
      <w:r>
        <w:rPr>
          <w:rFonts w:ascii="Garamond" w:eastAsia="Garamond" w:hAnsi="Garamond" w:cs="Garamond"/>
          <w:spacing w:val="33"/>
          <w:sz w:val="26"/>
          <w:szCs w:val="26"/>
        </w:rPr>
        <w:t xml:space="preserve"> </w:t>
      </w:r>
      <w:r>
        <w:rPr>
          <w:rFonts w:ascii="Garamond" w:eastAsia="Garamond" w:hAnsi="Garamond" w:cs="Garamond"/>
          <w:spacing w:val="2"/>
          <w:sz w:val="26"/>
          <w:szCs w:val="26"/>
        </w:rPr>
        <w:t>o</w:t>
      </w:r>
      <w:r>
        <w:rPr>
          <w:rFonts w:ascii="Garamond" w:eastAsia="Garamond" w:hAnsi="Garamond" w:cs="Garamond"/>
          <w:sz w:val="26"/>
          <w:szCs w:val="26"/>
        </w:rPr>
        <w:t>f</w:t>
      </w:r>
      <w:r>
        <w:rPr>
          <w:rFonts w:ascii="Garamond" w:eastAsia="Garamond" w:hAnsi="Garamond" w:cs="Garamond"/>
          <w:spacing w:val="36"/>
          <w:sz w:val="26"/>
          <w:szCs w:val="26"/>
        </w:rPr>
        <w:t xml:space="preserve"> </w:t>
      </w:r>
      <w:r>
        <w:rPr>
          <w:rFonts w:ascii="Garamond" w:eastAsia="Garamond" w:hAnsi="Garamond" w:cs="Garamond"/>
          <w:sz w:val="26"/>
          <w:szCs w:val="26"/>
        </w:rPr>
        <w:t>Lug</w:t>
      </w:r>
      <w:r>
        <w:rPr>
          <w:rFonts w:ascii="Garamond" w:eastAsia="Garamond" w:hAnsi="Garamond" w:cs="Garamond"/>
          <w:spacing w:val="-1"/>
          <w:sz w:val="26"/>
          <w:szCs w:val="26"/>
        </w:rPr>
        <w:t>g</w:t>
      </w:r>
      <w:r>
        <w:rPr>
          <w:rFonts w:ascii="Garamond" w:eastAsia="Garamond" w:hAnsi="Garamond" w:cs="Garamond"/>
          <w:sz w:val="26"/>
          <w:szCs w:val="26"/>
        </w:rPr>
        <w:t>ag</w:t>
      </w:r>
      <w:r>
        <w:rPr>
          <w:rFonts w:ascii="Garamond" w:eastAsia="Garamond" w:hAnsi="Garamond" w:cs="Garamond"/>
          <w:spacing w:val="2"/>
          <w:sz w:val="26"/>
          <w:szCs w:val="26"/>
        </w:rPr>
        <w:t>e</w:t>
      </w:r>
      <w:r>
        <w:rPr>
          <w:rFonts w:ascii="Garamond" w:eastAsia="Garamond" w:hAnsi="Garamond" w:cs="Garamond"/>
          <w:sz w:val="26"/>
          <w:szCs w:val="26"/>
        </w:rPr>
        <w:t>/</w:t>
      </w:r>
      <w:r>
        <w:rPr>
          <w:rFonts w:ascii="Garamond" w:eastAsia="Garamond" w:hAnsi="Garamond" w:cs="Garamond"/>
          <w:spacing w:val="1"/>
          <w:sz w:val="26"/>
          <w:szCs w:val="26"/>
        </w:rPr>
        <w:t>C</w:t>
      </w:r>
      <w:r>
        <w:rPr>
          <w:rFonts w:ascii="Garamond" w:eastAsia="Garamond" w:hAnsi="Garamond" w:cs="Garamond"/>
          <w:sz w:val="26"/>
          <w:szCs w:val="26"/>
        </w:rPr>
        <w:t>o</w:t>
      </w:r>
      <w:r>
        <w:rPr>
          <w:rFonts w:ascii="Garamond" w:eastAsia="Garamond" w:hAnsi="Garamond" w:cs="Garamond"/>
          <w:spacing w:val="2"/>
          <w:sz w:val="26"/>
          <w:szCs w:val="26"/>
        </w:rPr>
        <w:t>ns</w:t>
      </w:r>
      <w:r>
        <w:rPr>
          <w:rFonts w:ascii="Garamond" w:eastAsia="Garamond" w:hAnsi="Garamond" w:cs="Garamond"/>
          <w:sz w:val="26"/>
          <w:szCs w:val="26"/>
        </w:rPr>
        <w:t>ig</w:t>
      </w:r>
      <w:r>
        <w:rPr>
          <w:rFonts w:ascii="Garamond" w:eastAsia="Garamond" w:hAnsi="Garamond" w:cs="Garamond"/>
          <w:spacing w:val="2"/>
          <w:sz w:val="26"/>
          <w:szCs w:val="26"/>
        </w:rPr>
        <w:t>n</w:t>
      </w:r>
      <w:r>
        <w:rPr>
          <w:rFonts w:ascii="Garamond" w:eastAsia="Garamond" w:hAnsi="Garamond" w:cs="Garamond"/>
          <w:sz w:val="26"/>
          <w:szCs w:val="26"/>
        </w:rPr>
        <w:t>me</w:t>
      </w:r>
      <w:r>
        <w:rPr>
          <w:rFonts w:ascii="Garamond" w:eastAsia="Garamond" w:hAnsi="Garamond" w:cs="Garamond"/>
          <w:spacing w:val="1"/>
          <w:sz w:val="26"/>
          <w:szCs w:val="26"/>
        </w:rPr>
        <w:t>n</w:t>
      </w:r>
      <w:r>
        <w:rPr>
          <w:rFonts w:ascii="Garamond" w:eastAsia="Garamond" w:hAnsi="Garamond" w:cs="Garamond"/>
          <w:spacing w:val="-1"/>
          <w:sz w:val="26"/>
          <w:szCs w:val="26"/>
        </w:rPr>
        <w:t>t</w:t>
      </w:r>
      <w:r>
        <w:rPr>
          <w:rFonts w:ascii="Garamond" w:eastAsia="Garamond" w:hAnsi="Garamond" w:cs="Garamond"/>
          <w:sz w:val="26"/>
          <w:szCs w:val="26"/>
        </w:rPr>
        <w:t>s</w:t>
      </w:r>
      <w:r>
        <w:rPr>
          <w:rFonts w:ascii="Garamond" w:eastAsia="Garamond" w:hAnsi="Garamond" w:cs="Garamond"/>
          <w:spacing w:val="14"/>
          <w:sz w:val="26"/>
          <w:szCs w:val="26"/>
        </w:rPr>
        <w:t xml:space="preserve"> </w:t>
      </w:r>
      <w:r>
        <w:rPr>
          <w:rFonts w:ascii="Garamond" w:eastAsia="Garamond" w:hAnsi="Garamond" w:cs="Garamond"/>
          <w:spacing w:val="1"/>
          <w:sz w:val="26"/>
          <w:szCs w:val="26"/>
        </w:rPr>
        <w:t>vi</w:t>
      </w:r>
      <w:r>
        <w:rPr>
          <w:rFonts w:ascii="Garamond" w:eastAsia="Garamond" w:hAnsi="Garamond" w:cs="Garamond"/>
          <w:sz w:val="26"/>
          <w:szCs w:val="26"/>
        </w:rPr>
        <w:t>a</w:t>
      </w:r>
      <w:r>
        <w:rPr>
          <w:rFonts w:ascii="Garamond" w:eastAsia="Garamond" w:hAnsi="Garamond" w:cs="Garamond"/>
          <w:spacing w:val="35"/>
          <w:sz w:val="26"/>
          <w:szCs w:val="26"/>
        </w:rPr>
        <w:t xml:space="preserve"> </w:t>
      </w:r>
      <w:r>
        <w:rPr>
          <w:rFonts w:ascii="Garamond" w:eastAsia="Garamond" w:hAnsi="Garamond" w:cs="Garamond"/>
          <w:sz w:val="26"/>
          <w:szCs w:val="26"/>
        </w:rPr>
        <w:t>me</w:t>
      </w:r>
      <w:r>
        <w:rPr>
          <w:rFonts w:ascii="Garamond" w:eastAsia="Garamond" w:hAnsi="Garamond" w:cs="Garamond"/>
          <w:spacing w:val="-2"/>
          <w:sz w:val="26"/>
          <w:szCs w:val="26"/>
        </w:rPr>
        <w:t>t</w:t>
      </w:r>
      <w:r>
        <w:rPr>
          <w:rFonts w:ascii="Garamond" w:eastAsia="Garamond" w:hAnsi="Garamond" w:cs="Garamond"/>
          <w:sz w:val="26"/>
          <w:szCs w:val="26"/>
        </w:rPr>
        <w:t>al</w:t>
      </w:r>
      <w:r>
        <w:rPr>
          <w:rFonts w:ascii="Garamond" w:eastAsia="Garamond" w:hAnsi="Garamond" w:cs="Garamond"/>
          <w:spacing w:val="33"/>
          <w:sz w:val="26"/>
          <w:szCs w:val="26"/>
        </w:rPr>
        <w:t xml:space="preserve"> </w:t>
      </w:r>
      <w:r>
        <w:rPr>
          <w:rFonts w:ascii="Garamond" w:eastAsia="Garamond" w:hAnsi="Garamond" w:cs="Garamond"/>
          <w:sz w:val="26"/>
          <w:szCs w:val="26"/>
        </w:rPr>
        <w:t>and</w:t>
      </w:r>
      <w:r>
        <w:rPr>
          <w:rFonts w:ascii="Garamond" w:eastAsia="Garamond" w:hAnsi="Garamond" w:cs="Garamond"/>
          <w:spacing w:val="34"/>
          <w:sz w:val="26"/>
          <w:szCs w:val="26"/>
        </w:rPr>
        <w:t xml:space="preserve"> </w:t>
      </w:r>
      <w:r>
        <w:rPr>
          <w:rFonts w:ascii="Garamond" w:eastAsia="Garamond" w:hAnsi="Garamond" w:cs="Garamond"/>
          <w:sz w:val="26"/>
          <w:szCs w:val="26"/>
        </w:rPr>
        <w:t>e</w:t>
      </w:r>
      <w:r>
        <w:rPr>
          <w:rFonts w:ascii="Garamond" w:eastAsia="Garamond" w:hAnsi="Garamond" w:cs="Garamond"/>
          <w:spacing w:val="1"/>
          <w:sz w:val="26"/>
          <w:szCs w:val="26"/>
        </w:rPr>
        <w:t>x</w:t>
      </w:r>
      <w:r>
        <w:rPr>
          <w:rFonts w:ascii="Garamond" w:eastAsia="Garamond" w:hAnsi="Garamond" w:cs="Garamond"/>
          <w:sz w:val="26"/>
          <w:szCs w:val="26"/>
        </w:rPr>
        <w:t>pl</w:t>
      </w:r>
      <w:r>
        <w:rPr>
          <w:rFonts w:ascii="Garamond" w:eastAsia="Garamond" w:hAnsi="Garamond" w:cs="Garamond"/>
          <w:spacing w:val="2"/>
          <w:sz w:val="26"/>
          <w:szCs w:val="26"/>
        </w:rPr>
        <w:t>o</w:t>
      </w:r>
      <w:r>
        <w:rPr>
          <w:rFonts w:ascii="Garamond" w:eastAsia="Garamond" w:hAnsi="Garamond" w:cs="Garamond"/>
          <w:spacing w:val="1"/>
          <w:sz w:val="26"/>
          <w:szCs w:val="26"/>
        </w:rPr>
        <w:t>s</w:t>
      </w:r>
      <w:r>
        <w:rPr>
          <w:rFonts w:ascii="Garamond" w:eastAsia="Garamond" w:hAnsi="Garamond" w:cs="Garamond"/>
          <w:sz w:val="26"/>
          <w:szCs w:val="26"/>
        </w:rPr>
        <w:t>i</w:t>
      </w:r>
      <w:r>
        <w:rPr>
          <w:rFonts w:ascii="Garamond" w:eastAsia="Garamond" w:hAnsi="Garamond" w:cs="Garamond"/>
          <w:spacing w:val="1"/>
          <w:sz w:val="26"/>
          <w:szCs w:val="26"/>
        </w:rPr>
        <w:t>v</w:t>
      </w:r>
      <w:r>
        <w:rPr>
          <w:rFonts w:ascii="Garamond" w:eastAsia="Garamond" w:hAnsi="Garamond" w:cs="Garamond"/>
          <w:sz w:val="26"/>
          <w:szCs w:val="26"/>
        </w:rPr>
        <w:t>e</w:t>
      </w:r>
      <w:r>
        <w:rPr>
          <w:rFonts w:ascii="Garamond" w:eastAsia="Garamond" w:hAnsi="Garamond" w:cs="Garamond"/>
          <w:spacing w:val="29"/>
          <w:sz w:val="26"/>
          <w:szCs w:val="26"/>
        </w:rPr>
        <w:t xml:space="preserve"> </w:t>
      </w:r>
      <w:r>
        <w:rPr>
          <w:rFonts w:ascii="Garamond" w:eastAsia="Garamond" w:hAnsi="Garamond" w:cs="Garamond"/>
          <w:sz w:val="26"/>
          <w:szCs w:val="26"/>
        </w:rPr>
        <w:t>de</w:t>
      </w:r>
      <w:r>
        <w:rPr>
          <w:rFonts w:ascii="Garamond" w:eastAsia="Garamond" w:hAnsi="Garamond" w:cs="Garamond"/>
          <w:spacing w:val="-1"/>
          <w:sz w:val="26"/>
          <w:szCs w:val="26"/>
        </w:rPr>
        <w:t>t</w:t>
      </w:r>
      <w:r>
        <w:rPr>
          <w:rFonts w:ascii="Garamond" w:eastAsia="Garamond" w:hAnsi="Garamond" w:cs="Garamond"/>
          <w:sz w:val="26"/>
          <w:szCs w:val="26"/>
        </w:rPr>
        <w:t>ec</w:t>
      </w:r>
      <w:r>
        <w:rPr>
          <w:rFonts w:ascii="Garamond" w:eastAsia="Garamond" w:hAnsi="Garamond" w:cs="Garamond"/>
          <w:spacing w:val="-1"/>
          <w:sz w:val="26"/>
          <w:szCs w:val="26"/>
        </w:rPr>
        <w:t>t</w:t>
      </w:r>
      <w:r>
        <w:rPr>
          <w:rFonts w:ascii="Garamond" w:eastAsia="Garamond" w:hAnsi="Garamond" w:cs="Garamond"/>
          <w:spacing w:val="2"/>
          <w:sz w:val="26"/>
          <w:szCs w:val="26"/>
        </w:rPr>
        <w:t>o</w:t>
      </w:r>
      <w:r>
        <w:rPr>
          <w:rFonts w:ascii="Garamond" w:eastAsia="Garamond" w:hAnsi="Garamond" w:cs="Garamond"/>
          <w:sz w:val="26"/>
          <w:szCs w:val="26"/>
        </w:rPr>
        <w:t>r</w:t>
      </w:r>
      <w:r>
        <w:rPr>
          <w:rFonts w:ascii="Garamond" w:eastAsia="Garamond" w:hAnsi="Garamond" w:cs="Garamond"/>
          <w:spacing w:val="2"/>
          <w:sz w:val="26"/>
          <w:szCs w:val="26"/>
        </w:rPr>
        <w:t>s</w:t>
      </w:r>
      <w:r>
        <w:rPr>
          <w:rFonts w:ascii="Garamond" w:eastAsia="Garamond" w:hAnsi="Garamond" w:cs="Garamond"/>
          <w:sz w:val="26"/>
          <w:szCs w:val="26"/>
        </w:rPr>
        <w:t>, en</w:t>
      </w:r>
      <w:r>
        <w:rPr>
          <w:rFonts w:ascii="Garamond" w:eastAsia="Garamond" w:hAnsi="Garamond" w:cs="Garamond"/>
          <w:spacing w:val="-1"/>
          <w:sz w:val="26"/>
          <w:szCs w:val="26"/>
        </w:rPr>
        <w:t>t</w:t>
      </w:r>
      <w:r>
        <w:rPr>
          <w:rFonts w:ascii="Garamond" w:eastAsia="Garamond" w:hAnsi="Garamond" w:cs="Garamond"/>
          <w:sz w:val="26"/>
          <w:szCs w:val="26"/>
        </w:rPr>
        <w:t>eri</w:t>
      </w:r>
      <w:r>
        <w:rPr>
          <w:rFonts w:ascii="Garamond" w:eastAsia="Garamond" w:hAnsi="Garamond" w:cs="Garamond"/>
          <w:spacing w:val="3"/>
          <w:sz w:val="26"/>
          <w:szCs w:val="26"/>
        </w:rPr>
        <w:t>n</w:t>
      </w:r>
      <w:r>
        <w:rPr>
          <w:rFonts w:ascii="Garamond" w:eastAsia="Garamond" w:hAnsi="Garamond" w:cs="Garamond"/>
          <w:sz w:val="26"/>
          <w:szCs w:val="26"/>
        </w:rPr>
        <w:t>g</w:t>
      </w:r>
      <w:r>
        <w:rPr>
          <w:rFonts w:ascii="Garamond" w:eastAsia="Garamond" w:hAnsi="Garamond" w:cs="Garamond"/>
          <w:spacing w:val="-9"/>
          <w:sz w:val="26"/>
          <w:szCs w:val="26"/>
        </w:rPr>
        <w:t xml:space="preserve"> </w:t>
      </w:r>
      <w:r>
        <w:rPr>
          <w:rFonts w:ascii="Garamond" w:eastAsia="Garamond" w:hAnsi="Garamond" w:cs="Garamond"/>
          <w:sz w:val="26"/>
          <w:szCs w:val="26"/>
        </w:rPr>
        <w:t>i</w:t>
      </w:r>
      <w:r>
        <w:rPr>
          <w:rFonts w:ascii="Garamond" w:eastAsia="Garamond" w:hAnsi="Garamond" w:cs="Garamond"/>
          <w:spacing w:val="3"/>
          <w:sz w:val="26"/>
          <w:szCs w:val="26"/>
        </w:rPr>
        <w:t>n</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4"/>
          <w:sz w:val="26"/>
          <w:szCs w:val="26"/>
        </w:rPr>
        <w:t xml:space="preserve"> </w:t>
      </w:r>
      <w:r>
        <w:rPr>
          <w:rFonts w:ascii="Garamond" w:eastAsia="Garamond" w:hAnsi="Garamond" w:cs="Garamond"/>
          <w:sz w:val="26"/>
          <w:szCs w:val="26"/>
        </w:rPr>
        <w:t xml:space="preserve">or </w:t>
      </w:r>
      <w:r>
        <w:rPr>
          <w:rFonts w:ascii="Garamond" w:eastAsia="Garamond" w:hAnsi="Garamond" w:cs="Garamond"/>
          <w:spacing w:val="-1"/>
          <w:sz w:val="26"/>
          <w:szCs w:val="26"/>
        </w:rPr>
        <w:t>g</w:t>
      </w:r>
      <w:r>
        <w:rPr>
          <w:rFonts w:ascii="Garamond" w:eastAsia="Garamond" w:hAnsi="Garamond" w:cs="Garamond"/>
          <w:sz w:val="26"/>
          <w:szCs w:val="26"/>
        </w:rPr>
        <w:t>oi</w:t>
      </w:r>
      <w:r>
        <w:rPr>
          <w:rFonts w:ascii="Garamond" w:eastAsia="Garamond" w:hAnsi="Garamond" w:cs="Garamond"/>
          <w:spacing w:val="2"/>
          <w:sz w:val="26"/>
          <w:szCs w:val="26"/>
        </w:rPr>
        <w:t>n</w:t>
      </w:r>
      <w:r>
        <w:rPr>
          <w:rFonts w:ascii="Garamond" w:eastAsia="Garamond" w:hAnsi="Garamond" w:cs="Garamond"/>
          <w:sz w:val="26"/>
          <w:szCs w:val="26"/>
        </w:rPr>
        <w:t>g</w:t>
      </w:r>
      <w:r>
        <w:rPr>
          <w:rFonts w:ascii="Garamond" w:eastAsia="Garamond" w:hAnsi="Garamond" w:cs="Garamond"/>
          <w:spacing w:val="-7"/>
          <w:sz w:val="26"/>
          <w:szCs w:val="26"/>
        </w:rPr>
        <w:t xml:space="preserve"> </w:t>
      </w:r>
      <w:r>
        <w:rPr>
          <w:rFonts w:ascii="Garamond" w:eastAsia="Garamond" w:hAnsi="Garamond" w:cs="Garamond"/>
          <w:spacing w:val="2"/>
          <w:sz w:val="26"/>
          <w:szCs w:val="26"/>
        </w:rPr>
        <w:t>o</w:t>
      </w:r>
      <w:r>
        <w:rPr>
          <w:rFonts w:ascii="Garamond" w:eastAsia="Garamond" w:hAnsi="Garamond" w:cs="Garamond"/>
          <w:sz w:val="26"/>
          <w:szCs w:val="26"/>
        </w:rPr>
        <w:t>ut</w:t>
      </w:r>
      <w:r>
        <w:rPr>
          <w:rFonts w:ascii="Garamond" w:eastAsia="Garamond" w:hAnsi="Garamond" w:cs="Garamond"/>
          <w:spacing w:val="-3"/>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3"/>
          <w:sz w:val="26"/>
          <w:szCs w:val="26"/>
        </w:rPr>
        <w:t xml:space="preserve"> </w:t>
      </w:r>
      <w:r>
        <w:rPr>
          <w:rFonts w:ascii="Garamond" w:eastAsia="Garamond" w:hAnsi="Garamond" w:cs="Garamond"/>
          <w:sz w:val="26"/>
          <w:szCs w:val="26"/>
        </w:rPr>
        <w:t>pr</w:t>
      </w:r>
      <w:r>
        <w:rPr>
          <w:rFonts w:ascii="Garamond" w:eastAsia="Garamond" w:hAnsi="Garamond" w:cs="Garamond"/>
          <w:spacing w:val="1"/>
          <w:sz w:val="26"/>
          <w:szCs w:val="26"/>
        </w:rPr>
        <w:t>e</w:t>
      </w:r>
      <w:r>
        <w:rPr>
          <w:rFonts w:ascii="Garamond" w:eastAsia="Garamond" w:hAnsi="Garamond" w:cs="Garamond"/>
          <w:sz w:val="26"/>
          <w:szCs w:val="26"/>
        </w:rPr>
        <w:t>mi</w:t>
      </w:r>
      <w:r>
        <w:rPr>
          <w:rFonts w:ascii="Garamond" w:eastAsia="Garamond" w:hAnsi="Garamond" w:cs="Garamond"/>
          <w:spacing w:val="-1"/>
          <w:sz w:val="26"/>
          <w:szCs w:val="26"/>
        </w:rPr>
        <w:t>s</w:t>
      </w:r>
      <w:r>
        <w:rPr>
          <w:rFonts w:ascii="Garamond" w:eastAsia="Garamond" w:hAnsi="Garamond" w:cs="Garamond"/>
          <w:spacing w:val="2"/>
          <w:sz w:val="26"/>
          <w:szCs w:val="26"/>
        </w:rPr>
        <w:t>e</w:t>
      </w:r>
      <w:r>
        <w:rPr>
          <w:rFonts w:ascii="Garamond" w:eastAsia="Garamond" w:hAnsi="Garamond" w:cs="Garamond"/>
          <w:sz w:val="26"/>
          <w:szCs w:val="26"/>
        </w:rPr>
        <w:t>s</w:t>
      </w:r>
      <w:r>
        <w:rPr>
          <w:rFonts w:ascii="Garamond" w:eastAsia="Garamond" w:hAnsi="Garamond" w:cs="Garamond"/>
          <w:spacing w:val="-10"/>
          <w:sz w:val="26"/>
          <w:szCs w:val="26"/>
        </w:rPr>
        <w:t xml:space="preserve"> </w:t>
      </w:r>
      <w:r>
        <w:rPr>
          <w:rFonts w:ascii="Garamond" w:eastAsia="Garamond" w:hAnsi="Garamond" w:cs="Garamond"/>
          <w:sz w:val="26"/>
          <w:szCs w:val="26"/>
        </w:rPr>
        <w:t>of</w:t>
      </w:r>
      <w:r>
        <w:rPr>
          <w:rFonts w:ascii="Garamond" w:eastAsia="Garamond" w:hAnsi="Garamond" w:cs="Garamond"/>
          <w:spacing w:val="-2"/>
          <w:sz w:val="26"/>
          <w:szCs w:val="26"/>
        </w:rPr>
        <w:t xml:space="preserve"> </w:t>
      </w:r>
      <w:r>
        <w:rPr>
          <w:rFonts w:ascii="Garamond" w:eastAsia="Garamond" w:hAnsi="Garamond" w:cs="Garamond"/>
          <w:sz w:val="26"/>
          <w:szCs w:val="26"/>
        </w:rPr>
        <w:t>c</w:t>
      </w:r>
      <w:r>
        <w:rPr>
          <w:rFonts w:ascii="Garamond" w:eastAsia="Garamond" w:hAnsi="Garamond" w:cs="Garamond"/>
          <w:spacing w:val="3"/>
          <w:sz w:val="26"/>
          <w:szCs w:val="26"/>
        </w:rPr>
        <w:t>a</w:t>
      </w:r>
      <w:r>
        <w:rPr>
          <w:rFonts w:ascii="Garamond" w:eastAsia="Garamond" w:hAnsi="Garamond" w:cs="Garamond"/>
          <w:sz w:val="26"/>
          <w:szCs w:val="26"/>
        </w:rPr>
        <w:t>m</w:t>
      </w:r>
      <w:r>
        <w:rPr>
          <w:rFonts w:ascii="Garamond" w:eastAsia="Garamond" w:hAnsi="Garamond" w:cs="Garamond"/>
          <w:spacing w:val="1"/>
          <w:sz w:val="26"/>
          <w:szCs w:val="26"/>
        </w:rPr>
        <w:t>p</w:t>
      </w:r>
      <w:r>
        <w:rPr>
          <w:rFonts w:ascii="Garamond" w:eastAsia="Garamond" w:hAnsi="Garamond" w:cs="Garamond"/>
          <w:sz w:val="26"/>
          <w:szCs w:val="26"/>
        </w:rPr>
        <w:t>u</w:t>
      </w:r>
      <w:r>
        <w:rPr>
          <w:rFonts w:ascii="Garamond" w:eastAsia="Garamond" w:hAnsi="Garamond" w:cs="Garamond"/>
          <w:spacing w:val="1"/>
          <w:sz w:val="26"/>
          <w:szCs w:val="26"/>
        </w:rPr>
        <w:t>s</w:t>
      </w:r>
      <w:r>
        <w:rPr>
          <w:rFonts w:ascii="Garamond" w:eastAsia="Garamond" w:hAnsi="Garamond" w:cs="Garamond"/>
          <w:sz w:val="26"/>
          <w:szCs w:val="26"/>
        </w:rPr>
        <w:t>.</w:t>
      </w:r>
    </w:p>
    <w:p w:rsidR="004355C2" w:rsidRDefault="004355C2" w:rsidP="004355C2">
      <w:pPr>
        <w:spacing w:before="13" w:line="280" w:lineRule="exact"/>
        <w:rPr>
          <w:sz w:val="28"/>
          <w:szCs w:val="28"/>
        </w:rPr>
      </w:pPr>
    </w:p>
    <w:p w:rsidR="004355C2" w:rsidRDefault="004355C2" w:rsidP="004355C2">
      <w:pPr>
        <w:tabs>
          <w:tab w:val="left" w:pos="820"/>
        </w:tabs>
        <w:ind w:left="820" w:right="80" w:hanging="720"/>
        <w:rPr>
          <w:rFonts w:ascii="Garamond" w:eastAsia="Garamond" w:hAnsi="Garamond" w:cs="Garamond"/>
          <w:sz w:val="26"/>
          <w:szCs w:val="26"/>
        </w:rPr>
      </w:pPr>
      <w:r>
        <w:rPr>
          <w:rFonts w:ascii="Garamond" w:eastAsia="Garamond" w:hAnsi="Garamond" w:cs="Garamond"/>
          <w:spacing w:val="1"/>
          <w:sz w:val="26"/>
          <w:szCs w:val="26"/>
        </w:rPr>
        <w:t>4</w:t>
      </w:r>
      <w:r>
        <w:rPr>
          <w:rFonts w:ascii="Garamond" w:eastAsia="Garamond" w:hAnsi="Garamond" w:cs="Garamond"/>
          <w:sz w:val="26"/>
          <w:szCs w:val="26"/>
        </w:rPr>
        <w:t>.</w:t>
      </w:r>
      <w:r>
        <w:rPr>
          <w:rFonts w:ascii="Garamond" w:eastAsia="Garamond" w:hAnsi="Garamond" w:cs="Garamond"/>
          <w:sz w:val="26"/>
          <w:szCs w:val="26"/>
        </w:rPr>
        <w:tab/>
      </w:r>
      <w:r>
        <w:rPr>
          <w:rFonts w:ascii="Garamond" w:eastAsia="Garamond" w:hAnsi="Garamond" w:cs="Garamond"/>
          <w:spacing w:val="1"/>
          <w:sz w:val="26"/>
          <w:szCs w:val="26"/>
        </w:rPr>
        <w:t>R</w:t>
      </w:r>
      <w:r>
        <w:rPr>
          <w:rFonts w:ascii="Garamond" w:eastAsia="Garamond" w:hAnsi="Garamond" w:cs="Garamond"/>
          <w:sz w:val="26"/>
          <w:szCs w:val="26"/>
        </w:rPr>
        <w:t>e</w:t>
      </w:r>
      <w:r>
        <w:rPr>
          <w:rFonts w:ascii="Garamond" w:eastAsia="Garamond" w:hAnsi="Garamond" w:cs="Garamond"/>
          <w:spacing w:val="-1"/>
          <w:sz w:val="26"/>
          <w:szCs w:val="26"/>
        </w:rPr>
        <w:t>st</w:t>
      </w:r>
      <w:r>
        <w:rPr>
          <w:rFonts w:ascii="Garamond" w:eastAsia="Garamond" w:hAnsi="Garamond" w:cs="Garamond"/>
          <w:sz w:val="26"/>
          <w:szCs w:val="26"/>
        </w:rPr>
        <w:t>ri</w:t>
      </w:r>
      <w:r>
        <w:rPr>
          <w:rFonts w:ascii="Garamond" w:eastAsia="Garamond" w:hAnsi="Garamond" w:cs="Garamond"/>
          <w:spacing w:val="3"/>
          <w:sz w:val="26"/>
          <w:szCs w:val="26"/>
        </w:rPr>
        <w:t>c</w:t>
      </w:r>
      <w:r>
        <w:rPr>
          <w:rFonts w:ascii="Garamond" w:eastAsia="Garamond" w:hAnsi="Garamond" w:cs="Garamond"/>
          <w:sz w:val="26"/>
          <w:szCs w:val="26"/>
        </w:rPr>
        <w:t>t</w:t>
      </w:r>
      <w:r>
        <w:rPr>
          <w:rFonts w:ascii="Garamond" w:eastAsia="Garamond" w:hAnsi="Garamond" w:cs="Garamond"/>
          <w:spacing w:val="-9"/>
          <w:sz w:val="26"/>
          <w:szCs w:val="26"/>
        </w:rPr>
        <w:t xml:space="preserve"> </w:t>
      </w:r>
      <w:r>
        <w:rPr>
          <w:rFonts w:ascii="Garamond" w:eastAsia="Garamond" w:hAnsi="Garamond" w:cs="Garamond"/>
          <w:w w:val="99"/>
          <w:sz w:val="26"/>
          <w:szCs w:val="26"/>
        </w:rPr>
        <w:t>una</w:t>
      </w:r>
      <w:r>
        <w:rPr>
          <w:rFonts w:ascii="Garamond" w:eastAsia="Garamond" w:hAnsi="Garamond" w:cs="Garamond"/>
          <w:spacing w:val="3"/>
          <w:w w:val="99"/>
          <w:sz w:val="26"/>
          <w:szCs w:val="26"/>
        </w:rPr>
        <w:t>u</w:t>
      </w:r>
      <w:r>
        <w:rPr>
          <w:rFonts w:ascii="Garamond" w:eastAsia="Garamond" w:hAnsi="Garamond" w:cs="Garamond"/>
          <w:spacing w:val="-1"/>
          <w:w w:val="99"/>
          <w:sz w:val="26"/>
          <w:szCs w:val="26"/>
        </w:rPr>
        <w:t>t</w:t>
      </w:r>
      <w:r>
        <w:rPr>
          <w:rFonts w:ascii="Garamond" w:eastAsia="Garamond" w:hAnsi="Garamond" w:cs="Garamond"/>
          <w:spacing w:val="2"/>
          <w:w w:val="99"/>
          <w:sz w:val="26"/>
          <w:szCs w:val="26"/>
        </w:rPr>
        <w:t>h</w:t>
      </w:r>
      <w:r>
        <w:rPr>
          <w:rFonts w:ascii="Garamond" w:eastAsia="Garamond" w:hAnsi="Garamond" w:cs="Garamond"/>
          <w:w w:val="99"/>
          <w:sz w:val="26"/>
          <w:szCs w:val="26"/>
        </w:rPr>
        <w:t>orize</w:t>
      </w:r>
      <w:r>
        <w:rPr>
          <w:rFonts w:ascii="Garamond" w:eastAsia="Garamond" w:hAnsi="Garamond" w:cs="Garamond"/>
          <w:spacing w:val="1"/>
          <w:w w:val="99"/>
          <w:sz w:val="26"/>
          <w:szCs w:val="26"/>
        </w:rPr>
        <w:t>d</w:t>
      </w:r>
      <w:r>
        <w:rPr>
          <w:rFonts w:ascii="Garamond" w:eastAsia="Garamond" w:hAnsi="Garamond" w:cs="Garamond"/>
          <w:w w:val="99"/>
          <w:sz w:val="26"/>
          <w:szCs w:val="26"/>
        </w:rPr>
        <w:t>/</w:t>
      </w:r>
      <w:r>
        <w:rPr>
          <w:rFonts w:ascii="Garamond" w:eastAsia="Garamond" w:hAnsi="Garamond" w:cs="Garamond"/>
          <w:spacing w:val="2"/>
          <w:w w:val="99"/>
          <w:sz w:val="26"/>
          <w:szCs w:val="26"/>
        </w:rPr>
        <w:t>d</w:t>
      </w:r>
      <w:r>
        <w:rPr>
          <w:rFonts w:ascii="Garamond" w:eastAsia="Garamond" w:hAnsi="Garamond" w:cs="Garamond"/>
          <w:w w:val="99"/>
          <w:sz w:val="26"/>
          <w:szCs w:val="26"/>
        </w:rPr>
        <w:t>ang</w:t>
      </w:r>
      <w:r>
        <w:rPr>
          <w:rFonts w:ascii="Garamond" w:eastAsia="Garamond" w:hAnsi="Garamond" w:cs="Garamond"/>
          <w:spacing w:val="-1"/>
          <w:w w:val="99"/>
          <w:sz w:val="26"/>
          <w:szCs w:val="26"/>
        </w:rPr>
        <w:t>e</w:t>
      </w:r>
      <w:r>
        <w:rPr>
          <w:rFonts w:ascii="Garamond" w:eastAsia="Garamond" w:hAnsi="Garamond" w:cs="Garamond"/>
          <w:w w:val="99"/>
          <w:sz w:val="26"/>
          <w:szCs w:val="26"/>
        </w:rPr>
        <w:t>ro</w:t>
      </w:r>
      <w:r>
        <w:rPr>
          <w:rFonts w:ascii="Garamond" w:eastAsia="Garamond" w:hAnsi="Garamond" w:cs="Garamond"/>
          <w:spacing w:val="2"/>
          <w:w w:val="99"/>
          <w:sz w:val="26"/>
          <w:szCs w:val="26"/>
        </w:rPr>
        <w:t>u</w:t>
      </w:r>
      <w:r>
        <w:rPr>
          <w:rFonts w:ascii="Garamond" w:eastAsia="Garamond" w:hAnsi="Garamond" w:cs="Garamond"/>
          <w:spacing w:val="-1"/>
          <w:w w:val="99"/>
          <w:sz w:val="26"/>
          <w:szCs w:val="26"/>
        </w:rPr>
        <w:t>s</w:t>
      </w:r>
      <w:r>
        <w:rPr>
          <w:rFonts w:ascii="Garamond" w:eastAsia="Garamond" w:hAnsi="Garamond" w:cs="Garamond"/>
          <w:w w:val="99"/>
          <w:sz w:val="26"/>
          <w:szCs w:val="26"/>
        </w:rPr>
        <w:t>/h</w:t>
      </w:r>
      <w:r>
        <w:rPr>
          <w:rFonts w:ascii="Garamond" w:eastAsia="Garamond" w:hAnsi="Garamond" w:cs="Garamond"/>
          <w:spacing w:val="2"/>
          <w:w w:val="99"/>
          <w:sz w:val="26"/>
          <w:szCs w:val="26"/>
        </w:rPr>
        <w:t>a</w:t>
      </w:r>
      <w:r>
        <w:rPr>
          <w:rFonts w:ascii="Garamond" w:eastAsia="Garamond" w:hAnsi="Garamond" w:cs="Garamond"/>
          <w:w w:val="99"/>
          <w:sz w:val="26"/>
          <w:szCs w:val="26"/>
        </w:rPr>
        <w:t>rmful</w:t>
      </w:r>
      <w:r>
        <w:rPr>
          <w:rFonts w:ascii="Garamond" w:eastAsia="Garamond" w:hAnsi="Garamond" w:cs="Garamond"/>
          <w:spacing w:val="1"/>
          <w:w w:val="99"/>
          <w:sz w:val="26"/>
          <w:szCs w:val="26"/>
        </w:rPr>
        <w:t xml:space="preserve"> </w:t>
      </w:r>
      <w:r>
        <w:rPr>
          <w:rFonts w:ascii="Garamond" w:eastAsia="Garamond" w:hAnsi="Garamond" w:cs="Garamond"/>
          <w:spacing w:val="2"/>
          <w:sz w:val="26"/>
          <w:szCs w:val="26"/>
        </w:rPr>
        <w:t>e</w:t>
      </w:r>
      <w:r>
        <w:rPr>
          <w:rFonts w:ascii="Garamond" w:eastAsia="Garamond" w:hAnsi="Garamond" w:cs="Garamond"/>
          <w:sz w:val="26"/>
          <w:szCs w:val="26"/>
        </w:rPr>
        <w:t>n</w:t>
      </w:r>
      <w:r>
        <w:rPr>
          <w:rFonts w:ascii="Garamond" w:eastAsia="Garamond" w:hAnsi="Garamond" w:cs="Garamond"/>
          <w:spacing w:val="-1"/>
          <w:sz w:val="26"/>
          <w:szCs w:val="26"/>
        </w:rPr>
        <w:t>t</w:t>
      </w:r>
      <w:r>
        <w:rPr>
          <w:rFonts w:ascii="Garamond" w:eastAsia="Garamond" w:hAnsi="Garamond" w:cs="Garamond"/>
          <w:spacing w:val="2"/>
          <w:sz w:val="26"/>
          <w:szCs w:val="26"/>
        </w:rPr>
        <w:t>r</w:t>
      </w:r>
      <w:r>
        <w:rPr>
          <w:rFonts w:ascii="Garamond" w:eastAsia="Garamond" w:hAnsi="Garamond" w:cs="Garamond"/>
          <w:sz w:val="26"/>
          <w:szCs w:val="26"/>
        </w:rPr>
        <w:t>y</w:t>
      </w:r>
      <w:r>
        <w:rPr>
          <w:rFonts w:ascii="Garamond" w:eastAsia="Garamond" w:hAnsi="Garamond" w:cs="Garamond"/>
          <w:spacing w:val="-3"/>
          <w:sz w:val="26"/>
          <w:szCs w:val="26"/>
        </w:rPr>
        <w:t xml:space="preserve"> </w:t>
      </w:r>
      <w:r>
        <w:rPr>
          <w:rFonts w:ascii="Garamond" w:eastAsia="Garamond" w:hAnsi="Garamond" w:cs="Garamond"/>
          <w:sz w:val="26"/>
          <w:szCs w:val="26"/>
        </w:rPr>
        <w:t>of</w:t>
      </w:r>
      <w:r>
        <w:rPr>
          <w:rFonts w:ascii="Garamond" w:eastAsia="Garamond" w:hAnsi="Garamond" w:cs="Garamond"/>
          <w:spacing w:val="-2"/>
          <w:sz w:val="26"/>
          <w:szCs w:val="26"/>
        </w:rPr>
        <w:t xml:space="preserve"> </w:t>
      </w:r>
      <w:r>
        <w:rPr>
          <w:rFonts w:ascii="Garamond" w:eastAsia="Garamond" w:hAnsi="Garamond" w:cs="Garamond"/>
          <w:sz w:val="26"/>
          <w:szCs w:val="26"/>
        </w:rPr>
        <w:t>p</w:t>
      </w:r>
      <w:r>
        <w:rPr>
          <w:rFonts w:ascii="Garamond" w:eastAsia="Garamond" w:hAnsi="Garamond" w:cs="Garamond"/>
          <w:spacing w:val="2"/>
          <w:sz w:val="26"/>
          <w:szCs w:val="26"/>
        </w:rPr>
        <w:t>e</w:t>
      </w:r>
      <w:r>
        <w:rPr>
          <w:rFonts w:ascii="Garamond" w:eastAsia="Garamond" w:hAnsi="Garamond" w:cs="Garamond"/>
          <w:sz w:val="26"/>
          <w:szCs w:val="26"/>
        </w:rPr>
        <w:t>r</w:t>
      </w:r>
      <w:r>
        <w:rPr>
          <w:rFonts w:ascii="Garamond" w:eastAsia="Garamond" w:hAnsi="Garamond" w:cs="Garamond"/>
          <w:spacing w:val="-1"/>
          <w:sz w:val="26"/>
          <w:szCs w:val="26"/>
        </w:rPr>
        <w:t>s</w:t>
      </w:r>
      <w:r>
        <w:rPr>
          <w:rFonts w:ascii="Garamond" w:eastAsia="Garamond" w:hAnsi="Garamond" w:cs="Garamond"/>
          <w:spacing w:val="2"/>
          <w:sz w:val="26"/>
          <w:szCs w:val="26"/>
        </w:rPr>
        <w:t>o</w:t>
      </w:r>
      <w:r>
        <w:rPr>
          <w:rFonts w:ascii="Garamond" w:eastAsia="Garamond" w:hAnsi="Garamond" w:cs="Garamond"/>
          <w:sz w:val="26"/>
          <w:szCs w:val="26"/>
        </w:rPr>
        <w:t>ns</w:t>
      </w:r>
      <w:r>
        <w:rPr>
          <w:rFonts w:ascii="Garamond" w:eastAsia="Garamond" w:hAnsi="Garamond" w:cs="Garamond"/>
          <w:spacing w:val="-7"/>
          <w:sz w:val="26"/>
          <w:szCs w:val="26"/>
        </w:rPr>
        <w:t xml:space="preserve"> </w:t>
      </w:r>
      <w:r>
        <w:rPr>
          <w:rFonts w:ascii="Garamond" w:eastAsia="Garamond" w:hAnsi="Garamond" w:cs="Garamond"/>
          <w:sz w:val="26"/>
          <w:szCs w:val="26"/>
        </w:rPr>
        <w:t>and</w:t>
      </w:r>
      <w:r>
        <w:rPr>
          <w:rFonts w:ascii="Garamond" w:eastAsia="Garamond" w:hAnsi="Garamond" w:cs="Garamond"/>
          <w:spacing w:val="-4"/>
          <w:sz w:val="26"/>
          <w:szCs w:val="26"/>
        </w:rPr>
        <w:t xml:space="preserve"> </w:t>
      </w:r>
      <w:r>
        <w:rPr>
          <w:rFonts w:ascii="Garamond" w:eastAsia="Garamond" w:hAnsi="Garamond" w:cs="Garamond"/>
          <w:spacing w:val="1"/>
          <w:sz w:val="26"/>
          <w:szCs w:val="26"/>
        </w:rPr>
        <w:t>l</w:t>
      </w:r>
      <w:r>
        <w:rPr>
          <w:rFonts w:ascii="Garamond" w:eastAsia="Garamond" w:hAnsi="Garamond" w:cs="Garamond"/>
          <w:spacing w:val="2"/>
          <w:sz w:val="26"/>
          <w:szCs w:val="26"/>
        </w:rPr>
        <w:t>u</w:t>
      </w:r>
      <w:r>
        <w:rPr>
          <w:rFonts w:ascii="Garamond" w:eastAsia="Garamond" w:hAnsi="Garamond" w:cs="Garamond"/>
          <w:spacing w:val="-1"/>
          <w:sz w:val="26"/>
          <w:szCs w:val="26"/>
        </w:rPr>
        <w:t>gg</w:t>
      </w:r>
      <w:r>
        <w:rPr>
          <w:rFonts w:ascii="Garamond" w:eastAsia="Garamond" w:hAnsi="Garamond" w:cs="Garamond"/>
          <w:spacing w:val="3"/>
          <w:sz w:val="26"/>
          <w:szCs w:val="26"/>
        </w:rPr>
        <w:t>a</w:t>
      </w:r>
      <w:r>
        <w:rPr>
          <w:rFonts w:ascii="Garamond" w:eastAsia="Garamond" w:hAnsi="Garamond" w:cs="Garamond"/>
          <w:spacing w:val="-1"/>
          <w:sz w:val="26"/>
          <w:szCs w:val="26"/>
        </w:rPr>
        <w:t>g</w:t>
      </w:r>
      <w:r>
        <w:rPr>
          <w:rFonts w:ascii="Garamond" w:eastAsia="Garamond" w:hAnsi="Garamond" w:cs="Garamond"/>
          <w:spacing w:val="2"/>
          <w:sz w:val="26"/>
          <w:szCs w:val="26"/>
        </w:rPr>
        <w:t>e</w:t>
      </w:r>
      <w:r>
        <w:rPr>
          <w:rFonts w:ascii="Garamond" w:eastAsia="Garamond" w:hAnsi="Garamond" w:cs="Garamond"/>
          <w:sz w:val="26"/>
          <w:szCs w:val="26"/>
        </w:rPr>
        <w:t>/con</w:t>
      </w:r>
      <w:r>
        <w:rPr>
          <w:rFonts w:ascii="Garamond" w:eastAsia="Garamond" w:hAnsi="Garamond" w:cs="Garamond"/>
          <w:spacing w:val="-1"/>
          <w:sz w:val="26"/>
          <w:szCs w:val="26"/>
        </w:rPr>
        <w:t>s</w:t>
      </w:r>
      <w:r>
        <w:rPr>
          <w:rFonts w:ascii="Garamond" w:eastAsia="Garamond" w:hAnsi="Garamond" w:cs="Garamond"/>
          <w:spacing w:val="3"/>
          <w:sz w:val="26"/>
          <w:szCs w:val="26"/>
        </w:rPr>
        <w:t>i</w:t>
      </w:r>
      <w:r>
        <w:rPr>
          <w:rFonts w:ascii="Garamond" w:eastAsia="Garamond" w:hAnsi="Garamond" w:cs="Garamond"/>
          <w:spacing w:val="-1"/>
          <w:sz w:val="26"/>
          <w:szCs w:val="26"/>
        </w:rPr>
        <w:t>g</w:t>
      </w:r>
      <w:r>
        <w:rPr>
          <w:rFonts w:ascii="Garamond" w:eastAsia="Garamond" w:hAnsi="Garamond" w:cs="Garamond"/>
          <w:spacing w:val="2"/>
          <w:sz w:val="26"/>
          <w:szCs w:val="26"/>
        </w:rPr>
        <w:t>n</w:t>
      </w:r>
      <w:r>
        <w:rPr>
          <w:rFonts w:ascii="Garamond" w:eastAsia="Garamond" w:hAnsi="Garamond" w:cs="Garamond"/>
          <w:sz w:val="26"/>
          <w:szCs w:val="26"/>
        </w:rPr>
        <w:t>me</w:t>
      </w:r>
      <w:r>
        <w:rPr>
          <w:rFonts w:ascii="Garamond" w:eastAsia="Garamond" w:hAnsi="Garamond" w:cs="Garamond"/>
          <w:spacing w:val="-1"/>
          <w:sz w:val="26"/>
          <w:szCs w:val="26"/>
        </w:rPr>
        <w:t>n</w:t>
      </w:r>
      <w:r>
        <w:rPr>
          <w:rFonts w:ascii="Garamond" w:eastAsia="Garamond" w:hAnsi="Garamond" w:cs="Garamond"/>
          <w:sz w:val="26"/>
          <w:szCs w:val="26"/>
        </w:rPr>
        <w:t xml:space="preserve">t </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2"/>
          <w:sz w:val="26"/>
          <w:szCs w:val="26"/>
        </w:rPr>
        <w:t xml:space="preserve"> </w:t>
      </w:r>
      <w:r>
        <w:rPr>
          <w:rFonts w:ascii="Garamond" w:eastAsia="Garamond" w:hAnsi="Garamond" w:cs="Garamond"/>
          <w:sz w:val="26"/>
          <w:szCs w:val="26"/>
        </w:rPr>
        <w:t>c</w:t>
      </w:r>
      <w:r>
        <w:rPr>
          <w:rFonts w:ascii="Garamond" w:eastAsia="Garamond" w:hAnsi="Garamond" w:cs="Garamond"/>
          <w:spacing w:val="2"/>
          <w:sz w:val="26"/>
          <w:szCs w:val="26"/>
        </w:rPr>
        <w:t>a</w:t>
      </w:r>
      <w:r>
        <w:rPr>
          <w:rFonts w:ascii="Garamond" w:eastAsia="Garamond" w:hAnsi="Garamond" w:cs="Garamond"/>
          <w:sz w:val="26"/>
          <w:szCs w:val="26"/>
        </w:rPr>
        <w:t>m</w:t>
      </w:r>
      <w:r>
        <w:rPr>
          <w:rFonts w:ascii="Garamond" w:eastAsia="Garamond" w:hAnsi="Garamond" w:cs="Garamond"/>
          <w:spacing w:val="-1"/>
          <w:sz w:val="26"/>
          <w:szCs w:val="26"/>
        </w:rPr>
        <w:t>p</w:t>
      </w:r>
      <w:r>
        <w:rPr>
          <w:rFonts w:ascii="Garamond" w:eastAsia="Garamond" w:hAnsi="Garamond" w:cs="Garamond"/>
          <w:sz w:val="26"/>
          <w:szCs w:val="26"/>
        </w:rPr>
        <w:t>u</w:t>
      </w:r>
      <w:r>
        <w:rPr>
          <w:rFonts w:ascii="Garamond" w:eastAsia="Garamond" w:hAnsi="Garamond" w:cs="Garamond"/>
          <w:spacing w:val="-1"/>
          <w:sz w:val="26"/>
          <w:szCs w:val="26"/>
        </w:rPr>
        <w:t>s</w:t>
      </w:r>
      <w:r>
        <w:rPr>
          <w:rFonts w:ascii="Garamond" w:eastAsia="Garamond" w:hAnsi="Garamond" w:cs="Garamond"/>
          <w:sz w:val="26"/>
          <w:szCs w:val="26"/>
        </w:rPr>
        <w:t>.</w:t>
      </w:r>
    </w:p>
    <w:p w:rsidR="004355C2" w:rsidRDefault="004355C2" w:rsidP="004355C2">
      <w:pPr>
        <w:spacing w:before="10" w:line="280" w:lineRule="exact"/>
        <w:rPr>
          <w:sz w:val="28"/>
          <w:szCs w:val="28"/>
        </w:rPr>
      </w:pPr>
    </w:p>
    <w:p w:rsidR="004355C2" w:rsidRDefault="004355C2" w:rsidP="004355C2">
      <w:pPr>
        <w:ind w:left="100"/>
        <w:rPr>
          <w:rFonts w:ascii="Garamond" w:eastAsia="Garamond" w:hAnsi="Garamond" w:cs="Garamond"/>
          <w:sz w:val="26"/>
          <w:szCs w:val="26"/>
        </w:rPr>
      </w:pPr>
      <w:r>
        <w:rPr>
          <w:rFonts w:ascii="Garamond" w:eastAsia="Garamond" w:hAnsi="Garamond" w:cs="Garamond"/>
          <w:spacing w:val="1"/>
          <w:sz w:val="26"/>
          <w:szCs w:val="26"/>
        </w:rPr>
        <w:t>5</w:t>
      </w:r>
      <w:r>
        <w:rPr>
          <w:rFonts w:ascii="Garamond" w:eastAsia="Garamond" w:hAnsi="Garamond" w:cs="Garamond"/>
          <w:sz w:val="26"/>
          <w:szCs w:val="26"/>
        </w:rPr>
        <w:t xml:space="preserve">.       </w:t>
      </w:r>
      <w:r>
        <w:rPr>
          <w:rFonts w:ascii="Garamond" w:eastAsia="Garamond" w:hAnsi="Garamond" w:cs="Garamond"/>
          <w:spacing w:val="19"/>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3"/>
          <w:sz w:val="26"/>
          <w:szCs w:val="26"/>
        </w:rPr>
        <w:t xml:space="preserve"> </w:t>
      </w:r>
      <w:r>
        <w:rPr>
          <w:rFonts w:ascii="Garamond" w:eastAsia="Garamond" w:hAnsi="Garamond" w:cs="Garamond"/>
          <w:sz w:val="26"/>
          <w:szCs w:val="26"/>
        </w:rPr>
        <w:t>keep</w:t>
      </w:r>
      <w:r>
        <w:rPr>
          <w:rFonts w:ascii="Garamond" w:eastAsia="Garamond" w:hAnsi="Garamond" w:cs="Garamond"/>
          <w:spacing w:val="-5"/>
          <w:sz w:val="26"/>
          <w:szCs w:val="26"/>
        </w:rPr>
        <w:t xml:space="preserve"> </w:t>
      </w:r>
      <w:r>
        <w:rPr>
          <w:rFonts w:ascii="Garamond" w:eastAsia="Garamond" w:hAnsi="Garamond" w:cs="Garamond"/>
          <w:spacing w:val="2"/>
          <w:sz w:val="26"/>
          <w:szCs w:val="26"/>
        </w:rPr>
        <w:t>f</w:t>
      </w:r>
      <w:r>
        <w:rPr>
          <w:rFonts w:ascii="Garamond" w:eastAsia="Garamond" w:hAnsi="Garamond" w:cs="Garamond"/>
          <w:sz w:val="26"/>
          <w:szCs w:val="26"/>
        </w:rPr>
        <w:t>oolpr</w:t>
      </w:r>
      <w:r>
        <w:rPr>
          <w:rFonts w:ascii="Garamond" w:eastAsia="Garamond" w:hAnsi="Garamond" w:cs="Garamond"/>
          <w:spacing w:val="2"/>
          <w:sz w:val="26"/>
          <w:szCs w:val="26"/>
        </w:rPr>
        <w:t>o</w:t>
      </w:r>
      <w:r>
        <w:rPr>
          <w:rFonts w:ascii="Garamond" w:eastAsia="Garamond" w:hAnsi="Garamond" w:cs="Garamond"/>
          <w:sz w:val="26"/>
          <w:szCs w:val="26"/>
        </w:rPr>
        <w:t>of</w:t>
      </w:r>
      <w:r>
        <w:rPr>
          <w:rFonts w:ascii="Garamond" w:eastAsia="Garamond" w:hAnsi="Garamond" w:cs="Garamond"/>
          <w:spacing w:val="-9"/>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af</w:t>
      </w:r>
      <w:r>
        <w:rPr>
          <w:rFonts w:ascii="Garamond" w:eastAsia="Garamond" w:hAnsi="Garamond" w:cs="Garamond"/>
          <w:spacing w:val="3"/>
          <w:sz w:val="26"/>
          <w:szCs w:val="26"/>
        </w:rPr>
        <w:t>e</w:t>
      </w:r>
      <w:r>
        <w:rPr>
          <w:rFonts w:ascii="Garamond" w:eastAsia="Garamond" w:hAnsi="Garamond" w:cs="Garamond"/>
          <w:spacing w:val="1"/>
          <w:sz w:val="26"/>
          <w:szCs w:val="26"/>
        </w:rPr>
        <w:t>g</w:t>
      </w:r>
      <w:r>
        <w:rPr>
          <w:rFonts w:ascii="Garamond" w:eastAsia="Garamond" w:hAnsi="Garamond" w:cs="Garamond"/>
          <w:sz w:val="26"/>
          <w:szCs w:val="26"/>
        </w:rPr>
        <w:t>uard</w:t>
      </w:r>
      <w:r>
        <w:rPr>
          <w:rFonts w:ascii="Garamond" w:eastAsia="Garamond" w:hAnsi="Garamond" w:cs="Garamond"/>
          <w:spacing w:val="-10"/>
          <w:sz w:val="26"/>
          <w:szCs w:val="26"/>
        </w:rPr>
        <w:t xml:space="preserve"> </w:t>
      </w:r>
      <w:r>
        <w:rPr>
          <w:rFonts w:ascii="Garamond" w:eastAsia="Garamond" w:hAnsi="Garamond" w:cs="Garamond"/>
          <w:sz w:val="26"/>
          <w:szCs w:val="26"/>
        </w:rPr>
        <w:t>of</w:t>
      </w:r>
      <w:r>
        <w:rPr>
          <w:rFonts w:ascii="Garamond" w:eastAsia="Garamond" w:hAnsi="Garamond" w:cs="Garamond"/>
          <w:spacing w:val="-2"/>
          <w:sz w:val="26"/>
          <w:szCs w:val="26"/>
        </w:rPr>
        <w:t xml:space="preserve"> </w:t>
      </w:r>
      <w:r>
        <w:rPr>
          <w:rFonts w:ascii="Garamond" w:eastAsia="Garamond" w:hAnsi="Garamond" w:cs="Garamond"/>
          <w:sz w:val="26"/>
          <w:szCs w:val="26"/>
        </w:rPr>
        <w:t>pr</w:t>
      </w:r>
      <w:r>
        <w:rPr>
          <w:rFonts w:ascii="Garamond" w:eastAsia="Garamond" w:hAnsi="Garamond" w:cs="Garamond"/>
          <w:spacing w:val="2"/>
          <w:sz w:val="26"/>
          <w:szCs w:val="26"/>
        </w:rPr>
        <w:t>o</w:t>
      </w:r>
      <w:r>
        <w:rPr>
          <w:rFonts w:ascii="Garamond" w:eastAsia="Garamond" w:hAnsi="Garamond" w:cs="Garamond"/>
          <w:sz w:val="26"/>
          <w:szCs w:val="26"/>
        </w:rPr>
        <w:t>pe</w:t>
      </w:r>
      <w:r>
        <w:rPr>
          <w:rFonts w:ascii="Garamond" w:eastAsia="Garamond" w:hAnsi="Garamond" w:cs="Garamond"/>
          <w:spacing w:val="2"/>
          <w:sz w:val="26"/>
          <w:szCs w:val="26"/>
        </w:rPr>
        <w:t>r</w:t>
      </w:r>
      <w:r>
        <w:rPr>
          <w:rFonts w:ascii="Garamond" w:eastAsia="Garamond" w:hAnsi="Garamond" w:cs="Garamond"/>
          <w:spacing w:val="-1"/>
          <w:sz w:val="26"/>
          <w:szCs w:val="26"/>
        </w:rPr>
        <w:t>t</w:t>
      </w:r>
      <w:r>
        <w:rPr>
          <w:rFonts w:ascii="Garamond" w:eastAsia="Garamond" w:hAnsi="Garamond" w:cs="Garamond"/>
          <w:spacing w:val="1"/>
          <w:sz w:val="26"/>
          <w:szCs w:val="26"/>
        </w:rPr>
        <w:t>y</w:t>
      </w:r>
      <w:r>
        <w:rPr>
          <w:rFonts w:ascii="Garamond" w:eastAsia="Garamond" w:hAnsi="Garamond" w:cs="Garamond"/>
          <w:sz w:val="26"/>
          <w:szCs w:val="26"/>
        </w:rPr>
        <w:t>/a</w:t>
      </w:r>
      <w:r>
        <w:rPr>
          <w:rFonts w:ascii="Garamond" w:eastAsia="Garamond" w:hAnsi="Garamond" w:cs="Garamond"/>
          <w:spacing w:val="2"/>
          <w:sz w:val="26"/>
          <w:szCs w:val="26"/>
        </w:rPr>
        <w:t>s</w:t>
      </w:r>
      <w:r>
        <w:rPr>
          <w:rFonts w:ascii="Garamond" w:eastAsia="Garamond" w:hAnsi="Garamond" w:cs="Garamond"/>
          <w:spacing w:val="-1"/>
          <w:sz w:val="26"/>
          <w:szCs w:val="26"/>
        </w:rPr>
        <w:t>s</w:t>
      </w:r>
      <w:r>
        <w:rPr>
          <w:rFonts w:ascii="Garamond" w:eastAsia="Garamond" w:hAnsi="Garamond" w:cs="Garamond"/>
          <w:spacing w:val="2"/>
          <w:sz w:val="26"/>
          <w:szCs w:val="26"/>
        </w:rPr>
        <w:t>e</w:t>
      </w:r>
      <w:r>
        <w:rPr>
          <w:rFonts w:ascii="Garamond" w:eastAsia="Garamond" w:hAnsi="Garamond" w:cs="Garamond"/>
          <w:spacing w:val="-1"/>
          <w:sz w:val="26"/>
          <w:szCs w:val="26"/>
        </w:rPr>
        <w:t>t</w:t>
      </w:r>
      <w:r>
        <w:rPr>
          <w:rFonts w:ascii="Garamond" w:eastAsia="Garamond" w:hAnsi="Garamond" w:cs="Garamond"/>
          <w:sz w:val="26"/>
          <w:szCs w:val="26"/>
        </w:rPr>
        <w:t>s</w:t>
      </w:r>
      <w:r>
        <w:rPr>
          <w:rFonts w:ascii="Garamond" w:eastAsia="Garamond" w:hAnsi="Garamond" w:cs="Garamond"/>
          <w:spacing w:val="-15"/>
          <w:sz w:val="26"/>
          <w:szCs w:val="26"/>
        </w:rPr>
        <w:t xml:space="preserve"> </w:t>
      </w:r>
      <w:r>
        <w:rPr>
          <w:rFonts w:ascii="Garamond" w:eastAsia="Garamond" w:hAnsi="Garamond" w:cs="Garamond"/>
          <w:sz w:val="26"/>
          <w:szCs w:val="26"/>
        </w:rPr>
        <w:t>of</w:t>
      </w:r>
      <w:r>
        <w:rPr>
          <w:rFonts w:ascii="Garamond" w:eastAsia="Garamond" w:hAnsi="Garamond" w:cs="Garamond"/>
          <w:spacing w:val="-2"/>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w:t>
      </w:r>
      <w:r>
        <w:rPr>
          <w:rFonts w:ascii="Garamond" w:eastAsia="Garamond" w:hAnsi="Garamond" w:cs="Garamond"/>
          <w:spacing w:val="-1"/>
          <w:sz w:val="26"/>
          <w:szCs w:val="26"/>
        </w:rPr>
        <w:t xml:space="preserve"> </w:t>
      </w:r>
      <w:r>
        <w:rPr>
          <w:rFonts w:ascii="Garamond" w:eastAsia="Garamond" w:hAnsi="Garamond" w:cs="Garamond"/>
          <w:sz w:val="26"/>
          <w:szCs w:val="26"/>
        </w:rPr>
        <w:t>camp</w:t>
      </w:r>
      <w:r>
        <w:rPr>
          <w:rFonts w:ascii="Garamond" w:eastAsia="Garamond" w:hAnsi="Garamond" w:cs="Garamond"/>
          <w:spacing w:val="2"/>
          <w:sz w:val="26"/>
          <w:szCs w:val="26"/>
        </w:rPr>
        <w:t>u</w:t>
      </w:r>
      <w:r>
        <w:rPr>
          <w:rFonts w:ascii="Garamond" w:eastAsia="Garamond" w:hAnsi="Garamond" w:cs="Garamond"/>
          <w:spacing w:val="1"/>
          <w:sz w:val="26"/>
          <w:szCs w:val="26"/>
        </w:rPr>
        <w:t>s</w:t>
      </w:r>
      <w:r>
        <w:rPr>
          <w:rFonts w:ascii="Garamond" w:eastAsia="Garamond" w:hAnsi="Garamond" w:cs="Garamond"/>
          <w:sz w:val="26"/>
          <w:szCs w:val="26"/>
        </w:rPr>
        <w:t>.</w:t>
      </w:r>
    </w:p>
    <w:p w:rsidR="004355C2" w:rsidRDefault="004355C2" w:rsidP="004355C2">
      <w:pPr>
        <w:spacing w:before="13" w:line="280" w:lineRule="exact"/>
        <w:rPr>
          <w:sz w:val="28"/>
          <w:szCs w:val="28"/>
        </w:rPr>
      </w:pPr>
    </w:p>
    <w:p w:rsidR="004355C2" w:rsidRDefault="004355C2" w:rsidP="004355C2">
      <w:pPr>
        <w:tabs>
          <w:tab w:val="left" w:pos="820"/>
        </w:tabs>
        <w:ind w:left="820" w:right="77" w:hanging="720"/>
        <w:rPr>
          <w:rFonts w:ascii="Garamond" w:eastAsia="Garamond" w:hAnsi="Garamond" w:cs="Garamond"/>
          <w:sz w:val="26"/>
          <w:szCs w:val="26"/>
        </w:rPr>
      </w:pPr>
      <w:r>
        <w:rPr>
          <w:rFonts w:ascii="Garamond" w:eastAsia="Garamond" w:hAnsi="Garamond" w:cs="Garamond"/>
          <w:spacing w:val="1"/>
          <w:sz w:val="26"/>
          <w:szCs w:val="26"/>
        </w:rPr>
        <w:t>6</w:t>
      </w:r>
      <w:r>
        <w:rPr>
          <w:rFonts w:ascii="Garamond" w:eastAsia="Garamond" w:hAnsi="Garamond" w:cs="Garamond"/>
          <w:sz w:val="26"/>
          <w:szCs w:val="26"/>
        </w:rPr>
        <w:t>.</w:t>
      </w:r>
      <w:r>
        <w:rPr>
          <w:rFonts w:ascii="Garamond" w:eastAsia="Garamond" w:hAnsi="Garamond" w:cs="Garamond"/>
          <w:sz w:val="26"/>
          <w:szCs w:val="26"/>
        </w:rPr>
        <w:tab/>
      </w:r>
      <w:r>
        <w:rPr>
          <w:rFonts w:ascii="Garamond" w:eastAsia="Garamond" w:hAnsi="Garamond" w:cs="Garamond"/>
          <w:spacing w:val="-1"/>
          <w:sz w:val="26"/>
          <w:szCs w:val="26"/>
        </w:rPr>
        <w:t>T</w:t>
      </w:r>
      <w:r>
        <w:rPr>
          <w:rFonts w:ascii="Garamond" w:eastAsia="Garamond" w:hAnsi="Garamond" w:cs="Garamond"/>
          <w:sz w:val="26"/>
          <w:szCs w:val="26"/>
        </w:rPr>
        <w:t>o</w:t>
      </w:r>
      <w:r>
        <w:rPr>
          <w:rFonts w:ascii="Garamond" w:eastAsia="Garamond" w:hAnsi="Garamond" w:cs="Garamond"/>
          <w:spacing w:val="20"/>
          <w:sz w:val="26"/>
          <w:szCs w:val="26"/>
        </w:rPr>
        <w:t xml:space="preserve"> </w:t>
      </w:r>
      <w:r>
        <w:rPr>
          <w:rFonts w:ascii="Garamond" w:eastAsia="Garamond" w:hAnsi="Garamond" w:cs="Garamond"/>
          <w:spacing w:val="2"/>
          <w:sz w:val="26"/>
          <w:szCs w:val="26"/>
        </w:rPr>
        <w:t>e</w:t>
      </w:r>
      <w:r>
        <w:rPr>
          <w:rFonts w:ascii="Garamond" w:eastAsia="Garamond" w:hAnsi="Garamond" w:cs="Garamond"/>
          <w:sz w:val="26"/>
          <w:szCs w:val="26"/>
        </w:rPr>
        <w:t>n</w:t>
      </w:r>
      <w:r>
        <w:rPr>
          <w:rFonts w:ascii="Garamond" w:eastAsia="Garamond" w:hAnsi="Garamond" w:cs="Garamond"/>
          <w:spacing w:val="-1"/>
          <w:sz w:val="26"/>
          <w:szCs w:val="26"/>
        </w:rPr>
        <w:t>s</w:t>
      </w:r>
      <w:r>
        <w:rPr>
          <w:rFonts w:ascii="Garamond" w:eastAsia="Garamond" w:hAnsi="Garamond" w:cs="Garamond"/>
          <w:sz w:val="26"/>
          <w:szCs w:val="26"/>
        </w:rPr>
        <w:t>u</w:t>
      </w:r>
      <w:r>
        <w:rPr>
          <w:rFonts w:ascii="Garamond" w:eastAsia="Garamond" w:hAnsi="Garamond" w:cs="Garamond"/>
          <w:spacing w:val="2"/>
          <w:sz w:val="26"/>
          <w:szCs w:val="26"/>
        </w:rPr>
        <w:t>r</w:t>
      </w:r>
      <w:r>
        <w:rPr>
          <w:rFonts w:ascii="Garamond" w:eastAsia="Garamond" w:hAnsi="Garamond" w:cs="Garamond"/>
          <w:sz w:val="26"/>
          <w:szCs w:val="26"/>
        </w:rPr>
        <w:t>e</w:t>
      </w:r>
      <w:r>
        <w:rPr>
          <w:rFonts w:ascii="Garamond" w:eastAsia="Garamond" w:hAnsi="Garamond" w:cs="Garamond"/>
          <w:spacing w:val="17"/>
          <w:sz w:val="26"/>
          <w:szCs w:val="26"/>
        </w:rPr>
        <w:t xml:space="preserve"> </w:t>
      </w:r>
      <w:r>
        <w:rPr>
          <w:rFonts w:ascii="Garamond" w:eastAsia="Garamond" w:hAnsi="Garamond" w:cs="Garamond"/>
          <w:sz w:val="26"/>
          <w:szCs w:val="26"/>
        </w:rPr>
        <w:t>l</w:t>
      </w:r>
      <w:r>
        <w:rPr>
          <w:rFonts w:ascii="Garamond" w:eastAsia="Garamond" w:hAnsi="Garamond" w:cs="Garamond"/>
          <w:spacing w:val="1"/>
          <w:sz w:val="26"/>
          <w:szCs w:val="26"/>
        </w:rPr>
        <w:t>i</w:t>
      </w:r>
      <w:r>
        <w:rPr>
          <w:rFonts w:ascii="Garamond" w:eastAsia="Garamond" w:hAnsi="Garamond" w:cs="Garamond"/>
          <w:sz w:val="26"/>
          <w:szCs w:val="26"/>
        </w:rPr>
        <w:t>fe</w:t>
      </w:r>
      <w:r>
        <w:rPr>
          <w:rFonts w:ascii="Garamond" w:eastAsia="Garamond" w:hAnsi="Garamond" w:cs="Garamond"/>
          <w:spacing w:val="23"/>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afety</w:t>
      </w:r>
      <w:r>
        <w:rPr>
          <w:rFonts w:ascii="Garamond" w:eastAsia="Garamond" w:hAnsi="Garamond" w:cs="Garamond"/>
          <w:spacing w:val="19"/>
          <w:sz w:val="26"/>
          <w:szCs w:val="26"/>
        </w:rPr>
        <w:t xml:space="preserve"> </w:t>
      </w:r>
      <w:r>
        <w:rPr>
          <w:rFonts w:ascii="Garamond" w:eastAsia="Garamond" w:hAnsi="Garamond" w:cs="Garamond"/>
          <w:sz w:val="26"/>
          <w:szCs w:val="26"/>
        </w:rPr>
        <w:t>a</w:t>
      </w:r>
      <w:r>
        <w:rPr>
          <w:rFonts w:ascii="Garamond" w:eastAsia="Garamond" w:hAnsi="Garamond" w:cs="Garamond"/>
          <w:spacing w:val="2"/>
          <w:sz w:val="26"/>
          <w:szCs w:val="26"/>
        </w:rPr>
        <w:t>n</w:t>
      </w:r>
      <w:r>
        <w:rPr>
          <w:rFonts w:ascii="Garamond" w:eastAsia="Garamond" w:hAnsi="Garamond" w:cs="Garamond"/>
          <w:sz w:val="26"/>
          <w:szCs w:val="26"/>
        </w:rPr>
        <w:t>d</w:t>
      </w:r>
      <w:r>
        <w:rPr>
          <w:rFonts w:ascii="Garamond" w:eastAsia="Garamond" w:hAnsi="Garamond" w:cs="Garamond"/>
          <w:spacing w:val="20"/>
          <w:sz w:val="26"/>
          <w:szCs w:val="26"/>
        </w:rPr>
        <w:t xml:space="preserve"> </w:t>
      </w:r>
      <w:r>
        <w:rPr>
          <w:rFonts w:ascii="Garamond" w:eastAsia="Garamond" w:hAnsi="Garamond" w:cs="Garamond"/>
          <w:spacing w:val="-1"/>
          <w:sz w:val="26"/>
          <w:szCs w:val="26"/>
        </w:rPr>
        <w:t>s</w:t>
      </w:r>
      <w:r>
        <w:rPr>
          <w:rFonts w:ascii="Garamond" w:eastAsia="Garamond" w:hAnsi="Garamond" w:cs="Garamond"/>
          <w:sz w:val="26"/>
          <w:szCs w:val="26"/>
        </w:rPr>
        <w:t>ec</w:t>
      </w:r>
      <w:r>
        <w:rPr>
          <w:rFonts w:ascii="Garamond" w:eastAsia="Garamond" w:hAnsi="Garamond" w:cs="Garamond"/>
          <w:spacing w:val="2"/>
          <w:sz w:val="26"/>
          <w:szCs w:val="26"/>
        </w:rPr>
        <w:t>u</w:t>
      </w:r>
      <w:r>
        <w:rPr>
          <w:rFonts w:ascii="Garamond" w:eastAsia="Garamond" w:hAnsi="Garamond" w:cs="Garamond"/>
          <w:sz w:val="26"/>
          <w:szCs w:val="26"/>
        </w:rPr>
        <w:t>rity</w:t>
      </w:r>
      <w:r>
        <w:rPr>
          <w:rFonts w:ascii="Garamond" w:eastAsia="Garamond" w:hAnsi="Garamond" w:cs="Garamond"/>
          <w:spacing w:val="17"/>
          <w:sz w:val="26"/>
          <w:szCs w:val="26"/>
        </w:rPr>
        <w:t xml:space="preserve"> </w:t>
      </w:r>
      <w:r>
        <w:rPr>
          <w:rFonts w:ascii="Garamond" w:eastAsia="Garamond" w:hAnsi="Garamond" w:cs="Garamond"/>
          <w:sz w:val="26"/>
          <w:szCs w:val="26"/>
        </w:rPr>
        <w:t>of</w:t>
      </w:r>
      <w:r>
        <w:rPr>
          <w:rFonts w:ascii="Garamond" w:eastAsia="Garamond" w:hAnsi="Garamond" w:cs="Garamond"/>
          <w:spacing w:val="24"/>
          <w:sz w:val="26"/>
          <w:szCs w:val="26"/>
        </w:rPr>
        <w:t xml:space="preserve"> </w:t>
      </w:r>
      <w:r>
        <w:rPr>
          <w:rFonts w:ascii="Garamond" w:eastAsia="Garamond" w:hAnsi="Garamond" w:cs="Garamond"/>
          <w:spacing w:val="-1"/>
          <w:sz w:val="26"/>
          <w:szCs w:val="26"/>
        </w:rPr>
        <w:t>st</w:t>
      </w:r>
      <w:r>
        <w:rPr>
          <w:rFonts w:ascii="Garamond" w:eastAsia="Garamond" w:hAnsi="Garamond" w:cs="Garamond"/>
          <w:sz w:val="26"/>
          <w:szCs w:val="26"/>
        </w:rPr>
        <w:t>u</w:t>
      </w:r>
      <w:r>
        <w:rPr>
          <w:rFonts w:ascii="Garamond" w:eastAsia="Garamond" w:hAnsi="Garamond" w:cs="Garamond"/>
          <w:spacing w:val="2"/>
          <w:sz w:val="26"/>
          <w:szCs w:val="26"/>
        </w:rPr>
        <w:t>d</w:t>
      </w:r>
      <w:r>
        <w:rPr>
          <w:rFonts w:ascii="Garamond" w:eastAsia="Garamond" w:hAnsi="Garamond" w:cs="Garamond"/>
          <w:sz w:val="26"/>
          <w:szCs w:val="26"/>
        </w:rPr>
        <w:t>en</w:t>
      </w:r>
      <w:r>
        <w:rPr>
          <w:rFonts w:ascii="Garamond" w:eastAsia="Garamond" w:hAnsi="Garamond" w:cs="Garamond"/>
          <w:spacing w:val="1"/>
          <w:sz w:val="26"/>
          <w:szCs w:val="26"/>
        </w:rPr>
        <w:t>t</w:t>
      </w:r>
      <w:r>
        <w:rPr>
          <w:rFonts w:ascii="Garamond" w:eastAsia="Garamond" w:hAnsi="Garamond" w:cs="Garamond"/>
          <w:sz w:val="26"/>
          <w:szCs w:val="26"/>
        </w:rPr>
        <w:t>s</w:t>
      </w:r>
      <w:r>
        <w:rPr>
          <w:rFonts w:ascii="Garamond" w:eastAsia="Garamond" w:hAnsi="Garamond" w:cs="Garamond"/>
          <w:spacing w:val="15"/>
          <w:sz w:val="26"/>
          <w:szCs w:val="26"/>
        </w:rPr>
        <w:t xml:space="preserve"> </w:t>
      </w:r>
      <w:r>
        <w:rPr>
          <w:rFonts w:ascii="Garamond" w:eastAsia="Garamond" w:hAnsi="Garamond" w:cs="Garamond"/>
          <w:spacing w:val="3"/>
          <w:sz w:val="26"/>
          <w:szCs w:val="26"/>
        </w:rPr>
        <w:t>a</w:t>
      </w:r>
      <w:r>
        <w:rPr>
          <w:rFonts w:ascii="Garamond" w:eastAsia="Garamond" w:hAnsi="Garamond" w:cs="Garamond"/>
          <w:sz w:val="26"/>
          <w:szCs w:val="26"/>
        </w:rPr>
        <w:t>nd</w:t>
      </w:r>
      <w:r>
        <w:rPr>
          <w:rFonts w:ascii="Garamond" w:eastAsia="Garamond" w:hAnsi="Garamond" w:cs="Garamond"/>
          <w:spacing w:val="19"/>
          <w:sz w:val="26"/>
          <w:szCs w:val="26"/>
        </w:rPr>
        <w:t xml:space="preserve"> </w:t>
      </w:r>
      <w:r>
        <w:rPr>
          <w:rFonts w:ascii="Garamond" w:eastAsia="Garamond" w:hAnsi="Garamond" w:cs="Garamond"/>
          <w:sz w:val="26"/>
          <w:szCs w:val="26"/>
        </w:rPr>
        <w:t>off</w:t>
      </w:r>
      <w:r>
        <w:rPr>
          <w:rFonts w:ascii="Garamond" w:eastAsia="Garamond" w:hAnsi="Garamond" w:cs="Garamond"/>
          <w:spacing w:val="1"/>
          <w:sz w:val="26"/>
          <w:szCs w:val="26"/>
        </w:rPr>
        <w:t>i</w:t>
      </w:r>
      <w:r>
        <w:rPr>
          <w:rFonts w:ascii="Garamond" w:eastAsia="Garamond" w:hAnsi="Garamond" w:cs="Garamond"/>
          <w:sz w:val="26"/>
          <w:szCs w:val="26"/>
        </w:rPr>
        <w:t>ci</w:t>
      </w:r>
      <w:r>
        <w:rPr>
          <w:rFonts w:ascii="Garamond" w:eastAsia="Garamond" w:hAnsi="Garamond" w:cs="Garamond"/>
          <w:spacing w:val="1"/>
          <w:sz w:val="26"/>
          <w:szCs w:val="26"/>
        </w:rPr>
        <w:t>a</w:t>
      </w:r>
      <w:r>
        <w:rPr>
          <w:rFonts w:ascii="Garamond" w:eastAsia="Garamond" w:hAnsi="Garamond" w:cs="Garamond"/>
          <w:sz w:val="26"/>
          <w:szCs w:val="26"/>
        </w:rPr>
        <w:t>ls</w:t>
      </w:r>
      <w:r>
        <w:rPr>
          <w:rFonts w:ascii="Garamond" w:eastAsia="Garamond" w:hAnsi="Garamond" w:cs="Garamond"/>
          <w:spacing w:val="2"/>
          <w:sz w:val="26"/>
          <w:szCs w:val="26"/>
        </w:rPr>
        <w:t>/</w:t>
      </w:r>
      <w:r>
        <w:rPr>
          <w:rFonts w:ascii="Garamond" w:eastAsia="Garamond" w:hAnsi="Garamond" w:cs="Garamond"/>
          <w:sz w:val="26"/>
          <w:szCs w:val="26"/>
        </w:rPr>
        <w:t>per</w:t>
      </w:r>
      <w:r>
        <w:rPr>
          <w:rFonts w:ascii="Garamond" w:eastAsia="Garamond" w:hAnsi="Garamond" w:cs="Garamond"/>
          <w:spacing w:val="1"/>
          <w:sz w:val="26"/>
          <w:szCs w:val="26"/>
        </w:rPr>
        <w:t>s</w:t>
      </w:r>
      <w:r>
        <w:rPr>
          <w:rFonts w:ascii="Garamond" w:eastAsia="Garamond" w:hAnsi="Garamond" w:cs="Garamond"/>
          <w:sz w:val="26"/>
          <w:szCs w:val="26"/>
        </w:rPr>
        <w:t>onnel</w:t>
      </w:r>
      <w:r>
        <w:rPr>
          <w:rFonts w:ascii="Garamond" w:eastAsia="Garamond" w:hAnsi="Garamond" w:cs="Garamond"/>
          <w:spacing w:val="14"/>
          <w:sz w:val="26"/>
          <w:szCs w:val="26"/>
        </w:rPr>
        <w:t xml:space="preserve"> </w:t>
      </w:r>
      <w:r>
        <w:rPr>
          <w:rFonts w:ascii="Garamond" w:eastAsia="Garamond" w:hAnsi="Garamond" w:cs="Garamond"/>
          <w:spacing w:val="3"/>
          <w:sz w:val="26"/>
          <w:szCs w:val="26"/>
        </w:rPr>
        <w:t>a</w:t>
      </w:r>
      <w:r>
        <w:rPr>
          <w:rFonts w:ascii="Garamond" w:eastAsia="Garamond" w:hAnsi="Garamond" w:cs="Garamond"/>
          <w:sz w:val="26"/>
          <w:szCs w:val="26"/>
        </w:rPr>
        <w:t>ll</w:t>
      </w:r>
      <w:r>
        <w:rPr>
          <w:rFonts w:ascii="Garamond" w:eastAsia="Garamond" w:hAnsi="Garamond" w:cs="Garamond"/>
          <w:spacing w:val="23"/>
          <w:sz w:val="26"/>
          <w:szCs w:val="26"/>
        </w:rPr>
        <w:t xml:space="preserve"> </w:t>
      </w:r>
      <w:r>
        <w:rPr>
          <w:rFonts w:ascii="Garamond" w:eastAsia="Garamond" w:hAnsi="Garamond" w:cs="Garamond"/>
          <w:sz w:val="26"/>
          <w:szCs w:val="26"/>
        </w:rPr>
        <w:t>around</w:t>
      </w:r>
      <w:r>
        <w:rPr>
          <w:rFonts w:ascii="Garamond" w:eastAsia="Garamond" w:hAnsi="Garamond" w:cs="Garamond"/>
          <w:spacing w:val="19"/>
          <w:sz w:val="26"/>
          <w:szCs w:val="26"/>
        </w:rPr>
        <w:t xml:space="preserve"> </w:t>
      </w:r>
      <w:r>
        <w:rPr>
          <w:rFonts w:ascii="Garamond" w:eastAsia="Garamond" w:hAnsi="Garamond" w:cs="Garamond"/>
          <w:spacing w:val="-1"/>
          <w:sz w:val="26"/>
          <w:szCs w:val="26"/>
        </w:rPr>
        <w:t>t</w:t>
      </w:r>
      <w:r>
        <w:rPr>
          <w:rFonts w:ascii="Garamond" w:eastAsia="Garamond" w:hAnsi="Garamond" w:cs="Garamond"/>
          <w:sz w:val="26"/>
          <w:szCs w:val="26"/>
        </w:rPr>
        <w:t>he camp</w:t>
      </w:r>
      <w:r>
        <w:rPr>
          <w:rFonts w:ascii="Garamond" w:eastAsia="Garamond" w:hAnsi="Garamond" w:cs="Garamond"/>
          <w:spacing w:val="2"/>
          <w:sz w:val="26"/>
          <w:szCs w:val="26"/>
        </w:rPr>
        <w:t>u</w:t>
      </w:r>
      <w:r>
        <w:rPr>
          <w:rFonts w:ascii="Garamond" w:eastAsia="Garamond" w:hAnsi="Garamond" w:cs="Garamond"/>
          <w:sz w:val="26"/>
          <w:szCs w:val="26"/>
        </w:rPr>
        <w:t>s</w:t>
      </w:r>
      <w:r>
        <w:rPr>
          <w:rFonts w:ascii="Garamond" w:eastAsia="Garamond" w:hAnsi="Garamond" w:cs="Garamond"/>
          <w:spacing w:val="-9"/>
          <w:sz w:val="26"/>
          <w:szCs w:val="26"/>
        </w:rPr>
        <w:t xml:space="preserve"> </w:t>
      </w:r>
      <w:r>
        <w:rPr>
          <w:rFonts w:ascii="Garamond" w:eastAsia="Garamond" w:hAnsi="Garamond" w:cs="Garamond"/>
          <w:sz w:val="26"/>
          <w:szCs w:val="26"/>
        </w:rPr>
        <w:t>pr</w:t>
      </w:r>
      <w:r>
        <w:rPr>
          <w:rFonts w:ascii="Garamond" w:eastAsia="Garamond" w:hAnsi="Garamond" w:cs="Garamond"/>
          <w:spacing w:val="2"/>
          <w:sz w:val="26"/>
          <w:szCs w:val="26"/>
        </w:rPr>
        <w:t>e</w:t>
      </w:r>
      <w:r>
        <w:rPr>
          <w:rFonts w:ascii="Garamond" w:eastAsia="Garamond" w:hAnsi="Garamond" w:cs="Garamond"/>
          <w:sz w:val="26"/>
          <w:szCs w:val="26"/>
        </w:rPr>
        <w:t>mi</w:t>
      </w:r>
      <w:r>
        <w:rPr>
          <w:rFonts w:ascii="Garamond" w:eastAsia="Garamond" w:hAnsi="Garamond" w:cs="Garamond"/>
          <w:spacing w:val="-1"/>
          <w:sz w:val="26"/>
          <w:szCs w:val="26"/>
        </w:rPr>
        <w:t>s</w:t>
      </w:r>
      <w:r>
        <w:rPr>
          <w:rFonts w:ascii="Garamond" w:eastAsia="Garamond" w:hAnsi="Garamond" w:cs="Garamond"/>
          <w:spacing w:val="2"/>
          <w:sz w:val="26"/>
          <w:szCs w:val="26"/>
        </w:rPr>
        <w:t>e</w:t>
      </w:r>
      <w:r>
        <w:rPr>
          <w:rFonts w:ascii="Garamond" w:eastAsia="Garamond" w:hAnsi="Garamond" w:cs="Garamond"/>
          <w:sz w:val="26"/>
          <w:szCs w:val="26"/>
        </w:rPr>
        <w:t>s.</w:t>
      </w:r>
    </w:p>
    <w:p w:rsidR="004355C2" w:rsidRDefault="004355C2" w:rsidP="004355C2">
      <w:pPr>
        <w:spacing w:before="13" w:line="280" w:lineRule="exact"/>
        <w:rPr>
          <w:sz w:val="28"/>
          <w:szCs w:val="28"/>
        </w:rPr>
      </w:pPr>
    </w:p>
    <w:p w:rsidR="004355C2" w:rsidRDefault="004355C2" w:rsidP="004355C2">
      <w:pPr>
        <w:spacing w:line="280" w:lineRule="exact"/>
        <w:ind w:left="100"/>
        <w:rPr>
          <w:rFonts w:ascii="Garamond" w:eastAsia="Garamond" w:hAnsi="Garamond" w:cs="Garamond"/>
          <w:sz w:val="26"/>
          <w:szCs w:val="26"/>
        </w:rPr>
      </w:pPr>
      <w:r>
        <w:rPr>
          <w:rFonts w:ascii="Garamond" w:eastAsia="Garamond" w:hAnsi="Garamond" w:cs="Garamond"/>
          <w:b/>
          <w:sz w:val="26"/>
          <w:szCs w:val="26"/>
          <w:u w:val="single" w:color="000000"/>
        </w:rPr>
        <w:t>Sp</w:t>
      </w:r>
      <w:r>
        <w:rPr>
          <w:rFonts w:ascii="Garamond" w:eastAsia="Garamond" w:hAnsi="Garamond" w:cs="Garamond"/>
          <w:b/>
          <w:spacing w:val="1"/>
          <w:sz w:val="26"/>
          <w:szCs w:val="26"/>
          <w:u w:val="single" w:color="000000"/>
        </w:rPr>
        <w:t>ec</w:t>
      </w:r>
      <w:r>
        <w:rPr>
          <w:rFonts w:ascii="Garamond" w:eastAsia="Garamond" w:hAnsi="Garamond" w:cs="Garamond"/>
          <w:b/>
          <w:spacing w:val="-1"/>
          <w:sz w:val="26"/>
          <w:szCs w:val="26"/>
          <w:u w:val="single" w:color="000000"/>
        </w:rPr>
        <w:t>i</w:t>
      </w:r>
      <w:r>
        <w:rPr>
          <w:rFonts w:ascii="Garamond" w:eastAsia="Garamond" w:hAnsi="Garamond" w:cs="Garamond"/>
          <w:b/>
          <w:sz w:val="26"/>
          <w:szCs w:val="26"/>
          <w:u w:val="single" w:color="000000"/>
        </w:rPr>
        <w:t>al</w:t>
      </w:r>
      <w:r>
        <w:rPr>
          <w:rFonts w:ascii="Garamond" w:eastAsia="Garamond" w:hAnsi="Garamond" w:cs="Garamond"/>
          <w:b/>
          <w:spacing w:val="-8"/>
          <w:sz w:val="26"/>
          <w:szCs w:val="26"/>
          <w:u w:val="single" w:color="000000"/>
        </w:rPr>
        <w:t xml:space="preserve"> </w:t>
      </w:r>
      <w:r>
        <w:rPr>
          <w:rFonts w:ascii="Garamond" w:eastAsia="Garamond" w:hAnsi="Garamond" w:cs="Garamond"/>
          <w:b/>
          <w:sz w:val="26"/>
          <w:szCs w:val="26"/>
          <w:u w:val="single" w:color="000000"/>
        </w:rPr>
        <w:t>Du</w:t>
      </w:r>
      <w:r>
        <w:rPr>
          <w:rFonts w:ascii="Garamond" w:eastAsia="Garamond" w:hAnsi="Garamond" w:cs="Garamond"/>
          <w:b/>
          <w:spacing w:val="1"/>
          <w:sz w:val="26"/>
          <w:szCs w:val="26"/>
          <w:u w:val="single" w:color="000000"/>
        </w:rPr>
        <w:t>t</w:t>
      </w:r>
      <w:r>
        <w:rPr>
          <w:rFonts w:ascii="Garamond" w:eastAsia="Garamond" w:hAnsi="Garamond" w:cs="Garamond"/>
          <w:b/>
          <w:spacing w:val="-1"/>
          <w:sz w:val="26"/>
          <w:szCs w:val="26"/>
          <w:u w:val="single" w:color="000000"/>
        </w:rPr>
        <w:t>i</w:t>
      </w:r>
      <w:r>
        <w:rPr>
          <w:rFonts w:ascii="Garamond" w:eastAsia="Garamond" w:hAnsi="Garamond" w:cs="Garamond"/>
          <w:b/>
          <w:spacing w:val="1"/>
          <w:sz w:val="26"/>
          <w:szCs w:val="26"/>
          <w:u w:val="single" w:color="000000"/>
        </w:rPr>
        <w:t>e</w:t>
      </w:r>
      <w:r>
        <w:rPr>
          <w:rFonts w:ascii="Garamond" w:eastAsia="Garamond" w:hAnsi="Garamond" w:cs="Garamond"/>
          <w:b/>
          <w:sz w:val="26"/>
          <w:szCs w:val="26"/>
          <w:u w:val="single" w:color="000000"/>
        </w:rPr>
        <w:t>s</w:t>
      </w:r>
    </w:p>
    <w:p w:rsidR="004355C2" w:rsidRDefault="004355C2" w:rsidP="004355C2">
      <w:pPr>
        <w:spacing w:before="7" w:line="140" w:lineRule="exact"/>
        <w:rPr>
          <w:sz w:val="15"/>
          <w:szCs w:val="15"/>
        </w:rPr>
      </w:pPr>
    </w:p>
    <w:p w:rsidR="004355C2" w:rsidRDefault="004355C2" w:rsidP="004355C2">
      <w:pPr>
        <w:spacing w:line="200" w:lineRule="exact"/>
      </w:pPr>
    </w:p>
    <w:p w:rsidR="004355C2" w:rsidRDefault="004355C2" w:rsidP="004355C2">
      <w:pPr>
        <w:spacing w:line="200" w:lineRule="exact"/>
      </w:pPr>
    </w:p>
    <w:p w:rsidR="004355C2" w:rsidRDefault="004355C2" w:rsidP="004355C2">
      <w:pPr>
        <w:spacing w:before="34"/>
        <w:ind w:left="820" w:right="78" w:hanging="720"/>
        <w:rPr>
          <w:sz w:val="28"/>
          <w:szCs w:val="28"/>
        </w:rPr>
      </w:pPr>
      <w:r>
        <w:rPr>
          <w:rFonts w:ascii="Garamond" w:eastAsia="Garamond" w:hAnsi="Garamond" w:cs="Garamond"/>
          <w:spacing w:val="1"/>
          <w:sz w:val="26"/>
          <w:szCs w:val="26"/>
        </w:rPr>
        <w:t>7</w:t>
      </w:r>
      <w:r>
        <w:rPr>
          <w:rFonts w:ascii="Garamond" w:eastAsia="Garamond" w:hAnsi="Garamond" w:cs="Garamond"/>
          <w:sz w:val="26"/>
          <w:szCs w:val="26"/>
        </w:rPr>
        <w:t xml:space="preserve">.       </w:t>
      </w:r>
      <w:r>
        <w:rPr>
          <w:rFonts w:ascii="Garamond" w:eastAsia="Garamond" w:hAnsi="Garamond" w:cs="Garamond"/>
          <w:spacing w:val="20"/>
          <w:sz w:val="26"/>
          <w:szCs w:val="26"/>
        </w:rPr>
        <w:t xml:space="preserve"> </w:t>
      </w:r>
      <w:r>
        <w:rPr>
          <w:rFonts w:ascii="Garamond" w:eastAsia="Garamond" w:hAnsi="Garamond" w:cs="Garamond"/>
          <w:sz w:val="26"/>
          <w:szCs w:val="26"/>
        </w:rPr>
        <w:t>De</w:t>
      </w:r>
      <w:r>
        <w:rPr>
          <w:rFonts w:ascii="Garamond" w:eastAsia="Garamond" w:hAnsi="Garamond" w:cs="Garamond"/>
          <w:spacing w:val="-1"/>
          <w:sz w:val="26"/>
          <w:szCs w:val="26"/>
        </w:rPr>
        <w:t>p</w:t>
      </w:r>
      <w:r>
        <w:rPr>
          <w:rFonts w:ascii="Garamond" w:eastAsia="Garamond" w:hAnsi="Garamond" w:cs="Garamond"/>
          <w:sz w:val="26"/>
          <w:szCs w:val="26"/>
        </w:rPr>
        <w:t>lo</w:t>
      </w:r>
      <w:r>
        <w:rPr>
          <w:rFonts w:ascii="Garamond" w:eastAsia="Garamond" w:hAnsi="Garamond" w:cs="Garamond"/>
          <w:spacing w:val="3"/>
          <w:sz w:val="26"/>
          <w:szCs w:val="26"/>
        </w:rPr>
        <w:t>y</w:t>
      </w:r>
      <w:r>
        <w:rPr>
          <w:rFonts w:ascii="Garamond" w:eastAsia="Garamond" w:hAnsi="Garamond" w:cs="Garamond"/>
          <w:sz w:val="26"/>
          <w:szCs w:val="26"/>
        </w:rPr>
        <w:t>me</w:t>
      </w:r>
      <w:r>
        <w:rPr>
          <w:rFonts w:ascii="Garamond" w:eastAsia="Garamond" w:hAnsi="Garamond" w:cs="Garamond"/>
          <w:spacing w:val="1"/>
          <w:sz w:val="26"/>
          <w:szCs w:val="26"/>
        </w:rPr>
        <w:t>n</w:t>
      </w:r>
      <w:r>
        <w:rPr>
          <w:rFonts w:ascii="Garamond" w:eastAsia="Garamond" w:hAnsi="Garamond" w:cs="Garamond"/>
          <w:sz w:val="26"/>
          <w:szCs w:val="26"/>
        </w:rPr>
        <w:t>t</w:t>
      </w:r>
      <w:r>
        <w:rPr>
          <w:rFonts w:ascii="Garamond" w:eastAsia="Garamond" w:hAnsi="Garamond" w:cs="Garamond"/>
          <w:spacing w:val="26"/>
          <w:sz w:val="26"/>
          <w:szCs w:val="26"/>
        </w:rPr>
        <w:t xml:space="preserve"> </w:t>
      </w:r>
      <w:r>
        <w:rPr>
          <w:rFonts w:ascii="Garamond" w:eastAsia="Garamond" w:hAnsi="Garamond" w:cs="Garamond"/>
          <w:sz w:val="26"/>
          <w:szCs w:val="26"/>
        </w:rPr>
        <w:t>of</w:t>
      </w:r>
      <w:r>
        <w:rPr>
          <w:rFonts w:ascii="Garamond" w:eastAsia="Garamond" w:hAnsi="Garamond" w:cs="Garamond"/>
          <w:spacing w:val="40"/>
          <w:sz w:val="26"/>
          <w:szCs w:val="26"/>
        </w:rPr>
        <w:t xml:space="preserve"> </w:t>
      </w:r>
      <w:r>
        <w:rPr>
          <w:rFonts w:ascii="Garamond" w:eastAsia="Garamond" w:hAnsi="Garamond" w:cs="Garamond"/>
          <w:sz w:val="26"/>
          <w:szCs w:val="26"/>
        </w:rPr>
        <w:t>co</w:t>
      </w:r>
      <w:r>
        <w:rPr>
          <w:rFonts w:ascii="Garamond" w:eastAsia="Garamond" w:hAnsi="Garamond" w:cs="Garamond"/>
          <w:spacing w:val="-1"/>
          <w:sz w:val="26"/>
          <w:szCs w:val="26"/>
        </w:rPr>
        <w:t>m</w:t>
      </w:r>
      <w:r>
        <w:rPr>
          <w:rFonts w:ascii="Garamond" w:eastAsia="Garamond" w:hAnsi="Garamond" w:cs="Garamond"/>
          <w:sz w:val="26"/>
          <w:szCs w:val="26"/>
        </w:rPr>
        <w:t>p</w:t>
      </w:r>
      <w:r>
        <w:rPr>
          <w:rFonts w:ascii="Garamond" w:eastAsia="Garamond" w:hAnsi="Garamond" w:cs="Garamond"/>
          <w:spacing w:val="2"/>
          <w:sz w:val="26"/>
          <w:szCs w:val="26"/>
        </w:rPr>
        <w:t>a</w:t>
      </w:r>
      <w:r>
        <w:rPr>
          <w:rFonts w:ascii="Garamond" w:eastAsia="Garamond" w:hAnsi="Garamond" w:cs="Garamond"/>
          <w:sz w:val="26"/>
          <w:szCs w:val="26"/>
        </w:rPr>
        <w:t>ny’s</w:t>
      </w:r>
      <w:r>
        <w:rPr>
          <w:rFonts w:ascii="Garamond" w:eastAsia="Garamond" w:hAnsi="Garamond" w:cs="Garamond"/>
          <w:spacing w:val="33"/>
          <w:sz w:val="26"/>
          <w:szCs w:val="26"/>
        </w:rPr>
        <w:t xml:space="preserve"> </w:t>
      </w:r>
      <w:r>
        <w:rPr>
          <w:rFonts w:ascii="Garamond" w:eastAsia="Garamond" w:hAnsi="Garamond" w:cs="Garamond"/>
          <w:spacing w:val="-1"/>
          <w:sz w:val="26"/>
          <w:szCs w:val="26"/>
        </w:rPr>
        <w:t>g</w:t>
      </w:r>
      <w:r>
        <w:rPr>
          <w:rFonts w:ascii="Garamond" w:eastAsia="Garamond" w:hAnsi="Garamond" w:cs="Garamond"/>
          <w:sz w:val="26"/>
          <w:szCs w:val="26"/>
        </w:rPr>
        <w:t>uar</w:t>
      </w:r>
      <w:r>
        <w:rPr>
          <w:rFonts w:ascii="Garamond" w:eastAsia="Garamond" w:hAnsi="Garamond" w:cs="Garamond"/>
          <w:spacing w:val="3"/>
          <w:sz w:val="26"/>
          <w:szCs w:val="26"/>
        </w:rPr>
        <w:t>d</w:t>
      </w:r>
      <w:r>
        <w:rPr>
          <w:rFonts w:ascii="Garamond" w:eastAsia="Garamond" w:hAnsi="Garamond" w:cs="Garamond"/>
          <w:sz w:val="26"/>
          <w:szCs w:val="26"/>
        </w:rPr>
        <w:t>s</w:t>
      </w:r>
      <w:r>
        <w:rPr>
          <w:rFonts w:ascii="Garamond" w:eastAsia="Garamond" w:hAnsi="Garamond" w:cs="Garamond"/>
          <w:spacing w:val="35"/>
          <w:sz w:val="26"/>
          <w:szCs w:val="26"/>
        </w:rPr>
        <w:t xml:space="preserve"> </w:t>
      </w:r>
      <w:r>
        <w:rPr>
          <w:rFonts w:ascii="Garamond" w:eastAsia="Garamond" w:hAnsi="Garamond" w:cs="Garamond"/>
          <w:sz w:val="26"/>
          <w:szCs w:val="26"/>
        </w:rPr>
        <w:t>for</w:t>
      </w:r>
      <w:r>
        <w:rPr>
          <w:rFonts w:ascii="Garamond" w:eastAsia="Garamond" w:hAnsi="Garamond" w:cs="Garamond"/>
          <w:spacing w:val="40"/>
          <w:sz w:val="26"/>
          <w:szCs w:val="26"/>
        </w:rPr>
        <w:t xml:space="preserve"> </w:t>
      </w:r>
      <w:r>
        <w:rPr>
          <w:rFonts w:ascii="Garamond" w:eastAsia="Garamond" w:hAnsi="Garamond" w:cs="Garamond"/>
          <w:sz w:val="26"/>
          <w:szCs w:val="26"/>
        </w:rPr>
        <w:t>any other technical/operational Security Services for routine, events, Conferences, Official arrangements as and when required on the same rates agreed upon.</w:t>
      </w:r>
    </w:p>
    <w:p w:rsidR="004355C2" w:rsidRDefault="004355C2" w:rsidP="004355C2">
      <w:pPr>
        <w:spacing w:before="66" w:line="320" w:lineRule="exact"/>
        <w:rPr>
          <w:rFonts w:ascii="Garamond" w:eastAsia="Garamond" w:hAnsi="Garamond" w:cs="Garamond"/>
          <w:b/>
          <w:sz w:val="26"/>
          <w:szCs w:val="26"/>
          <w:u w:val="single" w:color="000000"/>
        </w:rPr>
      </w:pPr>
    </w:p>
    <w:p w:rsidR="004355C2" w:rsidRDefault="004355C2" w:rsidP="004355C2">
      <w:pPr>
        <w:spacing w:before="66" w:line="320" w:lineRule="exact"/>
        <w:rPr>
          <w:rFonts w:ascii="Garamond" w:eastAsia="Garamond" w:hAnsi="Garamond" w:cs="Garamond"/>
          <w:b/>
          <w:sz w:val="26"/>
          <w:szCs w:val="26"/>
          <w:u w:val="single" w:color="000000"/>
        </w:rPr>
      </w:pPr>
    </w:p>
    <w:p w:rsidR="004355C2" w:rsidRDefault="004355C2" w:rsidP="004355C2">
      <w:pPr>
        <w:spacing w:before="66" w:line="320" w:lineRule="exact"/>
        <w:rPr>
          <w:rFonts w:ascii="Garamond" w:eastAsia="Garamond" w:hAnsi="Garamond" w:cs="Garamond"/>
          <w:sz w:val="30"/>
          <w:szCs w:val="30"/>
        </w:rPr>
      </w:pPr>
      <w:r>
        <w:rPr>
          <w:rFonts w:ascii="Garamond" w:eastAsia="Garamond" w:hAnsi="Garamond" w:cs="Garamond"/>
          <w:b/>
          <w:spacing w:val="1"/>
          <w:sz w:val="30"/>
          <w:szCs w:val="30"/>
        </w:rPr>
        <w:t>D</w:t>
      </w:r>
      <w:r>
        <w:rPr>
          <w:rFonts w:ascii="Garamond" w:eastAsia="Garamond" w:hAnsi="Garamond" w:cs="Garamond"/>
          <w:b/>
          <w:sz w:val="30"/>
          <w:szCs w:val="30"/>
        </w:rPr>
        <w:t>etail</w:t>
      </w:r>
      <w:r>
        <w:rPr>
          <w:rFonts w:ascii="Garamond" w:eastAsia="Garamond" w:hAnsi="Garamond" w:cs="Garamond"/>
          <w:b/>
          <w:spacing w:val="2"/>
          <w:sz w:val="30"/>
          <w:szCs w:val="30"/>
        </w:rPr>
        <w:t xml:space="preserve"> </w:t>
      </w:r>
      <w:r>
        <w:rPr>
          <w:rFonts w:ascii="Garamond" w:eastAsia="Garamond" w:hAnsi="Garamond" w:cs="Garamond"/>
          <w:b/>
          <w:spacing w:val="-1"/>
          <w:sz w:val="30"/>
          <w:szCs w:val="30"/>
        </w:rPr>
        <w:t>o</w:t>
      </w:r>
      <w:r>
        <w:rPr>
          <w:rFonts w:ascii="Garamond" w:eastAsia="Garamond" w:hAnsi="Garamond" w:cs="Garamond"/>
          <w:b/>
          <w:sz w:val="30"/>
          <w:szCs w:val="30"/>
        </w:rPr>
        <w:t xml:space="preserve">f </w:t>
      </w:r>
      <w:r>
        <w:rPr>
          <w:rFonts w:ascii="Garamond" w:eastAsia="Garamond" w:hAnsi="Garamond" w:cs="Garamond"/>
          <w:b/>
          <w:spacing w:val="1"/>
          <w:sz w:val="30"/>
          <w:szCs w:val="30"/>
        </w:rPr>
        <w:t>M</w:t>
      </w:r>
      <w:r>
        <w:rPr>
          <w:rFonts w:ascii="Garamond" w:eastAsia="Garamond" w:hAnsi="Garamond" w:cs="Garamond"/>
          <w:b/>
          <w:sz w:val="30"/>
          <w:szCs w:val="30"/>
        </w:rPr>
        <w:t xml:space="preserve">ain </w:t>
      </w:r>
      <w:r>
        <w:rPr>
          <w:rFonts w:ascii="Garamond" w:eastAsia="Garamond" w:hAnsi="Garamond" w:cs="Garamond"/>
          <w:b/>
          <w:spacing w:val="-2"/>
          <w:sz w:val="30"/>
          <w:szCs w:val="30"/>
        </w:rPr>
        <w:t>L</w:t>
      </w:r>
      <w:r>
        <w:rPr>
          <w:rFonts w:ascii="Garamond" w:eastAsia="Garamond" w:hAnsi="Garamond" w:cs="Garamond"/>
          <w:b/>
          <w:sz w:val="30"/>
          <w:szCs w:val="30"/>
        </w:rPr>
        <w:t>o</w:t>
      </w:r>
      <w:r>
        <w:rPr>
          <w:rFonts w:ascii="Garamond" w:eastAsia="Garamond" w:hAnsi="Garamond" w:cs="Garamond"/>
          <w:b/>
          <w:spacing w:val="-2"/>
          <w:sz w:val="30"/>
          <w:szCs w:val="30"/>
        </w:rPr>
        <w:t>c</w:t>
      </w:r>
      <w:r>
        <w:rPr>
          <w:rFonts w:ascii="Garamond" w:eastAsia="Garamond" w:hAnsi="Garamond" w:cs="Garamond"/>
          <w:b/>
          <w:sz w:val="30"/>
          <w:szCs w:val="30"/>
        </w:rPr>
        <w:t xml:space="preserve">ations for </w:t>
      </w:r>
      <w:r>
        <w:rPr>
          <w:rFonts w:ascii="Garamond" w:eastAsia="Garamond" w:hAnsi="Garamond" w:cs="Garamond"/>
          <w:b/>
          <w:spacing w:val="-1"/>
          <w:sz w:val="30"/>
          <w:szCs w:val="30"/>
        </w:rPr>
        <w:t>R</w:t>
      </w:r>
      <w:r>
        <w:rPr>
          <w:rFonts w:ascii="Garamond" w:eastAsia="Garamond" w:hAnsi="Garamond" w:cs="Garamond"/>
          <w:b/>
          <w:sz w:val="30"/>
          <w:szCs w:val="30"/>
        </w:rPr>
        <w:t>equir</w:t>
      </w:r>
      <w:r>
        <w:rPr>
          <w:rFonts w:ascii="Garamond" w:eastAsia="Garamond" w:hAnsi="Garamond" w:cs="Garamond"/>
          <w:b/>
          <w:spacing w:val="1"/>
          <w:sz w:val="30"/>
          <w:szCs w:val="30"/>
        </w:rPr>
        <w:t>e</w:t>
      </w:r>
      <w:r>
        <w:rPr>
          <w:rFonts w:ascii="Garamond" w:eastAsia="Garamond" w:hAnsi="Garamond" w:cs="Garamond"/>
          <w:b/>
          <w:sz w:val="30"/>
          <w:szCs w:val="30"/>
        </w:rPr>
        <w:t>d S</w:t>
      </w:r>
      <w:r>
        <w:rPr>
          <w:rFonts w:ascii="Garamond" w:eastAsia="Garamond" w:hAnsi="Garamond" w:cs="Garamond"/>
          <w:b/>
          <w:spacing w:val="1"/>
          <w:sz w:val="30"/>
          <w:szCs w:val="30"/>
        </w:rPr>
        <w:t>e</w:t>
      </w:r>
      <w:r>
        <w:rPr>
          <w:rFonts w:ascii="Garamond" w:eastAsia="Garamond" w:hAnsi="Garamond" w:cs="Garamond"/>
          <w:b/>
          <w:sz w:val="30"/>
          <w:szCs w:val="30"/>
        </w:rPr>
        <w:t>rv</w:t>
      </w:r>
      <w:r>
        <w:rPr>
          <w:rFonts w:ascii="Garamond" w:eastAsia="Garamond" w:hAnsi="Garamond" w:cs="Garamond"/>
          <w:b/>
          <w:spacing w:val="-1"/>
          <w:sz w:val="30"/>
          <w:szCs w:val="30"/>
        </w:rPr>
        <w:t>i</w:t>
      </w:r>
      <w:r>
        <w:rPr>
          <w:rFonts w:ascii="Garamond" w:eastAsia="Garamond" w:hAnsi="Garamond" w:cs="Garamond"/>
          <w:b/>
          <w:sz w:val="30"/>
          <w:szCs w:val="30"/>
        </w:rPr>
        <w:t>c</w:t>
      </w:r>
      <w:r>
        <w:rPr>
          <w:rFonts w:ascii="Garamond" w:eastAsia="Garamond" w:hAnsi="Garamond" w:cs="Garamond"/>
          <w:b/>
          <w:spacing w:val="2"/>
          <w:sz w:val="30"/>
          <w:szCs w:val="30"/>
        </w:rPr>
        <w:t>e</w:t>
      </w:r>
      <w:r>
        <w:rPr>
          <w:rFonts w:ascii="Garamond" w:eastAsia="Garamond" w:hAnsi="Garamond" w:cs="Garamond"/>
          <w:b/>
          <w:sz w:val="30"/>
          <w:szCs w:val="30"/>
        </w:rPr>
        <w:t>s</w:t>
      </w:r>
    </w:p>
    <w:p w:rsidR="004355C2" w:rsidRDefault="004355C2" w:rsidP="004355C2">
      <w:pPr>
        <w:spacing w:before="16" w:line="280" w:lineRule="exact"/>
        <w:rPr>
          <w:sz w:val="28"/>
          <w:szCs w:val="28"/>
        </w:rPr>
      </w:pPr>
    </w:p>
    <w:tbl>
      <w:tblPr>
        <w:tblW w:w="0" w:type="auto"/>
        <w:tblInd w:w="281" w:type="dxa"/>
        <w:tblLayout w:type="fixed"/>
        <w:tblCellMar>
          <w:left w:w="0" w:type="dxa"/>
          <w:right w:w="0" w:type="dxa"/>
        </w:tblCellMar>
        <w:tblLook w:val="01E0" w:firstRow="1" w:lastRow="1" w:firstColumn="1" w:lastColumn="1" w:noHBand="0" w:noVBand="0"/>
      </w:tblPr>
      <w:tblGrid>
        <w:gridCol w:w="1165"/>
        <w:gridCol w:w="1890"/>
        <w:gridCol w:w="3330"/>
        <w:gridCol w:w="2520"/>
      </w:tblGrid>
      <w:tr w:rsidR="004355C2" w:rsidTr="00230CDC">
        <w:trPr>
          <w:trHeight w:hRule="exact" w:val="656"/>
        </w:trPr>
        <w:tc>
          <w:tcPr>
            <w:tcW w:w="1165"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3" w:line="260" w:lineRule="exact"/>
              <w:jc w:val="center"/>
              <w:rPr>
                <w:sz w:val="26"/>
                <w:szCs w:val="26"/>
              </w:rPr>
            </w:pPr>
          </w:p>
          <w:p w:rsidR="004355C2" w:rsidRDefault="004355C2" w:rsidP="00230CDC">
            <w:pPr>
              <w:ind w:left="100"/>
              <w:jc w:val="center"/>
              <w:rPr>
                <w:rFonts w:ascii="Arial" w:eastAsia="Arial" w:hAnsi="Arial" w:cs="Arial"/>
                <w:sz w:val="24"/>
                <w:szCs w:val="24"/>
              </w:rPr>
            </w:pPr>
            <w:r>
              <w:rPr>
                <w:rFonts w:ascii="Arial" w:eastAsia="Arial" w:hAnsi="Arial" w:cs="Arial"/>
                <w:spacing w:val="1"/>
                <w:sz w:val="24"/>
                <w:szCs w:val="24"/>
              </w:rPr>
              <w:t>Post #</w:t>
            </w:r>
          </w:p>
        </w:tc>
        <w:tc>
          <w:tcPr>
            <w:tcW w:w="1890"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3" w:line="260" w:lineRule="exact"/>
              <w:rPr>
                <w:sz w:val="26"/>
                <w:szCs w:val="26"/>
              </w:rPr>
            </w:pPr>
          </w:p>
          <w:p w:rsidR="004355C2" w:rsidRDefault="004355C2" w:rsidP="00230CDC">
            <w:pPr>
              <w:ind w:left="102"/>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o</w:t>
            </w:r>
            <w:r>
              <w:rPr>
                <w:rFonts w:ascii="Arial" w:eastAsia="Arial" w:hAnsi="Arial" w:cs="Arial"/>
                <w:sz w:val="24"/>
                <w:szCs w:val="24"/>
              </w:rPr>
              <w:t>n</w:t>
            </w:r>
          </w:p>
        </w:tc>
        <w:tc>
          <w:tcPr>
            <w:tcW w:w="5850" w:type="dxa"/>
            <w:gridSpan w:val="2"/>
            <w:tcBorders>
              <w:top w:val="single" w:sz="5" w:space="0" w:color="000000"/>
              <w:left w:val="single" w:sz="5" w:space="0" w:color="000000"/>
              <w:bottom w:val="single" w:sz="5" w:space="0" w:color="000000"/>
              <w:right w:val="single" w:sz="5" w:space="0" w:color="000000"/>
            </w:tcBorders>
          </w:tcPr>
          <w:p w:rsidR="004355C2" w:rsidRDefault="004355C2" w:rsidP="00230CDC">
            <w:pPr>
              <w:spacing w:before="2" w:line="260" w:lineRule="exact"/>
              <w:ind w:left="115" w:right="117"/>
              <w:jc w:val="center"/>
              <w:rPr>
                <w:rFonts w:ascii="Arial" w:eastAsia="Arial" w:hAnsi="Arial" w:cs="Arial"/>
                <w:sz w:val="24"/>
                <w:szCs w:val="24"/>
              </w:rPr>
            </w:pPr>
            <w:r>
              <w:rPr>
                <w:rFonts w:ascii="Arial" w:eastAsia="Arial" w:hAnsi="Arial" w:cs="Arial"/>
                <w:sz w:val="24"/>
                <w:szCs w:val="24"/>
              </w:rPr>
              <w:t>Security Guards Required</w:t>
            </w:r>
          </w:p>
        </w:tc>
      </w:tr>
      <w:tr w:rsidR="004355C2" w:rsidTr="00230CDC">
        <w:trPr>
          <w:trHeight w:hRule="exact" w:val="326"/>
        </w:trPr>
        <w:tc>
          <w:tcPr>
            <w:tcW w:w="1165" w:type="dxa"/>
            <w:tcBorders>
              <w:top w:val="single" w:sz="5" w:space="0" w:color="000000"/>
              <w:left w:val="single" w:sz="5" w:space="0" w:color="000000"/>
              <w:bottom w:val="single" w:sz="5" w:space="0" w:color="000000"/>
              <w:right w:val="single" w:sz="5" w:space="0" w:color="000000"/>
            </w:tcBorders>
          </w:tcPr>
          <w:p w:rsidR="004355C2" w:rsidRPr="003272C1" w:rsidRDefault="004355C2" w:rsidP="00230CDC">
            <w:pPr>
              <w:jc w:val="center"/>
              <w:rPr>
                <w:sz w:val="24"/>
                <w:szCs w:val="24"/>
              </w:rPr>
            </w:pPr>
          </w:p>
        </w:tc>
        <w:tc>
          <w:tcPr>
            <w:tcW w:w="1890" w:type="dxa"/>
            <w:tcBorders>
              <w:top w:val="single" w:sz="5" w:space="0" w:color="000000"/>
              <w:left w:val="single" w:sz="5" w:space="0" w:color="000000"/>
              <w:bottom w:val="single" w:sz="5" w:space="0" w:color="000000"/>
              <w:right w:val="single" w:sz="5" w:space="0" w:color="000000"/>
            </w:tcBorders>
          </w:tcPr>
          <w:p w:rsidR="004355C2" w:rsidRPr="003272C1" w:rsidRDefault="004355C2" w:rsidP="00230CDC">
            <w:pPr>
              <w:rPr>
                <w:sz w:val="24"/>
                <w:szCs w:val="24"/>
              </w:rPr>
            </w:pPr>
          </w:p>
        </w:tc>
        <w:tc>
          <w:tcPr>
            <w:tcW w:w="3330" w:type="dxa"/>
            <w:tcBorders>
              <w:top w:val="single" w:sz="5" w:space="0" w:color="000000"/>
              <w:left w:val="single" w:sz="5" w:space="0" w:color="000000"/>
              <w:bottom w:val="single" w:sz="5" w:space="0" w:color="000000"/>
              <w:right w:val="single" w:sz="5" w:space="0" w:color="000000"/>
            </w:tcBorders>
          </w:tcPr>
          <w:p w:rsidR="004355C2" w:rsidRPr="003272C1" w:rsidRDefault="004355C2" w:rsidP="00230CDC">
            <w:pPr>
              <w:jc w:val="center"/>
              <w:rPr>
                <w:sz w:val="24"/>
                <w:szCs w:val="24"/>
              </w:rPr>
            </w:pPr>
            <w:r w:rsidRPr="003272C1">
              <w:rPr>
                <w:sz w:val="24"/>
                <w:szCs w:val="24"/>
              </w:rPr>
              <w:t>Day</w:t>
            </w:r>
          </w:p>
        </w:tc>
        <w:tc>
          <w:tcPr>
            <w:tcW w:w="2520" w:type="dxa"/>
            <w:tcBorders>
              <w:top w:val="single" w:sz="5" w:space="0" w:color="000000"/>
              <w:left w:val="single" w:sz="5" w:space="0" w:color="000000"/>
              <w:bottom w:val="single" w:sz="5" w:space="0" w:color="000000"/>
              <w:right w:val="single" w:sz="5" w:space="0" w:color="000000"/>
            </w:tcBorders>
          </w:tcPr>
          <w:p w:rsidR="004355C2" w:rsidRPr="003272C1" w:rsidRDefault="004355C2" w:rsidP="00230CDC">
            <w:pPr>
              <w:jc w:val="center"/>
              <w:rPr>
                <w:sz w:val="24"/>
                <w:szCs w:val="24"/>
              </w:rPr>
            </w:pPr>
            <w:r w:rsidRPr="003272C1">
              <w:rPr>
                <w:sz w:val="24"/>
                <w:szCs w:val="24"/>
              </w:rPr>
              <w:t>Night</w:t>
            </w:r>
          </w:p>
        </w:tc>
      </w:tr>
      <w:tr w:rsidR="004355C2" w:rsidTr="00230CDC">
        <w:trPr>
          <w:trHeight w:hRule="exact" w:val="476"/>
        </w:trPr>
        <w:tc>
          <w:tcPr>
            <w:tcW w:w="1165" w:type="dxa"/>
            <w:tcBorders>
              <w:top w:val="single" w:sz="5" w:space="0" w:color="000000"/>
              <w:left w:val="single" w:sz="5" w:space="0" w:color="000000"/>
              <w:bottom w:val="single" w:sz="5" w:space="0" w:color="000000"/>
              <w:right w:val="single" w:sz="5" w:space="0" w:color="000000"/>
            </w:tcBorders>
          </w:tcPr>
          <w:p w:rsidR="004355C2" w:rsidRPr="003272C1" w:rsidRDefault="004355C2" w:rsidP="00230CDC">
            <w:pPr>
              <w:spacing w:before="16"/>
              <w:ind w:left="100"/>
              <w:jc w:val="center"/>
              <w:rPr>
                <w:rFonts w:ascii="Arial" w:eastAsia="Arial" w:hAnsi="Arial" w:cs="Arial"/>
                <w:sz w:val="24"/>
                <w:szCs w:val="24"/>
              </w:rPr>
            </w:pPr>
            <w:r w:rsidRPr="003272C1">
              <w:rPr>
                <w:rFonts w:ascii="Arial" w:eastAsia="Arial" w:hAnsi="Arial" w:cs="Arial"/>
                <w:spacing w:val="1"/>
                <w:sz w:val="24"/>
                <w:szCs w:val="24"/>
              </w:rPr>
              <w:t>1.</w:t>
            </w:r>
          </w:p>
        </w:tc>
        <w:tc>
          <w:tcPr>
            <w:tcW w:w="1890" w:type="dxa"/>
            <w:tcBorders>
              <w:top w:val="single" w:sz="5" w:space="0" w:color="000000"/>
              <w:left w:val="single" w:sz="5" w:space="0" w:color="000000"/>
              <w:bottom w:val="single" w:sz="5" w:space="0" w:color="000000"/>
              <w:right w:val="single" w:sz="5" w:space="0" w:color="000000"/>
            </w:tcBorders>
          </w:tcPr>
          <w:p w:rsidR="004355C2" w:rsidRPr="003272C1" w:rsidRDefault="004355C2" w:rsidP="00230CDC">
            <w:pPr>
              <w:spacing w:before="16"/>
              <w:ind w:left="102"/>
              <w:rPr>
                <w:rFonts w:ascii="Arial" w:eastAsia="Arial" w:hAnsi="Arial" w:cs="Arial"/>
                <w:sz w:val="24"/>
                <w:szCs w:val="24"/>
              </w:rPr>
            </w:pPr>
            <w:r>
              <w:rPr>
                <w:rFonts w:ascii="Arial" w:eastAsia="Arial" w:hAnsi="Arial" w:cs="Arial"/>
                <w:sz w:val="24"/>
                <w:szCs w:val="24"/>
              </w:rPr>
              <w:t>Gate- 01</w:t>
            </w:r>
          </w:p>
        </w:tc>
        <w:tc>
          <w:tcPr>
            <w:tcW w:w="3330" w:type="dxa"/>
            <w:tcBorders>
              <w:top w:val="single" w:sz="5" w:space="0" w:color="000000"/>
              <w:left w:val="single" w:sz="5" w:space="0" w:color="000000"/>
              <w:bottom w:val="single" w:sz="5" w:space="0" w:color="000000"/>
              <w:right w:val="single" w:sz="5" w:space="0" w:color="000000"/>
            </w:tcBorders>
          </w:tcPr>
          <w:p w:rsidR="004355C2" w:rsidRPr="003272C1"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02 (01 L/S)</w:t>
            </w:r>
          </w:p>
        </w:tc>
        <w:tc>
          <w:tcPr>
            <w:tcW w:w="2520" w:type="dxa"/>
            <w:tcBorders>
              <w:top w:val="single" w:sz="5" w:space="0" w:color="000000"/>
              <w:left w:val="single" w:sz="5" w:space="0" w:color="000000"/>
              <w:bottom w:val="single" w:sz="5" w:space="0" w:color="000000"/>
              <w:right w:val="single" w:sz="5" w:space="0" w:color="000000"/>
            </w:tcBorders>
          </w:tcPr>
          <w:p w:rsidR="004355C2" w:rsidRPr="003272C1"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01</w:t>
            </w:r>
          </w:p>
        </w:tc>
      </w:tr>
      <w:tr w:rsidR="004355C2" w:rsidTr="00230CDC">
        <w:trPr>
          <w:trHeight w:hRule="exact" w:val="326"/>
        </w:trPr>
        <w:tc>
          <w:tcPr>
            <w:tcW w:w="1165"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6"/>
              <w:ind w:left="100"/>
              <w:jc w:val="center"/>
              <w:rPr>
                <w:rFonts w:ascii="Arial" w:eastAsia="Arial" w:hAnsi="Arial" w:cs="Arial"/>
                <w:sz w:val="24"/>
                <w:szCs w:val="24"/>
              </w:rPr>
            </w:pPr>
            <w:r>
              <w:rPr>
                <w:rFonts w:ascii="Arial" w:eastAsia="Arial" w:hAnsi="Arial" w:cs="Arial"/>
                <w:spacing w:val="1"/>
                <w:sz w:val="24"/>
                <w:szCs w:val="24"/>
              </w:rPr>
              <w:t>2.</w:t>
            </w:r>
          </w:p>
        </w:tc>
        <w:tc>
          <w:tcPr>
            <w:tcW w:w="1890"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6"/>
              <w:ind w:left="102"/>
              <w:rPr>
                <w:rFonts w:ascii="Arial" w:eastAsia="Arial" w:hAnsi="Arial" w:cs="Arial"/>
                <w:sz w:val="24"/>
                <w:szCs w:val="24"/>
              </w:rPr>
            </w:pPr>
            <w:r>
              <w:rPr>
                <w:rFonts w:ascii="Arial" w:eastAsia="Arial" w:hAnsi="Arial" w:cs="Arial"/>
                <w:sz w:val="24"/>
                <w:szCs w:val="24"/>
              </w:rPr>
              <w:t>Gate- 02</w:t>
            </w:r>
          </w:p>
        </w:tc>
        <w:tc>
          <w:tcPr>
            <w:tcW w:w="3330"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01</w:t>
            </w:r>
          </w:p>
        </w:tc>
        <w:tc>
          <w:tcPr>
            <w:tcW w:w="2520"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01</w:t>
            </w:r>
          </w:p>
        </w:tc>
      </w:tr>
      <w:tr w:rsidR="004355C2" w:rsidTr="00230CDC">
        <w:trPr>
          <w:trHeight w:hRule="exact" w:val="329"/>
        </w:trPr>
        <w:tc>
          <w:tcPr>
            <w:tcW w:w="1165"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6"/>
              <w:ind w:left="100"/>
              <w:jc w:val="center"/>
              <w:rPr>
                <w:rFonts w:ascii="Arial" w:eastAsia="Arial" w:hAnsi="Arial" w:cs="Arial"/>
                <w:sz w:val="24"/>
                <w:szCs w:val="24"/>
              </w:rPr>
            </w:pPr>
            <w:r>
              <w:rPr>
                <w:rFonts w:ascii="Arial" w:eastAsia="Arial" w:hAnsi="Arial" w:cs="Arial"/>
                <w:spacing w:val="1"/>
                <w:sz w:val="24"/>
                <w:szCs w:val="24"/>
              </w:rPr>
              <w:t>3.</w:t>
            </w:r>
          </w:p>
        </w:tc>
        <w:tc>
          <w:tcPr>
            <w:tcW w:w="1890"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6"/>
              <w:ind w:left="102"/>
              <w:rPr>
                <w:rFonts w:ascii="Arial" w:eastAsia="Arial" w:hAnsi="Arial" w:cs="Arial"/>
                <w:sz w:val="24"/>
                <w:szCs w:val="24"/>
              </w:rPr>
            </w:pPr>
            <w:r>
              <w:rPr>
                <w:rFonts w:ascii="Arial" w:eastAsia="Arial" w:hAnsi="Arial" w:cs="Arial"/>
                <w:sz w:val="24"/>
                <w:szCs w:val="24"/>
              </w:rPr>
              <w:t>Gate- 03)</w:t>
            </w:r>
          </w:p>
        </w:tc>
        <w:tc>
          <w:tcPr>
            <w:tcW w:w="3330"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07 (01 L/S)</w:t>
            </w:r>
          </w:p>
        </w:tc>
        <w:tc>
          <w:tcPr>
            <w:tcW w:w="2520"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03</w:t>
            </w:r>
          </w:p>
        </w:tc>
      </w:tr>
      <w:tr w:rsidR="004355C2" w:rsidTr="00230CDC">
        <w:trPr>
          <w:trHeight w:hRule="exact" w:val="326"/>
        </w:trPr>
        <w:tc>
          <w:tcPr>
            <w:tcW w:w="1165"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4"/>
              <w:ind w:left="100"/>
              <w:jc w:val="center"/>
              <w:rPr>
                <w:rFonts w:ascii="Arial" w:eastAsia="Arial" w:hAnsi="Arial" w:cs="Arial"/>
                <w:sz w:val="24"/>
                <w:szCs w:val="24"/>
              </w:rPr>
            </w:pPr>
            <w:r>
              <w:rPr>
                <w:rFonts w:ascii="Arial" w:eastAsia="Arial" w:hAnsi="Arial" w:cs="Arial"/>
                <w:spacing w:val="1"/>
                <w:sz w:val="24"/>
                <w:szCs w:val="24"/>
              </w:rPr>
              <w:t>4.</w:t>
            </w:r>
          </w:p>
        </w:tc>
        <w:tc>
          <w:tcPr>
            <w:tcW w:w="1890"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4"/>
              <w:ind w:left="102"/>
              <w:rPr>
                <w:rFonts w:ascii="Arial" w:eastAsia="Arial" w:hAnsi="Arial" w:cs="Arial"/>
                <w:sz w:val="24"/>
                <w:szCs w:val="24"/>
              </w:rPr>
            </w:pPr>
            <w:proofErr w:type="spellStart"/>
            <w:r>
              <w:rPr>
                <w:rFonts w:ascii="Arial" w:eastAsia="Arial" w:hAnsi="Arial" w:cs="Arial"/>
                <w:sz w:val="24"/>
                <w:szCs w:val="24"/>
              </w:rPr>
              <w:t>Nullah</w:t>
            </w:r>
            <w:proofErr w:type="spellEnd"/>
            <w:r>
              <w:rPr>
                <w:rFonts w:ascii="Arial" w:eastAsia="Arial" w:hAnsi="Arial" w:cs="Arial"/>
                <w:sz w:val="24"/>
                <w:szCs w:val="24"/>
              </w:rPr>
              <w:t xml:space="preserve">  Post</w:t>
            </w:r>
          </w:p>
        </w:tc>
        <w:tc>
          <w:tcPr>
            <w:tcW w:w="3330"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01</w:t>
            </w:r>
          </w:p>
        </w:tc>
        <w:tc>
          <w:tcPr>
            <w:tcW w:w="2520"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01</w:t>
            </w:r>
          </w:p>
        </w:tc>
      </w:tr>
      <w:tr w:rsidR="004355C2" w:rsidTr="00230CDC">
        <w:trPr>
          <w:trHeight w:hRule="exact" w:val="326"/>
        </w:trPr>
        <w:tc>
          <w:tcPr>
            <w:tcW w:w="1165"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6"/>
              <w:ind w:left="100"/>
              <w:jc w:val="center"/>
              <w:rPr>
                <w:rFonts w:ascii="Arial" w:eastAsia="Arial" w:hAnsi="Arial" w:cs="Arial"/>
                <w:sz w:val="24"/>
                <w:szCs w:val="24"/>
              </w:rPr>
            </w:pPr>
            <w:r>
              <w:rPr>
                <w:rFonts w:ascii="Arial" w:eastAsia="Arial" w:hAnsi="Arial" w:cs="Arial"/>
                <w:spacing w:val="1"/>
                <w:sz w:val="24"/>
                <w:szCs w:val="24"/>
              </w:rPr>
              <w:t>5.</w:t>
            </w:r>
          </w:p>
        </w:tc>
        <w:tc>
          <w:tcPr>
            <w:tcW w:w="1890"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6"/>
              <w:ind w:left="102"/>
              <w:rPr>
                <w:rFonts w:ascii="Arial" w:eastAsia="Arial" w:hAnsi="Arial" w:cs="Arial"/>
                <w:sz w:val="24"/>
                <w:szCs w:val="24"/>
              </w:rPr>
            </w:pPr>
            <w:r>
              <w:rPr>
                <w:rFonts w:ascii="Arial" w:eastAsia="Arial" w:hAnsi="Arial" w:cs="Arial"/>
                <w:sz w:val="24"/>
                <w:szCs w:val="24"/>
              </w:rPr>
              <w:t>M/C Parking</w:t>
            </w:r>
          </w:p>
        </w:tc>
        <w:tc>
          <w:tcPr>
            <w:tcW w:w="3330"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03</w:t>
            </w:r>
          </w:p>
        </w:tc>
        <w:tc>
          <w:tcPr>
            <w:tcW w:w="2520" w:type="dxa"/>
            <w:tcBorders>
              <w:top w:val="single" w:sz="5" w:space="0" w:color="000000"/>
              <w:left w:val="single" w:sz="5" w:space="0" w:color="000000"/>
              <w:bottom w:val="single" w:sz="5" w:space="0" w:color="000000"/>
              <w:right w:val="single" w:sz="5" w:space="0" w:color="000000"/>
            </w:tcBorders>
          </w:tcPr>
          <w:p w:rsidR="004355C2" w:rsidRDefault="004355C2" w:rsidP="00230CDC">
            <w:pPr>
              <w:jc w:val="center"/>
            </w:pPr>
            <w:r w:rsidRPr="0059375B">
              <w:rPr>
                <w:rFonts w:ascii="Arial" w:eastAsia="Arial" w:hAnsi="Arial" w:cs="Arial"/>
                <w:sz w:val="24"/>
                <w:szCs w:val="24"/>
              </w:rPr>
              <w:t>01</w:t>
            </w:r>
          </w:p>
        </w:tc>
      </w:tr>
      <w:tr w:rsidR="004355C2" w:rsidTr="00230CDC">
        <w:trPr>
          <w:trHeight w:hRule="exact" w:val="386"/>
        </w:trPr>
        <w:tc>
          <w:tcPr>
            <w:tcW w:w="1165"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6"/>
              <w:ind w:left="100"/>
              <w:jc w:val="center"/>
              <w:rPr>
                <w:rFonts w:ascii="Arial" w:eastAsia="Arial" w:hAnsi="Arial" w:cs="Arial"/>
                <w:sz w:val="24"/>
                <w:szCs w:val="24"/>
              </w:rPr>
            </w:pPr>
            <w:r>
              <w:rPr>
                <w:rFonts w:ascii="Arial" w:eastAsia="Arial" w:hAnsi="Arial" w:cs="Arial"/>
                <w:sz w:val="24"/>
                <w:szCs w:val="24"/>
              </w:rPr>
              <w:t>6</w:t>
            </w:r>
          </w:p>
        </w:tc>
        <w:tc>
          <w:tcPr>
            <w:tcW w:w="1890"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6"/>
              <w:ind w:left="102"/>
              <w:rPr>
                <w:rFonts w:ascii="Arial" w:eastAsia="Arial" w:hAnsi="Arial" w:cs="Arial"/>
                <w:sz w:val="24"/>
                <w:szCs w:val="24"/>
              </w:rPr>
            </w:pPr>
            <w:r>
              <w:rPr>
                <w:rFonts w:ascii="Arial" w:eastAsia="Arial" w:hAnsi="Arial" w:cs="Arial"/>
                <w:sz w:val="24"/>
                <w:szCs w:val="24"/>
              </w:rPr>
              <w:t>Student Parking</w:t>
            </w:r>
          </w:p>
        </w:tc>
        <w:tc>
          <w:tcPr>
            <w:tcW w:w="3330"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02</w:t>
            </w:r>
          </w:p>
        </w:tc>
        <w:tc>
          <w:tcPr>
            <w:tcW w:w="2520" w:type="dxa"/>
            <w:tcBorders>
              <w:top w:val="single" w:sz="5" w:space="0" w:color="000000"/>
              <w:left w:val="single" w:sz="5" w:space="0" w:color="000000"/>
              <w:bottom w:val="single" w:sz="5" w:space="0" w:color="000000"/>
              <w:right w:val="single" w:sz="5" w:space="0" w:color="000000"/>
            </w:tcBorders>
          </w:tcPr>
          <w:p w:rsidR="004355C2" w:rsidRDefault="004355C2" w:rsidP="00230CDC">
            <w:pPr>
              <w:jc w:val="center"/>
            </w:pPr>
            <w:r w:rsidRPr="0059375B">
              <w:rPr>
                <w:rFonts w:ascii="Arial" w:eastAsia="Arial" w:hAnsi="Arial" w:cs="Arial"/>
                <w:sz w:val="24"/>
                <w:szCs w:val="24"/>
              </w:rPr>
              <w:t>01</w:t>
            </w:r>
          </w:p>
        </w:tc>
      </w:tr>
      <w:tr w:rsidR="004355C2" w:rsidTr="00230CDC">
        <w:trPr>
          <w:trHeight w:hRule="exact" w:val="329"/>
        </w:trPr>
        <w:tc>
          <w:tcPr>
            <w:tcW w:w="1165"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6"/>
              <w:ind w:left="100"/>
              <w:jc w:val="center"/>
              <w:rPr>
                <w:rFonts w:ascii="Arial" w:eastAsia="Arial" w:hAnsi="Arial" w:cs="Arial"/>
                <w:sz w:val="24"/>
                <w:szCs w:val="24"/>
              </w:rPr>
            </w:pPr>
            <w:r>
              <w:rPr>
                <w:rFonts w:ascii="Arial" w:eastAsia="Arial" w:hAnsi="Arial" w:cs="Arial"/>
                <w:sz w:val="24"/>
                <w:szCs w:val="24"/>
              </w:rPr>
              <w:t>7</w:t>
            </w:r>
          </w:p>
        </w:tc>
        <w:tc>
          <w:tcPr>
            <w:tcW w:w="1890"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6"/>
              <w:ind w:left="102"/>
              <w:rPr>
                <w:rFonts w:ascii="Arial" w:eastAsia="Arial" w:hAnsi="Arial" w:cs="Arial"/>
                <w:sz w:val="24"/>
                <w:szCs w:val="24"/>
              </w:rPr>
            </w:pPr>
            <w:r>
              <w:rPr>
                <w:rFonts w:ascii="Arial" w:eastAsia="Arial" w:hAnsi="Arial" w:cs="Arial"/>
                <w:sz w:val="24"/>
                <w:szCs w:val="24"/>
              </w:rPr>
              <w:t>Post-05</w:t>
            </w:r>
          </w:p>
        </w:tc>
        <w:tc>
          <w:tcPr>
            <w:tcW w:w="3330"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01</w:t>
            </w:r>
          </w:p>
        </w:tc>
        <w:tc>
          <w:tcPr>
            <w:tcW w:w="2520" w:type="dxa"/>
            <w:tcBorders>
              <w:top w:val="single" w:sz="5" w:space="0" w:color="000000"/>
              <w:left w:val="single" w:sz="5" w:space="0" w:color="000000"/>
              <w:bottom w:val="single" w:sz="5" w:space="0" w:color="000000"/>
              <w:right w:val="single" w:sz="5" w:space="0" w:color="000000"/>
            </w:tcBorders>
          </w:tcPr>
          <w:p w:rsidR="004355C2" w:rsidRDefault="004355C2" w:rsidP="00230CDC">
            <w:pPr>
              <w:jc w:val="center"/>
            </w:pPr>
            <w:r w:rsidRPr="0059375B">
              <w:rPr>
                <w:rFonts w:ascii="Arial" w:eastAsia="Arial" w:hAnsi="Arial" w:cs="Arial"/>
                <w:sz w:val="24"/>
                <w:szCs w:val="24"/>
              </w:rPr>
              <w:t>01</w:t>
            </w:r>
          </w:p>
        </w:tc>
      </w:tr>
      <w:tr w:rsidR="004355C2" w:rsidTr="00230CDC">
        <w:trPr>
          <w:trHeight w:hRule="exact" w:val="327"/>
        </w:trPr>
        <w:tc>
          <w:tcPr>
            <w:tcW w:w="1165"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4"/>
              <w:ind w:left="100"/>
              <w:jc w:val="center"/>
              <w:rPr>
                <w:rFonts w:ascii="Arial" w:eastAsia="Arial" w:hAnsi="Arial" w:cs="Arial"/>
                <w:sz w:val="24"/>
                <w:szCs w:val="24"/>
              </w:rPr>
            </w:pPr>
            <w:r>
              <w:rPr>
                <w:rFonts w:ascii="Arial" w:eastAsia="Arial" w:hAnsi="Arial" w:cs="Arial"/>
                <w:sz w:val="24"/>
                <w:szCs w:val="24"/>
              </w:rPr>
              <w:t>8</w:t>
            </w:r>
          </w:p>
        </w:tc>
        <w:tc>
          <w:tcPr>
            <w:tcW w:w="1890" w:type="dxa"/>
            <w:tcBorders>
              <w:top w:val="single" w:sz="5" w:space="0" w:color="000000"/>
              <w:left w:val="single" w:sz="5" w:space="0" w:color="000000"/>
              <w:bottom w:val="single" w:sz="5" w:space="0" w:color="000000"/>
              <w:right w:val="single" w:sz="5" w:space="0" w:color="000000"/>
            </w:tcBorders>
          </w:tcPr>
          <w:p w:rsidR="004355C2" w:rsidRDefault="004355C2" w:rsidP="00230CDC">
            <w:r>
              <w:rPr>
                <w:rFonts w:ascii="Arial" w:eastAsia="Arial" w:hAnsi="Arial" w:cs="Arial"/>
                <w:sz w:val="24"/>
                <w:szCs w:val="24"/>
              </w:rPr>
              <w:t xml:space="preserve"> </w:t>
            </w:r>
            <w:r w:rsidRPr="00A12105">
              <w:rPr>
                <w:rFonts w:ascii="Arial" w:eastAsia="Arial" w:hAnsi="Arial" w:cs="Arial"/>
                <w:sz w:val="24"/>
                <w:szCs w:val="24"/>
              </w:rPr>
              <w:t>Post-</w:t>
            </w:r>
            <w:r>
              <w:rPr>
                <w:rFonts w:ascii="Arial" w:eastAsia="Arial" w:hAnsi="Arial" w:cs="Arial"/>
                <w:sz w:val="24"/>
                <w:szCs w:val="24"/>
              </w:rPr>
              <w:t>06</w:t>
            </w:r>
          </w:p>
        </w:tc>
        <w:tc>
          <w:tcPr>
            <w:tcW w:w="3330" w:type="dxa"/>
            <w:tcBorders>
              <w:top w:val="single" w:sz="5" w:space="0" w:color="000000"/>
              <w:left w:val="single" w:sz="5" w:space="0" w:color="000000"/>
              <w:bottom w:val="single" w:sz="5" w:space="0" w:color="000000"/>
              <w:right w:val="single" w:sz="5" w:space="0" w:color="000000"/>
            </w:tcBorders>
          </w:tcPr>
          <w:p w:rsidR="004355C2" w:rsidRDefault="004355C2" w:rsidP="00230CDC">
            <w:pPr>
              <w:jc w:val="center"/>
            </w:pPr>
            <w:r w:rsidRPr="00026DE0">
              <w:rPr>
                <w:rFonts w:ascii="Arial" w:eastAsia="Arial" w:hAnsi="Arial" w:cs="Arial"/>
                <w:sz w:val="24"/>
                <w:szCs w:val="24"/>
              </w:rPr>
              <w:t>01</w:t>
            </w:r>
          </w:p>
        </w:tc>
        <w:tc>
          <w:tcPr>
            <w:tcW w:w="2520" w:type="dxa"/>
            <w:tcBorders>
              <w:top w:val="single" w:sz="5" w:space="0" w:color="000000"/>
              <w:left w:val="single" w:sz="5" w:space="0" w:color="000000"/>
              <w:bottom w:val="single" w:sz="5" w:space="0" w:color="000000"/>
              <w:right w:val="single" w:sz="5" w:space="0" w:color="000000"/>
            </w:tcBorders>
          </w:tcPr>
          <w:p w:rsidR="004355C2" w:rsidRDefault="004355C2" w:rsidP="00230CDC">
            <w:pPr>
              <w:jc w:val="center"/>
            </w:pPr>
            <w:r w:rsidRPr="0059375B">
              <w:rPr>
                <w:rFonts w:ascii="Arial" w:eastAsia="Arial" w:hAnsi="Arial" w:cs="Arial"/>
                <w:sz w:val="24"/>
                <w:szCs w:val="24"/>
              </w:rPr>
              <w:t>01</w:t>
            </w:r>
          </w:p>
        </w:tc>
      </w:tr>
      <w:tr w:rsidR="004355C2" w:rsidTr="00230CDC">
        <w:trPr>
          <w:trHeight w:hRule="exact" w:val="326"/>
        </w:trPr>
        <w:tc>
          <w:tcPr>
            <w:tcW w:w="1165"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6"/>
              <w:ind w:left="100"/>
              <w:jc w:val="center"/>
              <w:rPr>
                <w:rFonts w:ascii="Arial" w:eastAsia="Arial" w:hAnsi="Arial" w:cs="Arial"/>
                <w:sz w:val="24"/>
                <w:szCs w:val="24"/>
              </w:rPr>
            </w:pPr>
            <w:r>
              <w:rPr>
                <w:rFonts w:ascii="Arial" w:eastAsia="Arial" w:hAnsi="Arial" w:cs="Arial"/>
                <w:sz w:val="24"/>
                <w:szCs w:val="24"/>
              </w:rPr>
              <w:t>9</w:t>
            </w:r>
          </w:p>
        </w:tc>
        <w:tc>
          <w:tcPr>
            <w:tcW w:w="1890" w:type="dxa"/>
            <w:tcBorders>
              <w:top w:val="single" w:sz="5" w:space="0" w:color="000000"/>
              <w:left w:val="single" w:sz="5" w:space="0" w:color="000000"/>
              <w:bottom w:val="single" w:sz="5" w:space="0" w:color="000000"/>
              <w:right w:val="single" w:sz="5" w:space="0" w:color="000000"/>
            </w:tcBorders>
          </w:tcPr>
          <w:p w:rsidR="004355C2" w:rsidRDefault="004355C2" w:rsidP="00230CDC">
            <w:r>
              <w:rPr>
                <w:rFonts w:ascii="Arial" w:eastAsia="Arial" w:hAnsi="Arial" w:cs="Arial"/>
                <w:sz w:val="24"/>
                <w:szCs w:val="24"/>
              </w:rPr>
              <w:t xml:space="preserve"> </w:t>
            </w:r>
            <w:r w:rsidRPr="00A12105">
              <w:rPr>
                <w:rFonts w:ascii="Arial" w:eastAsia="Arial" w:hAnsi="Arial" w:cs="Arial"/>
                <w:sz w:val="24"/>
                <w:szCs w:val="24"/>
              </w:rPr>
              <w:t>Post-</w:t>
            </w:r>
            <w:r>
              <w:rPr>
                <w:rFonts w:ascii="Arial" w:eastAsia="Arial" w:hAnsi="Arial" w:cs="Arial"/>
                <w:sz w:val="24"/>
                <w:szCs w:val="24"/>
              </w:rPr>
              <w:t>07</w:t>
            </w:r>
          </w:p>
        </w:tc>
        <w:tc>
          <w:tcPr>
            <w:tcW w:w="3330" w:type="dxa"/>
            <w:tcBorders>
              <w:top w:val="single" w:sz="5" w:space="0" w:color="000000"/>
              <w:left w:val="single" w:sz="5" w:space="0" w:color="000000"/>
              <w:bottom w:val="single" w:sz="5" w:space="0" w:color="000000"/>
              <w:right w:val="single" w:sz="5" w:space="0" w:color="000000"/>
            </w:tcBorders>
          </w:tcPr>
          <w:p w:rsidR="004355C2" w:rsidRDefault="004355C2" w:rsidP="00230CDC">
            <w:pPr>
              <w:jc w:val="center"/>
            </w:pPr>
            <w:r w:rsidRPr="00026DE0">
              <w:rPr>
                <w:rFonts w:ascii="Arial" w:eastAsia="Arial" w:hAnsi="Arial" w:cs="Arial"/>
                <w:sz w:val="24"/>
                <w:szCs w:val="24"/>
              </w:rPr>
              <w:t>01</w:t>
            </w:r>
          </w:p>
        </w:tc>
        <w:tc>
          <w:tcPr>
            <w:tcW w:w="2520" w:type="dxa"/>
            <w:tcBorders>
              <w:top w:val="single" w:sz="5" w:space="0" w:color="000000"/>
              <w:left w:val="single" w:sz="5" w:space="0" w:color="000000"/>
              <w:bottom w:val="single" w:sz="5" w:space="0" w:color="000000"/>
              <w:right w:val="single" w:sz="5" w:space="0" w:color="000000"/>
            </w:tcBorders>
          </w:tcPr>
          <w:p w:rsidR="004355C2" w:rsidRDefault="004355C2" w:rsidP="00230CDC">
            <w:pPr>
              <w:jc w:val="center"/>
            </w:pPr>
            <w:r w:rsidRPr="0059375B">
              <w:rPr>
                <w:rFonts w:ascii="Arial" w:eastAsia="Arial" w:hAnsi="Arial" w:cs="Arial"/>
                <w:sz w:val="24"/>
                <w:szCs w:val="24"/>
              </w:rPr>
              <w:t>01</w:t>
            </w:r>
          </w:p>
        </w:tc>
      </w:tr>
      <w:tr w:rsidR="004355C2" w:rsidTr="00230CDC">
        <w:trPr>
          <w:trHeight w:hRule="exact" w:val="326"/>
        </w:trPr>
        <w:tc>
          <w:tcPr>
            <w:tcW w:w="1165"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6"/>
              <w:ind w:left="100"/>
              <w:jc w:val="center"/>
              <w:rPr>
                <w:rFonts w:ascii="Arial" w:eastAsia="Arial" w:hAnsi="Arial" w:cs="Arial"/>
                <w:sz w:val="24"/>
                <w:szCs w:val="24"/>
              </w:rPr>
            </w:pPr>
            <w:r>
              <w:rPr>
                <w:rFonts w:ascii="Arial" w:eastAsia="Arial" w:hAnsi="Arial" w:cs="Arial"/>
                <w:sz w:val="24"/>
                <w:szCs w:val="24"/>
              </w:rPr>
              <w:lastRenderedPageBreak/>
              <w:t>10</w:t>
            </w:r>
          </w:p>
        </w:tc>
        <w:tc>
          <w:tcPr>
            <w:tcW w:w="1890" w:type="dxa"/>
            <w:tcBorders>
              <w:top w:val="single" w:sz="5" w:space="0" w:color="000000"/>
              <w:left w:val="single" w:sz="5" w:space="0" w:color="000000"/>
              <w:bottom w:val="single" w:sz="5" w:space="0" w:color="000000"/>
              <w:right w:val="single" w:sz="5" w:space="0" w:color="000000"/>
            </w:tcBorders>
          </w:tcPr>
          <w:p w:rsidR="004355C2" w:rsidRDefault="004355C2" w:rsidP="00230CDC">
            <w:r>
              <w:rPr>
                <w:rFonts w:ascii="Arial" w:eastAsia="Arial" w:hAnsi="Arial" w:cs="Arial"/>
                <w:sz w:val="24"/>
                <w:szCs w:val="24"/>
              </w:rPr>
              <w:t xml:space="preserve"> </w:t>
            </w:r>
            <w:r w:rsidRPr="00A12105">
              <w:rPr>
                <w:rFonts w:ascii="Arial" w:eastAsia="Arial" w:hAnsi="Arial" w:cs="Arial"/>
                <w:sz w:val="24"/>
                <w:szCs w:val="24"/>
              </w:rPr>
              <w:t>Post-</w:t>
            </w:r>
            <w:r>
              <w:rPr>
                <w:rFonts w:ascii="Arial" w:eastAsia="Arial" w:hAnsi="Arial" w:cs="Arial"/>
                <w:sz w:val="24"/>
                <w:szCs w:val="24"/>
              </w:rPr>
              <w:t>01</w:t>
            </w:r>
          </w:p>
        </w:tc>
        <w:tc>
          <w:tcPr>
            <w:tcW w:w="3330" w:type="dxa"/>
            <w:tcBorders>
              <w:top w:val="single" w:sz="5" w:space="0" w:color="000000"/>
              <w:left w:val="single" w:sz="5" w:space="0" w:color="000000"/>
              <w:bottom w:val="single" w:sz="5" w:space="0" w:color="000000"/>
              <w:right w:val="single" w:sz="5" w:space="0" w:color="000000"/>
            </w:tcBorders>
          </w:tcPr>
          <w:p w:rsidR="004355C2" w:rsidRDefault="004355C2" w:rsidP="00230CDC">
            <w:pPr>
              <w:jc w:val="center"/>
            </w:pPr>
            <w:r w:rsidRPr="00026DE0">
              <w:rPr>
                <w:rFonts w:ascii="Arial" w:eastAsia="Arial" w:hAnsi="Arial" w:cs="Arial"/>
                <w:sz w:val="24"/>
                <w:szCs w:val="24"/>
              </w:rPr>
              <w:t>01</w:t>
            </w:r>
          </w:p>
        </w:tc>
        <w:tc>
          <w:tcPr>
            <w:tcW w:w="2520" w:type="dxa"/>
            <w:tcBorders>
              <w:top w:val="single" w:sz="5" w:space="0" w:color="000000"/>
              <w:left w:val="single" w:sz="5" w:space="0" w:color="000000"/>
              <w:bottom w:val="single" w:sz="5" w:space="0" w:color="000000"/>
              <w:right w:val="single" w:sz="5" w:space="0" w:color="000000"/>
            </w:tcBorders>
          </w:tcPr>
          <w:p w:rsidR="004355C2" w:rsidRDefault="004355C2" w:rsidP="00230CDC">
            <w:pPr>
              <w:jc w:val="center"/>
            </w:pPr>
            <w:r w:rsidRPr="0059375B">
              <w:rPr>
                <w:rFonts w:ascii="Arial" w:eastAsia="Arial" w:hAnsi="Arial" w:cs="Arial"/>
                <w:sz w:val="24"/>
                <w:szCs w:val="24"/>
              </w:rPr>
              <w:t>01</w:t>
            </w:r>
          </w:p>
        </w:tc>
      </w:tr>
      <w:tr w:rsidR="004355C2" w:rsidTr="00230CDC">
        <w:trPr>
          <w:trHeight w:hRule="exact" w:val="329"/>
        </w:trPr>
        <w:tc>
          <w:tcPr>
            <w:tcW w:w="1165"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6"/>
              <w:ind w:left="100"/>
              <w:jc w:val="center"/>
              <w:rPr>
                <w:rFonts w:ascii="Arial" w:eastAsia="Arial" w:hAnsi="Arial" w:cs="Arial"/>
                <w:sz w:val="24"/>
                <w:szCs w:val="24"/>
              </w:rPr>
            </w:pPr>
            <w:r>
              <w:rPr>
                <w:rFonts w:ascii="Arial" w:eastAsia="Arial" w:hAnsi="Arial" w:cs="Arial"/>
                <w:sz w:val="24"/>
                <w:szCs w:val="24"/>
              </w:rPr>
              <w:t>11</w:t>
            </w:r>
          </w:p>
        </w:tc>
        <w:tc>
          <w:tcPr>
            <w:tcW w:w="1890" w:type="dxa"/>
            <w:tcBorders>
              <w:top w:val="single" w:sz="5" w:space="0" w:color="000000"/>
              <w:left w:val="single" w:sz="5" w:space="0" w:color="000000"/>
              <w:bottom w:val="single" w:sz="5" w:space="0" w:color="000000"/>
              <w:right w:val="single" w:sz="5" w:space="0" w:color="000000"/>
            </w:tcBorders>
          </w:tcPr>
          <w:p w:rsidR="004355C2" w:rsidRDefault="004355C2" w:rsidP="00230CDC">
            <w:r>
              <w:rPr>
                <w:rFonts w:ascii="Arial" w:eastAsia="Arial" w:hAnsi="Arial" w:cs="Arial"/>
                <w:sz w:val="24"/>
                <w:szCs w:val="24"/>
              </w:rPr>
              <w:t xml:space="preserve"> </w:t>
            </w:r>
            <w:r w:rsidRPr="00A12105">
              <w:rPr>
                <w:rFonts w:ascii="Arial" w:eastAsia="Arial" w:hAnsi="Arial" w:cs="Arial"/>
                <w:sz w:val="24"/>
                <w:szCs w:val="24"/>
              </w:rPr>
              <w:t>Post-</w:t>
            </w:r>
            <w:r>
              <w:rPr>
                <w:rFonts w:ascii="Arial" w:eastAsia="Arial" w:hAnsi="Arial" w:cs="Arial"/>
                <w:sz w:val="24"/>
                <w:szCs w:val="24"/>
              </w:rPr>
              <w:t>02</w:t>
            </w:r>
          </w:p>
        </w:tc>
        <w:tc>
          <w:tcPr>
            <w:tcW w:w="3330" w:type="dxa"/>
            <w:tcBorders>
              <w:top w:val="single" w:sz="5" w:space="0" w:color="000000"/>
              <w:left w:val="single" w:sz="5" w:space="0" w:color="000000"/>
              <w:bottom w:val="single" w:sz="5" w:space="0" w:color="000000"/>
              <w:right w:val="single" w:sz="5" w:space="0" w:color="000000"/>
            </w:tcBorders>
          </w:tcPr>
          <w:p w:rsidR="004355C2" w:rsidRDefault="004355C2" w:rsidP="00230CDC">
            <w:pPr>
              <w:jc w:val="center"/>
            </w:pPr>
            <w:r w:rsidRPr="00026DE0">
              <w:rPr>
                <w:rFonts w:ascii="Arial" w:eastAsia="Arial" w:hAnsi="Arial" w:cs="Arial"/>
                <w:sz w:val="24"/>
                <w:szCs w:val="24"/>
              </w:rPr>
              <w:t>01</w:t>
            </w:r>
          </w:p>
        </w:tc>
        <w:tc>
          <w:tcPr>
            <w:tcW w:w="2520" w:type="dxa"/>
            <w:tcBorders>
              <w:top w:val="single" w:sz="5" w:space="0" w:color="000000"/>
              <w:left w:val="single" w:sz="5" w:space="0" w:color="000000"/>
              <w:bottom w:val="single" w:sz="5" w:space="0" w:color="000000"/>
              <w:right w:val="single" w:sz="5" w:space="0" w:color="000000"/>
            </w:tcBorders>
          </w:tcPr>
          <w:p w:rsidR="004355C2" w:rsidRDefault="004355C2" w:rsidP="00230CDC">
            <w:pPr>
              <w:jc w:val="center"/>
            </w:pPr>
            <w:r w:rsidRPr="0059375B">
              <w:rPr>
                <w:rFonts w:ascii="Arial" w:eastAsia="Arial" w:hAnsi="Arial" w:cs="Arial"/>
                <w:sz w:val="24"/>
                <w:szCs w:val="24"/>
              </w:rPr>
              <w:t>01</w:t>
            </w:r>
          </w:p>
        </w:tc>
      </w:tr>
      <w:tr w:rsidR="004355C2" w:rsidTr="00230CDC">
        <w:trPr>
          <w:trHeight w:hRule="exact" w:val="326"/>
        </w:trPr>
        <w:tc>
          <w:tcPr>
            <w:tcW w:w="1165"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4"/>
              <w:ind w:left="100"/>
              <w:jc w:val="center"/>
              <w:rPr>
                <w:rFonts w:ascii="Arial" w:eastAsia="Arial" w:hAnsi="Arial" w:cs="Arial"/>
                <w:sz w:val="24"/>
                <w:szCs w:val="24"/>
              </w:rPr>
            </w:pPr>
            <w:r>
              <w:rPr>
                <w:rFonts w:ascii="Arial" w:eastAsia="Arial" w:hAnsi="Arial" w:cs="Arial"/>
                <w:sz w:val="24"/>
                <w:szCs w:val="24"/>
              </w:rPr>
              <w:t>12</w:t>
            </w:r>
          </w:p>
        </w:tc>
        <w:tc>
          <w:tcPr>
            <w:tcW w:w="1890"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4"/>
              <w:ind w:left="102"/>
              <w:rPr>
                <w:rFonts w:ascii="Arial" w:eastAsia="Arial" w:hAnsi="Arial" w:cs="Arial"/>
                <w:sz w:val="24"/>
                <w:szCs w:val="24"/>
              </w:rPr>
            </w:pPr>
            <w:r>
              <w:rPr>
                <w:rFonts w:ascii="Arial" w:eastAsia="Arial" w:hAnsi="Arial" w:cs="Arial"/>
                <w:sz w:val="24"/>
                <w:szCs w:val="24"/>
              </w:rPr>
              <w:t>Round About</w:t>
            </w:r>
          </w:p>
        </w:tc>
        <w:tc>
          <w:tcPr>
            <w:tcW w:w="3330" w:type="dxa"/>
            <w:tcBorders>
              <w:top w:val="single" w:sz="5" w:space="0" w:color="000000"/>
              <w:left w:val="single" w:sz="5" w:space="0" w:color="000000"/>
              <w:bottom w:val="single" w:sz="5" w:space="0" w:color="000000"/>
              <w:right w:val="single" w:sz="5" w:space="0" w:color="000000"/>
            </w:tcBorders>
          </w:tcPr>
          <w:p w:rsidR="004355C2" w:rsidRDefault="004355C2" w:rsidP="00230CDC">
            <w:pPr>
              <w:jc w:val="center"/>
            </w:pPr>
            <w:r w:rsidRPr="00026DE0">
              <w:rPr>
                <w:rFonts w:ascii="Arial" w:eastAsia="Arial" w:hAnsi="Arial" w:cs="Arial"/>
                <w:sz w:val="24"/>
                <w:szCs w:val="24"/>
              </w:rPr>
              <w:t>01</w:t>
            </w:r>
          </w:p>
        </w:tc>
        <w:tc>
          <w:tcPr>
            <w:tcW w:w="2520" w:type="dxa"/>
            <w:tcBorders>
              <w:top w:val="single" w:sz="5" w:space="0" w:color="000000"/>
              <w:left w:val="single" w:sz="5" w:space="0" w:color="000000"/>
              <w:bottom w:val="single" w:sz="5" w:space="0" w:color="000000"/>
              <w:right w:val="single" w:sz="5" w:space="0" w:color="000000"/>
            </w:tcBorders>
          </w:tcPr>
          <w:p w:rsidR="004355C2" w:rsidRDefault="004355C2" w:rsidP="00230CDC">
            <w:pPr>
              <w:jc w:val="center"/>
            </w:pPr>
            <w:r w:rsidRPr="0059375B">
              <w:rPr>
                <w:rFonts w:ascii="Arial" w:eastAsia="Arial" w:hAnsi="Arial" w:cs="Arial"/>
                <w:sz w:val="24"/>
                <w:szCs w:val="24"/>
              </w:rPr>
              <w:t>01</w:t>
            </w:r>
          </w:p>
        </w:tc>
      </w:tr>
      <w:tr w:rsidR="004355C2" w:rsidTr="00230CDC">
        <w:trPr>
          <w:trHeight w:hRule="exact" w:val="326"/>
        </w:trPr>
        <w:tc>
          <w:tcPr>
            <w:tcW w:w="1165"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6"/>
              <w:ind w:left="100"/>
              <w:jc w:val="center"/>
              <w:rPr>
                <w:rFonts w:ascii="Arial" w:eastAsia="Arial" w:hAnsi="Arial" w:cs="Arial"/>
                <w:sz w:val="24"/>
                <w:szCs w:val="24"/>
              </w:rPr>
            </w:pPr>
            <w:r>
              <w:rPr>
                <w:rFonts w:ascii="Arial" w:eastAsia="Arial" w:hAnsi="Arial" w:cs="Arial"/>
                <w:sz w:val="24"/>
                <w:szCs w:val="24"/>
              </w:rPr>
              <w:t>13</w:t>
            </w:r>
          </w:p>
        </w:tc>
        <w:tc>
          <w:tcPr>
            <w:tcW w:w="1890"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6"/>
              <w:ind w:left="102"/>
              <w:rPr>
                <w:rFonts w:ascii="Arial" w:eastAsia="Arial" w:hAnsi="Arial" w:cs="Arial"/>
                <w:sz w:val="24"/>
                <w:szCs w:val="24"/>
              </w:rPr>
            </w:pPr>
            <w:r>
              <w:rPr>
                <w:rFonts w:ascii="Arial" w:eastAsia="Arial" w:hAnsi="Arial" w:cs="Arial"/>
                <w:sz w:val="24"/>
                <w:szCs w:val="24"/>
              </w:rPr>
              <w:t>AB-I</w:t>
            </w:r>
          </w:p>
        </w:tc>
        <w:tc>
          <w:tcPr>
            <w:tcW w:w="3330"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02</w:t>
            </w:r>
          </w:p>
        </w:tc>
        <w:tc>
          <w:tcPr>
            <w:tcW w:w="2520" w:type="dxa"/>
            <w:tcBorders>
              <w:top w:val="single" w:sz="5" w:space="0" w:color="000000"/>
              <w:left w:val="single" w:sz="5" w:space="0" w:color="000000"/>
              <w:bottom w:val="single" w:sz="5" w:space="0" w:color="000000"/>
              <w:right w:val="single" w:sz="5" w:space="0" w:color="000000"/>
            </w:tcBorders>
          </w:tcPr>
          <w:p w:rsidR="004355C2" w:rsidRDefault="004355C2" w:rsidP="00230CDC">
            <w:pPr>
              <w:jc w:val="center"/>
            </w:pPr>
            <w:r>
              <w:t>-</w:t>
            </w:r>
          </w:p>
        </w:tc>
      </w:tr>
      <w:tr w:rsidR="004355C2" w:rsidTr="00230CDC">
        <w:trPr>
          <w:trHeight w:hRule="exact" w:val="326"/>
        </w:trPr>
        <w:tc>
          <w:tcPr>
            <w:tcW w:w="1165"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6"/>
              <w:ind w:left="100"/>
              <w:jc w:val="center"/>
              <w:rPr>
                <w:rFonts w:ascii="Arial" w:eastAsia="Arial" w:hAnsi="Arial" w:cs="Arial"/>
                <w:sz w:val="24"/>
                <w:szCs w:val="24"/>
              </w:rPr>
            </w:pPr>
            <w:r>
              <w:rPr>
                <w:rFonts w:ascii="Arial" w:eastAsia="Arial" w:hAnsi="Arial" w:cs="Arial"/>
                <w:sz w:val="24"/>
                <w:szCs w:val="24"/>
              </w:rPr>
              <w:t>14</w:t>
            </w:r>
          </w:p>
        </w:tc>
        <w:tc>
          <w:tcPr>
            <w:tcW w:w="189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before="16"/>
              <w:ind w:left="102"/>
              <w:rPr>
                <w:rFonts w:ascii="Arial" w:eastAsia="Arial" w:hAnsi="Arial" w:cs="Arial"/>
                <w:sz w:val="24"/>
                <w:szCs w:val="24"/>
              </w:rPr>
            </w:pPr>
            <w:r w:rsidRPr="00C027C1">
              <w:rPr>
                <w:rFonts w:ascii="Arial" w:eastAsia="Arial" w:hAnsi="Arial" w:cs="Arial"/>
                <w:sz w:val="24"/>
                <w:szCs w:val="24"/>
              </w:rPr>
              <w:t>Physics Block</w:t>
            </w:r>
          </w:p>
        </w:tc>
        <w:tc>
          <w:tcPr>
            <w:tcW w:w="333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line="260" w:lineRule="exact"/>
              <w:ind w:left="1038" w:right="1038"/>
              <w:jc w:val="center"/>
              <w:rPr>
                <w:rFonts w:ascii="Arial" w:eastAsia="Arial" w:hAnsi="Arial" w:cs="Arial"/>
                <w:sz w:val="24"/>
                <w:szCs w:val="24"/>
              </w:rPr>
            </w:pPr>
            <w:r w:rsidRPr="00C027C1">
              <w:rPr>
                <w:rFonts w:ascii="Arial" w:eastAsia="Arial" w:hAnsi="Arial" w:cs="Arial"/>
                <w:sz w:val="24"/>
                <w:szCs w:val="24"/>
              </w:rPr>
              <w:t>01</w:t>
            </w:r>
          </w:p>
        </w:tc>
        <w:tc>
          <w:tcPr>
            <w:tcW w:w="252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jc w:val="center"/>
              <w:rPr>
                <w:sz w:val="24"/>
                <w:szCs w:val="24"/>
              </w:rPr>
            </w:pPr>
            <w:r w:rsidRPr="00C027C1">
              <w:rPr>
                <w:sz w:val="24"/>
                <w:szCs w:val="24"/>
              </w:rPr>
              <w:t>01</w:t>
            </w:r>
          </w:p>
        </w:tc>
      </w:tr>
      <w:tr w:rsidR="004355C2" w:rsidTr="00230CDC">
        <w:trPr>
          <w:trHeight w:hRule="exact" w:val="329"/>
        </w:trPr>
        <w:tc>
          <w:tcPr>
            <w:tcW w:w="1165"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6"/>
              <w:ind w:left="100"/>
              <w:jc w:val="center"/>
              <w:rPr>
                <w:rFonts w:ascii="Arial" w:eastAsia="Arial" w:hAnsi="Arial" w:cs="Arial"/>
                <w:sz w:val="24"/>
                <w:szCs w:val="24"/>
              </w:rPr>
            </w:pPr>
            <w:r>
              <w:rPr>
                <w:rFonts w:ascii="Arial" w:eastAsia="Arial" w:hAnsi="Arial" w:cs="Arial"/>
                <w:sz w:val="24"/>
                <w:szCs w:val="24"/>
              </w:rPr>
              <w:t>15</w:t>
            </w:r>
          </w:p>
        </w:tc>
        <w:tc>
          <w:tcPr>
            <w:tcW w:w="189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before="16"/>
              <w:ind w:left="102"/>
              <w:rPr>
                <w:rFonts w:ascii="Arial" w:eastAsia="Arial" w:hAnsi="Arial" w:cs="Arial"/>
                <w:sz w:val="24"/>
                <w:szCs w:val="24"/>
              </w:rPr>
            </w:pPr>
            <w:r>
              <w:rPr>
                <w:rFonts w:ascii="Arial" w:eastAsia="Arial" w:hAnsi="Arial" w:cs="Arial"/>
                <w:sz w:val="24"/>
                <w:szCs w:val="24"/>
              </w:rPr>
              <w:t>AB-II</w:t>
            </w:r>
          </w:p>
        </w:tc>
        <w:tc>
          <w:tcPr>
            <w:tcW w:w="333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02</w:t>
            </w:r>
          </w:p>
        </w:tc>
        <w:tc>
          <w:tcPr>
            <w:tcW w:w="252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02</w:t>
            </w:r>
          </w:p>
        </w:tc>
      </w:tr>
      <w:tr w:rsidR="004355C2" w:rsidTr="00230CDC">
        <w:trPr>
          <w:trHeight w:hRule="exact" w:val="326"/>
        </w:trPr>
        <w:tc>
          <w:tcPr>
            <w:tcW w:w="1165"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4"/>
              <w:ind w:left="100"/>
              <w:jc w:val="center"/>
              <w:rPr>
                <w:rFonts w:ascii="Arial" w:eastAsia="Arial" w:hAnsi="Arial" w:cs="Arial"/>
                <w:sz w:val="24"/>
                <w:szCs w:val="24"/>
              </w:rPr>
            </w:pPr>
            <w:r>
              <w:rPr>
                <w:rFonts w:ascii="Arial" w:eastAsia="Arial" w:hAnsi="Arial" w:cs="Arial"/>
                <w:sz w:val="24"/>
                <w:szCs w:val="24"/>
              </w:rPr>
              <w:t>16</w:t>
            </w:r>
          </w:p>
        </w:tc>
        <w:tc>
          <w:tcPr>
            <w:tcW w:w="189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before="14"/>
              <w:ind w:left="102"/>
              <w:rPr>
                <w:rFonts w:ascii="Arial" w:eastAsia="Arial" w:hAnsi="Arial" w:cs="Arial"/>
                <w:sz w:val="24"/>
                <w:szCs w:val="24"/>
              </w:rPr>
            </w:pPr>
            <w:r>
              <w:rPr>
                <w:rFonts w:ascii="Arial" w:eastAsia="Arial" w:hAnsi="Arial" w:cs="Arial"/>
                <w:sz w:val="24"/>
                <w:szCs w:val="24"/>
              </w:rPr>
              <w:t>FB-I</w:t>
            </w:r>
          </w:p>
        </w:tc>
        <w:tc>
          <w:tcPr>
            <w:tcW w:w="333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03</w:t>
            </w:r>
          </w:p>
        </w:tc>
        <w:tc>
          <w:tcPr>
            <w:tcW w:w="252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01</w:t>
            </w:r>
          </w:p>
        </w:tc>
      </w:tr>
      <w:tr w:rsidR="004355C2" w:rsidTr="00230CDC">
        <w:trPr>
          <w:trHeight w:hRule="exact" w:val="326"/>
        </w:trPr>
        <w:tc>
          <w:tcPr>
            <w:tcW w:w="1165"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6"/>
              <w:ind w:left="100"/>
              <w:jc w:val="center"/>
              <w:rPr>
                <w:rFonts w:ascii="Arial" w:eastAsia="Arial" w:hAnsi="Arial" w:cs="Arial"/>
                <w:sz w:val="24"/>
                <w:szCs w:val="24"/>
              </w:rPr>
            </w:pPr>
            <w:r>
              <w:rPr>
                <w:rFonts w:ascii="Arial" w:eastAsia="Arial" w:hAnsi="Arial" w:cs="Arial"/>
                <w:sz w:val="24"/>
                <w:szCs w:val="24"/>
              </w:rPr>
              <w:t>17</w:t>
            </w:r>
          </w:p>
        </w:tc>
        <w:tc>
          <w:tcPr>
            <w:tcW w:w="189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before="16"/>
              <w:ind w:left="102"/>
              <w:rPr>
                <w:rFonts w:ascii="Arial" w:eastAsia="Arial" w:hAnsi="Arial" w:cs="Arial"/>
                <w:sz w:val="24"/>
                <w:szCs w:val="24"/>
              </w:rPr>
            </w:pPr>
            <w:r>
              <w:rPr>
                <w:rFonts w:ascii="Arial" w:eastAsia="Arial" w:hAnsi="Arial" w:cs="Arial"/>
                <w:sz w:val="24"/>
                <w:szCs w:val="24"/>
              </w:rPr>
              <w:t>FB-II</w:t>
            </w:r>
          </w:p>
        </w:tc>
        <w:tc>
          <w:tcPr>
            <w:tcW w:w="333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02</w:t>
            </w:r>
          </w:p>
        </w:tc>
        <w:tc>
          <w:tcPr>
            <w:tcW w:w="252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01</w:t>
            </w:r>
          </w:p>
        </w:tc>
      </w:tr>
      <w:tr w:rsidR="004355C2" w:rsidTr="00230CDC">
        <w:trPr>
          <w:trHeight w:hRule="exact" w:val="327"/>
        </w:trPr>
        <w:tc>
          <w:tcPr>
            <w:tcW w:w="1165"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6"/>
              <w:ind w:left="100"/>
              <w:jc w:val="center"/>
              <w:rPr>
                <w:rFonts w:ascii="Arial" w:eastAsia="Arial" w:hAnsi="Arial" w:cs="Arial"/>
                <w:sz w:val="24"/>
                <w:szCs w:val="24"/>
              </w:rPr>
            </w:pPr>
            <w:r>
              <w:rPr>
                <w:rFonts w:ascii="Arial" w:eastAsia="Arial" w:hAnsi="Arial" w:cs="Arial"/>
                <w:sz w:val="24"/>
                <w:szCs w:val="24"/>
              </w:rPr>
              <w:t>18</w:t>
            </w:r>
          </w:p>
        </w:tc>
        <w:tc>
          <w:tcPr>
            <w:tcW w:w="189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before="16"/>
              <w:ind w:left="102"/>
              <w:rPr>
                <w:rFonts w:ascii="Arial" w:eastAsia="Arial" w:hAnsi="Arial" w:cs="Arial"/>
                <w:sz w:val="24"/>
                <w:szCs w:val="24"/>
              </w:rPr>
            </w:pPr>
            <w:r>
              <w:rPr>
                <w:rFonts w:ascii="Arial" w:eastAsia="Arial" w:hAnsi="Arial" w:cs="Arial"/>
                <w:sz w:val="24"/>
                <w:szCs w:val="24"/>
              </w:rPr>
              <w:t>Library</w:t>
            </w:r>
          </w:p>
        </w:tc>
        <w:tc>
          <w:tcPr>
            <w:tcW w:w="333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03 (01 L/S)</w:t>
            </w:r>
          </w:p>
        </w:tc>
        <w:tc>
          <w:tcPr>
            <w:tcW w:w="252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01</w:t>
            </w:r>
          </w:p>
        </w:tc>
      </w:tr>
      <w:tr w:rsidR="004355C2" w:rsidTr="00230CDC">
        <w:trPr>
          <w:trHeight w:hRule="exact" w:val="329"/>
        </w:trPr>
        <w:tc>
          <w:tcPr>
            <w:tcW w:w="1165"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6"/>
              <w:ind w:left="100"/>
              <w:jc w:val="center"/>
              <w:rPr>
                <w:rFonts w:ascii="Arial" w:eastAsia="Arial" w:hAnsi="Arial" w:cs="Arial"/>
                <w:sz w:val="24"/>
                <w:szCs w:val="24"/>
              </w:rPr>
            </w:pPr>
            <w:r>
              <w:rPr>
                <w:rFonts w:ascii="Arial" w:eastAsia="Arial" w:hAnsi="Arial" w:cs="Arial"/>
                <w:sz w:val="24"/>
                <w:szCs w:val="24"/>
              </w:rPr>
              <w:t>19</w:t>
            </w:r>
          </w:p>
        </w:tc>
        <w:tc>
          <w:tcPr>
            <w:tcW w:w="189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before="16"/>
              <w:ind w:left="102"/>
              <w:rPr>
                <w:rFonts w:ascii="Arial" w:eastAsia="Arial" w:hAnsi="Arial" w:cs="Arial"/>
                <w:sz w:val="24"/>
                <w:szCs w:val="24"/>
              </w:rPr>
            </w:pPr>
            <w:r>
              <w:rPr>
                <w:rFonts w:ascii="Arial" w:eastAsia="Arial" w:hAnsi="Arial" w:cs="Arial"/>
                <w:sz w:val="24"/>
                <w:szCs w:val="24"/>
              </w:rPr>
              <w:t>General Parking</w:t>
            </w:r>
          </w:p>
        </w:tc>
        <w:tc>
          <w:tcPr>
            <w:tcW w:w="333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03</w:t>
            </w:r>
          </w:p>
        </w:tc>
        <w:tc>
          <w:tcPr>
            <w:tcW w:w="252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w:t>
            </w:r>
          </w:p>
        </w:tc>
      </w:tr>
      <w:tr w:rsidR="004355C2" w:rsidTr="00230CDC">
        <w:trPr>
          <w:trHeight w:hRule="exact" w:val="326"/>
        </w:trPr>
        <w:tc>
          <w:tcPr>
            <w:tcW w:w="1165"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4"/>
              <w:ind w:left="100"/>
              <w:jc w:val="center"/>
              <w:rPr>
                <w:rFonts w:ascii="Arial" w:eastAsia="Arial" w:hAnsi="Arial" w:cs="Arial"/>
                <w:sz w:val="24"/>
                <w:szCs w:val="24"/>
              </w:rPr>
            </w:pPr>
            <w:r>
              <w:rPr>
                <w:rFonts w:ascii="Arial" w:eastAsia="Arial" w:hAnsi="Arial" w:cs="Arial"/>
                <w:sz w:val="24"/>
                <w:szCs w:val="24"/>
              </w:rPr>
              <w:t>20</w:t>
            </w:r>
          </w:p>
        </w:tc>
        <w:tc>
          <w:tcPr>
            <w:tcW w:w="189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before="14"/>
              <w:ind w:left="102"/>
              <w:rPr>
                <w:rFonts w:ascii="Arial" w:eastAsia="Arial" w:hAnsi="Arial" w:cs="Arial"/>
                <w:sz w:val="24"/>
                <w:szCs w:val="24"/>
              </w:rPr>
            </w:pPr>
            <w:r>
              <w:rPr>
                <w:rFonts w:ascii="Arial" w:eastAsia="Arial" w:hAnsi="Arial" w:cs="Arial"/>
                <w:sz w:val="24"/>
                <w:szCs w:val="24"/>
              </w:rPr>
              <w:t>N/ Block</w:t>
            </w:r>
          </w:p>
        </w:tc>
        <w:tc>
          <w:tcPr>
            <w:tcW w:w="333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01</w:t>
            </w:r>
          </w:p>
        </w:tc>
        <w:tc>
          <w:tcPr>
            <w:tcW w:w="252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01</w:t>
            </w:r>
          </w:p>
        </w:tc>
      </w:tr>
      <w:tr w:rsidR="004355C2" w:rsidTr="00230CDC">
        <w:trPr>
          <w:trHeight w:hRule="exact" w:val="326"/>
        </w:trPr>
        <w:tc>
          <w:tcPr>
            <w:tcW w:w="1165"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6"/>
              <w:ind w:left="100"/>
              <w:jc w:val="center"/>
              <w:rPr>
                <w:rFonts w:ascii="Arial" w:eastAsia="Arial" w:hAnsi="Arial" w:cs="Arial"/>
                <w:sz w:val="24"/>
                <w:szCs w:val="24"/>
              </w:rPr>
            </w:pPr>
            <w:r>
              <w:rPr>
                <w:rFonts w:ascii="Arial" w:eastAsia="Arial" w:hAnsi="Arial" w:cs="Arial"/>
                <w:sz w:val="24"/>
                <w:szCs w:val="24"/>
              </w:rPr>
              <w:t>21</w:t>
            </w:r>
          </w:p>
        </w:tc>
        <w:tc>
          <w:tcPr>
            <w:tcW w:w="189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before="16"/>
              <w:ind w:left="102"/>
              <w:rPr>
                <w:rFonts w:ascii="Arial" w:eastAsia="Arial" w:hAnsi="Arial" w:cs="Arial"/>
                <w:sz w:val="24"/>
                <w:szCs w:val="24"/>
              </w:rPr>
            </w:pPr>
            <w:r>
              <w:rPr>
                <w:rFonts w:ascii="Arial" w:eastAsia="Arial" w:hAnsi="Arial" w:cs="Arial"/>
                <w:sz w:val="24"/>
                <w:szCs w:val="24"/>
              </w:rPr>
              <w:t>Faculty Parking</w:t>
            </w:r>
          </w:p>
        </w:tc>
        <w:tc>
          <w:tcPr>
            <w:tcW w:w="333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01</w:t>
            </w:r>
          </w:p>
        </w:tc>
        <w:tc>
          <w:tcPr>
            <w:tcW w:w="252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w:t>
            </w:r>
          </w:p>
        </w:tc>
      </w:tr>
      <w:tr w:rsidR="004355C2" w:rsidTr="00230CDC">
        <w:trPr>
          <w:trHeight w:hRule="exact" w:val="326"/>
        </w:trPr>
        <w:tc>
          <w:tcPr>
            <w:tcW w:w="1165"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6"/>
              <w:ind w:left="100"/>
              <w:jc w:val="center"/>
              <w:rPr>
                <w:rFonts w:ascii="Arial" w:eastAsia="Arial" w:hAnsi="Arial" w:cs="Arial"/>
                <w:sz w:val="24"/>
                <w:szCs w:val="24"/>
              </w:rPr>
            </w:pPr>
            <w:r>
              <w:rPr>
                <w:rFonts w:ascii="Arial" w:eastAsia="Arial" w:hAnsi="Arial" w:cs="Arial"/>
                <w:sz w:val="24"/>
                <w:szCs w:val="24"/>
              </w:rPr>
              <w:t>22</w:t>
            </w:r>
          </w:p>
        </w:tc>
        <w:tc>
          <w:tcPr>
            <w:tcW w:w="189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before="16"/>
              <w:ind w:left="102"/>
              <w:rPr>
                <w:rFonts w:ascii="Arial" w:eastAsia="Arial" w:hAnsi="Arial" w:cs="Arial"/>
                <w:sz w:val="24"/>
                <w:szCs w:val="24"/>
              </w:rPr>
            </w:pPr>
            <w:r>
              <w:rPr>
                <w:rFonts w:ascii="Arial" w:eastAsia="Arial" w:hAnsi="Arial" w:cs="Arial"/>
                <w:sz w:val="24"/>
                <w:szCs w:val="24"/>
              </w:rPr>
              <w:t>Bio-Block</w:t>
            </w:r>
          </w:p>
        </w:tc>
        <w:tc>
          <w:tcPr>
            <w:tcW w:w="333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line="260" w:lineRule="exact"/>
              <w:ind w:left="970" w:right="970"/>
              <w:jc w:val="center"/>
              <w:rPr>
                <w:rFonts w:ascii="Arial" w:eastAsia="Arial" w:hAnsi="Arial" w:cs="Arial"/>
                <w:sz w:val="24"/>
                <w:szCs w:val="24"/>
              </w:rPr>
            </w:pPr>
            <w:r>
              <w:rPr>
                <w:rFonts w:ascii="Arial" w:eastAsia="Arial" w:hAnsi="Arial" w:cs="Arial"/>
                <w:sz w:val="24"/>
                <w:szCs w:val="24"/>
              </w:rPr>
              <w:t>01</w:t>
            </w:r>
          </w:p>
        </w:tc>
        <w:tc>
          <w:tcPr>
            <w:tcW w:w="252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line="260" w:lineRule="exact"/>
              <w:ind w:left="970" w:right="970"/>
              <w:jc w:val="center"/>
              <w:rPr>
                <w:rFonts w:ascii="Arial" w:eastAsia="Arial" w:hAnsi="Arial" w:cs="Arial"/>
                <w:sz w:val="24"/>
                <w:szCs w:val="24"/>
              </w:rPr>
            </w:pPr>
            <w:r>
              <w:rPr>
                <w:rFonts w:ascii="Arial" w:eastAsia="Arial" w:hAnsi="Arial" w:cs="Arial"/>
                <w:sz w:val="24"/>
                <w:szCs w:val="24"/>
              </w:rPr>
              <w:t>01</w:t>
            </w:r>
          </w:p>
        </w:tc>
      </w:tr>
      <w:tr w:rsidR="004355C2" w:rsidTr="00230CDC">
        <w:trPr>
          <w:trHeight w:hRule="exact" w:val="329"/>
        </w:trPr>
        <w:tc>
          <w:tcPr>
            <w:tcW w:w="1165"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6"/>
              <w:ind w:left="100"/>
              <w:jc w:val="center"/>
              <w:rPr>
                <w:rFonts w:ascii="Arial" w:eastAsia="Arial" w:hAnsi="Arial" w:cs="Arial"/>
                <w:sz w:val="24"/>
                <w:szCs w:val="24"/>
              </w:rPr>
            </w:pPr>
            <w:r>
              <w:rPr>
                <w:rFonts w:ascii="Arial" w:eastAsia="Arial" w:hAnsi="Arial" w:cs="Arial"/>
                <w:sz w:val="24"/>
                <w:szCs w:val="24"/>
              </w:rPr>
              <w:t>23</w:t>
            </w:r>
          </w:p>
        </w:tc>
        <w:tc>
          <w:tcPr>
            <w:tcW w:w="189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before="16"/>
              <w:ind w:left="102"/>
              <w:rPr>
                <w:rFonts w:ascii="Arial" w:eastAsia="Arial" w:hAnsi="Arial" w:cs="Arial"/>
                <w:sz w:val="24"/>
                <w:szCs w:val="24"/>
              </w:rPr>
            </w:pPr>
            <w:r>
              <w:rPr>
                <w:rFonts w:ascii="Arial" w:eastAsia="Arial" w:hAnsi="Arial" w:cs="Arial"/>
                <w:sz w:val="24"/>
                <w:szCs w:val="24"/>
              </w:rPr>
              <w:t>SSBC</w:t>
            </w:r>
          </w:p>
        </w:tc>
        <w:tc>
          <w:tcPr>
            <w:tcW w:w="333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01</w:t>
            </w:r>
          </w:p>
        </w:tc>
        <w:tc>
          <w:tcPr>
            <w:tcW w:w="252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w:t>
            </w:r>
          </w:p>
        </w:tc>
      </w:tr>
      <w:tr w:rsidR="004355C2" w:rsidTr="00230CDC">
        <w:trPr>
          <w:trHeight w:hRule="exact" w:val="326"/>
        </w:trPr>
        <w:tc>
          <w:tcPr>
            <w:tcW w:w="1165"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4"/>
              <w:ind w:left="100"/>
              <w:jc w:val="center"/>
              <w:rPr>
                <w:rFonts w:ascii="Arial" w:eastAsia="Arial" w:hAnsi="Arial" w:cs="Arial"/>
                <w:sz w:val="24"/>
                <w:szCs w:val="24"/>
              </w:rPr>
            </w:pPr>
            <w:r>
              <w:rPr>
                <w:rFonts w:ascii="Arial" w:eastAsia="Arial" w:hAnsi="Arial" w:cs="Arial"/>
                <w:sz w:val="24"/>
                <w:szCs w:val="24"/>
              </w:rPr>
              <w:t>24</w:t>
            </w:r>
          </w:p>
        </w:tc>
        <w:tc>
          <w:tcPr>
            <w:tcW w:w="189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before="14"/>
              <w:ind w:left="102"/>
              <w:rPr>
                <w:rFonts w:ascii="Arial" w:eastAsia="Arial" w:hAnsi="Arial" w:cs="Arial"/>
                <w:sz w:val="24"/>
                <w:szCs w:val="24"/>
              </w:rPr>
            </w:pPr>
            <w:r>
              <w:rPr>
                <w:rFonts w:ascii="Arial" w:eastAsia="Arial" w:hAnsi="Arial" w:cs="Arial"/>
                <w:sz w:val="24"/>
                <w:szCs w:val="24"/>
              </w:rPr>
              <w:t>Bus Parking</w:t>
            </w:r>
          </w:p>
        </w:tc>
        <w:tc>
          <w:tcPr>
            <w:tcW w:w="333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01</w:t>
            </w:r>
          </w:p>
        </w:tc>
        <w:tc>
          <w:tcPr>
            <w:tcW w:w="252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w:t>
            </w:r>
          </w:p>
        </w:tc>
      </w:tr>
      <w:tr w:rsidR="004355C2" w:rsidTr="00230CDC">
        <w:trPr>
          <w:trHeight w:hRule="exact" w:val="326"/>
        </w:trPr>
        <w:tc>
          <w:tcPr>
            <w:tcW w:w="1165"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6"/>
              <w:ind w:left="100"/>
              <w:jc w:val="center"/>
              <w:rPr>
                <w:rFonts w:ascii="Arial" w:eastAsia="Arial" w:hAnsi="Arial" w:cs="Arial"/>
                <w:sz w:val="24"/>
                <w:szCs w:val="24"/>
              </w:rPr>
            </w:pPr>
            <w:r>
              <w:rPr>
                <w:rFonts w:ascii="Arial" w:eastAsia="Arial" w:hAnsi="Arial" w:cs="Arial"/>
                <w:sz w:val="24"/>
                <w:szCs w:val="24"/>
              </w:rPr>
              <w:t>25</w:t>
            </w:r>
          </w:p>
        </w:tc>
        <w:tc>
          <w:tcPr>
            <w:tcW w:w="189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before="16"/>
              <w:ind w:left="102"/>
              <w:rPr>
                <w:rFonts w:ascii="Arial" w:eastAsia="Arial" w:hAnsi="Arial" w:cs="Arial"/>
                <w:sz w:val="24"/>
                <w:szCs w:val="24"/>
              </w:rPr>
            </w:pPr>
            <w:r>
              <w:rPr>
                <w:rFonts w:ascii="Arial" w:eastAsia="Arial" w:hAnsi="Arial" w:cs="Arial"/>
                <w:sz w:val="24"/>
                <w:szCs w:val="24"/>
              </w:rPr>
              <w:t>Rector House</w:t>
            </w:r>
          </w:p>
        </w:tc>
        <w:tc>
          <w:tcPr>
            <w:tcW w:w="333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01</w:t>
            </w:r>
          </w:p>
        </w:tc>
        <w:tc>
          <w:tcPr>
            <w:tcW w:w="252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01</w:t>
            </w:r>
          </w:p>
        </w:tc>
      </w:tr>
      <w:tr w:rsidR="004355C2" w:rsidTr="00230CDC">
        <w:trPr>
          <w:trHeight w:hRule="exact" w:val="326"/>
        </w:trPr>
        <w:tc>
          <w:tcPr>
            <w:tcW w:w="1165" w:type="dxa"/>
            <w:tcBorders>
              <w:top w:val="single" w:sz="5" w:space="0" w:color="000000"/>
              <w:left w:val="single" w:sz="5" w:space="0" w:color="000000"/>
              <w:bottom w:val="single" w:sz="5" w:space="0" w:color="000000"/>
              <w:right w:val="single" w:sz="5" w:space="0" w:color="000000"/>
            </w:tcBorders>
          </w:tcPr>
          <w:p w:rsidR="004355C2" w:rsidRDefault="004355C2" w:rsidP="00230CDC">
            <w:pPr>
              <w:spacing w:before="16"/>
              <w:ind w:left="100"/>
              <w:jc w:val="center"/>
              <w:rPr>
                <w:rFonts w:ascii="Arial" w:eastAsia="Arial" w:hAnsi="Arial" w:cs="Arial"/>
                <w:sz w:val="24"/>
                <w:szCs w:val="24"/>
              </w:rPr>
            </w:pPr>
            <w:r>
              <w:rPr>
                <w:rFonts w:ascii="Arial" w:eastAsia="Arial" w:hAnsi="Arial" w:cs="Arial"/>
                <w:sz w:val="24"/>
                <w:szCs w:val="24"/>
              </w:rPr>
              <w:t>26</w:t>
            </w:r>
          </w:p>
        </w:tc>
        <w:tc>
          <w:tcPr>
            <w:tcW w:w="189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before="16"/>
              <w:ind w:left="102"/>
              <w:rPr>
                <w:rFonts w:ascii="Arial" w:eastAsia="Arial" w:hAnsi="Arial" w:cs="Arial"/>
                <w:sz w:val="24"/>
                <w:szCs w:val="24"/>
              </w:rPr>
            </w:pPr>
            <w:r>
              <w:rPr>
                <w:rFonts w:ascii="Arial" w:eastAsia="Arial" w:hAnsi="Arial" w:cs="Arial"/>
                <w:sz w:val="24"/>
                <w:szCs w:val="24"/>
              </w:rPr>
              <w:t>Supervisor</w:t>
            </w:r>
          </w:p>
        </w:tc>
        <w:tc>
          <w:tcPr>
            <w:tcW w:w="333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01</w:t>
            </w:r>
          </w:p>
        </w:tc>
        <w:tc>
          <w:tcPr>
            <w:tcW w:w="2520" w:type="dxa"/>
            <w:tcBorders>
              <w:top w:val="single" w:sz="5" w:space="0" w:color="000000"/>
              <w:left w:val="single" w:sz="5" w:space="0" w:color="000000"/>
              <w:bottom w:val="single" w:sz="5" w:space="0" w:color="000000"/>
              <w:right w:val="single" w:sz="5" w:space="0" w:color="000000"/>
            </w:tcBorders>
          </w:tcPr>
          <w:p w:rsidR="004355C2" w:rsidRPr="00C027C1" w:rsidRDefault="004355C2" w:rsidP="00230CDC">
            <w:pPr>
              <w:spacing w:line="260" w:lineRule="exact"/>
              <w:ind w:left="1038" w:right="1038"/>
              <w:jc w:val="center"/>
              <w:rPr>
                <w:rFonts w:ascii="Arial" w:eastAsia="Arial" w:hAnsi="Arial" w:cs="Arial"/>
                <w:sz w:val="24"/>
                <w:szCs w:val="24"/>
              </w:rPr>
            </w:pPr>
            <w:r>
              <w:rPr>
                <w:rFonts w:ascii="Arial" w:eastAsia="Arial" w:hAnsi="Arial" w:cs="Arial"/>
                <w:sz w:val="24"/>
                <w:szCs w:val="24"/>
              </w:rPr>
              <w:t>01</w:t>
            </w:r>
          </w:p>
        </w:tc>
      </w:tr>
      <w:tr w:rsidR="004355C2" w:rsidRPr="001253AC" w:rsidTr="00230CDC">
        <w:trPr>
          <w:trHeight w:hRule="exact" w:val="326"/>
        </w:trPr>
        <w:tc>
          <w:tcPr>
            <w:tcW w:w="1165" w:type="dxa"/>
            <w:tcBorders>
              <w:top w:val="single" w:sz="5" w:space="0" w:color="000000"/>
              <w:left w:val="single" w:sz="5" w:space="0" w:color="000000"/>
              <w:bottom w:val="single" w:sz="5" w:space="0" w:color="000000"/>
              <w:right w:val="single" w:sz="5" w:space="0" w:color="000000"/>
            </w:tcBorders>
          </w:tcPr>
          <w:p w:rsidR="004355C2" w:rsidRPr="001253AC" w:rsidRDefault="004355C2" w:rsidP="00230CDC">
            <w:pPr>
              <w:spacing w:before="16"/>
              <w:ind w:left="100"/>
              <w:jc w:val="center"/>
              <w:rPr>
                <w:rFonts w:ascii="Arial" w:eastAsia="Arial" w:hAnsi="Arial" w:cs="Arial"/>
                <w:b/>
                <w:sz w:val="24"/>
                <w:szCs w:val="24"/>
              </w:rPr>
            </w:pPr>
          </w:p>
        </w:tc>
        <w:tc>
          <w:tcPr>
            <w:tcW w:w="1890" w:type="dxa"/>
            <w:tcBorders>
              <w:top w:val="single" w:sz="5" w:space="0" w:color="000000"/>
              <w:left w:val="single" w:sz="5" w:space="0" w:color="000000"/>
              <w:bottom w:val="single" w:sz="5" w:space="0" w:color="000000"/>
              <w:right w:val="single" w:sz="5" w:space="0" w:color="000000"/>
            </w:tcBorders>
          </w:tcPr>
          <w:p w:rsidR="004355C2" w:rsidRPr="001253AC" w:rsidRDefault="004355C2" w:rsidP="00230CDC">
            <w:pPr>
              <w:spacing w:before="16"/>
              <w:ind w:left="102"/>
              <w:rPr>
                <w:rFonts w:ascii="Arial" w:eastAsia="Arial" w:hAnsi="Arial" w:cs="Arial"/>
                <w:b/>
                <w:sz w:val="24"/>
                <w:szCs w:val="24"/>
              </w:rPr>
            </w:pPr>
            <w:r w:rsidRPr="001253AC">
              <w:rPr>
                <w:rFonts w:ascii="Arial" w:eastAsia="Arial" w:hAnsi="Arial" w:cs="Arial"/>
                <w:b/>
                <w:sz w:val="24"/>
                <w:szCs w:val="24"/>
              </w:rPr>
              <w:t>Total</w:t>
            </w:r>
          </w:p>
        </w:tc>
        <w:tc>
          <w:tcPr>
            <w:tcW w:w="3330" w:type="dxa"/>
            <w:tcBorders>
              <w:top w:val="single" w:sz="5" w:space="0" w:color="000000"/>
              <w:left w:val="single" w:sz="5" w:space="0" w:color="000000"/>
              <w:bottom w:val="single" w:sz="5" w:space="0" w:color="000000"/>
              <w:right w:val="single" w:sz="5" w:space="0" w:color="000000"/>
            </w:tcBorders>
          </w:tcPr>
          <w:p w:rsidR="004355C2" w:rsidRPr="001253AC" w:rsidRDefault="004355C2" w:rsidP="00230CDC">
            <w:pPr>
              <w:spacing w:line="260" w:lineRule="exact"/>
              <w:ind w:left="1038" w:right="1038"/>
              <w:jc w:val="center"/>
              <w:rPr>
                <w:rFonts w:ascii="Arial" w:eastAsia="Arial" w:hAnsi="Arial" w:cs="Arial"/>
                <w:b/>
                <w:sz w:val="24"/>
                <w:szCs w:val="24"/>
              </w:rPr>
            </w:pPr>
            <w:r w:rsidRPr="001253AC">
              <w:rPr>
                <w:rFonts w:ascii="Arial" w:eastAsia="Arial" w:hAnsi="Arial" w:cs="Arial"/>
                <w:b/>
                <w:sz w:val="24"/>
                <w:szCs w:val="24"/>
              </w:rPr>
              <w:t>45</w:t>
            </w:r>
          </w:p>
        </w:tc>
        <w:tc>
          <w:tcPr>
            <w:tcW w:w="2520" w:type="dxa"/>
            <w:tcBorders>
              <w:top w:val="single" w:sz="5" w:space="0" w:color="000000"/>
              <w:left w:val="single" w:sz="5" w:space="0" w:color="000000"/>
              <w:bottom w:val="single" w:sz="5" w:space="0" w:color="000000"/>
              <w:right w:val="single" w:sz="5" w:space="0" w:color="000000"/>
            </w:tcBorders>
          </w:tcPr>
          <w:p w:rsidR="004355C2" w:rsidRPr="001253AC" w:rsidRDefault="004355C2" w:rsidP="00230CDC">
            <w:pPr>
              <w:spacing w:line="260" w:lineRule="exact"/>
              <w:ind w:left="1038" w:right="1038"/>
              <w:jc w:val="center"/>
              <w:rPr>
                <w:rFonts w:ascii="Arial" w:eastAsia="Arial" w:hAnsi="Arial" w:cs="Arial"/>
                <w:b/>
                <w:sz w:val="24"/>
                <w:szCs w:val="24"/>
              </w:rPr>
            </w:pPr>
            <w:r w:rsidRPr="001253AC">
              <w:rPr>
                <w:rFonts w:ascii="Arial" w:eastAsia="Arial" w:hAnsi="Arial" w:cs="Arial"/>
                <w:b/>
                <w:sz w:val="24"/>
                <w:szCs w:val="24"/>
              </w:rPr>
              <w:t>24</w:t>
            </w:r>
          </w:p>
        </w:tc>
      </w:tr>
    </w:tbl>
    <w:p w:rsidR="004355C2" w:rsidRPr="001253AC" w:rsidRDefault="004355C2" w:rsidP="004355C2">
      <w:pPr>
        <w:spacing w:before="9" w:line="100" w:lineRule="exact"/>
        <w:rPr>
          <w:b/>
          <w:sz w:val="11"/>
          <w:szCs w:val="11"/>
        </w:rPr>
      </w:pPr>
    </w:p>
    <w:p w:rsidR="004355C2" w:rsidRDefault="004355C2" w:rsidP="004355C2">
      <w:pPr>
        <w:spacing w:line="200" w:lineRule="exact"/>
      </w:pPr>
    </w:p>
    <w:p w:rsidR="004355C2" w:rsidRDefault="004355C2" w:rsidP="004355C2">
      <w:pPr>
        <w:spacing w:line="200" w:lineRule="exact"/>
      </w:pPr>
    </w:p>
    <w:p w:rsidR="004355C2" w:rsidRDefault="004355C2" w:rsidP="004355C2">
      <w:pPr>
        <w:spacing w:before="37" w:line="276" w:lineRule="auto"/>
        <w:ind w:left="100" w:right="77"/>
        <w:jc w:val="both"/>
        <w:rPr>
          <w:rFonts w:ascii="Garamond" w:eastAsia="Garamond" w:hAnsi="Garamond" w:cs="Garamond"/>
          <w:sz w:val="24"/>
          <w:szCs w:val="24"/>
        </w:rPr>
      </w:pPr>
      <w:r>
        <w:rPr>
          <w:rFonts w:ascii="Garamond" w:eastAsia="Garamond" w:hAnsi="Garamond" w:cs="Garamond"/>
          <w:b/>
          <w:sz w:val="24"/>
          <w:szCs w:val="24"/>
        </w:rPr>
        <w:t>The</w:t>
      </w:r>
      <w:r>
        <w:rPr>
          <w:rFonts w:ascii="Garamond" w:eastAsia="Garamond" w:hAnsi="Garamond" w:cs="Garamond"/>
          <w:b/>
          <w:spacing w:val="2"/>
          <w:sz w:val="24"/>
          <w:szCs w:val="24"/>
        </w:rPr>
        <w:t xml:space="preserve"> </w:t>
      </w:r>
      <w:r>
        <w:rPr>
          <w:rFonts w:ascii="Garamond" w:eastAsia="Garamond" w:hAnsi="Garamond" w:cs="Garamond"/>
          <w:b/>
          <w:sz w:val="24"/>
          <w:szCs w:val="24"/>
        </w:rPr>
        <w:t>cam</w:t>
      </w:r>
      <w:r>
        <w:rPr>
          <w:rFonts w:ascii="Garamond" w:eastAsia="Garamond" w:hAnsi="Garamond" w:cs="Garamond"/>
          <w:b/>
          <w:spacing w:val="-1"/>
          <w:sz w:val="24"/>
          <w:szCs w:val="24"/>
        </w:rPr>
        <w:t>p</w:t>
      </w:r>
      <w:r>
        <w:rPr>
          <w:rFonts w:ascii="Garamond" w:eastAsia="Garamond" w:hAnsi="Garamond" w:cs="Garamond"/>
          <w:b/>
          <w:sz w:val="24"/>
          <w:szCs w:val="24"/>
        </w:rPr>
        <w:t>us</w:t>
      </w:r>
      <w:r>
        <w:rPr>
          <w:rFonts w:ascii="Garamond" w:eastAsia="Garamond" w:hAnsi="Garamond" w:cs="Garamond"/>
          <w:b/>
          <w:spacing w:val="2"/>
          <w:sz w:val="24"/>
          <w:szCs w:val="24"/>
        </w:rPr>
        <w:t xml:space="preserve"> </w:t>
      </w:r>
      <w:r>
        <w:rPr>
          <w:rFonts w:ascii="Garamond" w:eastAsia="Garamond" w:hAnsi="Garamond" w:cs="Garamond"/>
          <w:b/>
          <w:sz w:val="24"/>
          <w:szCs w:val="24"/>
        </w:rPr>
        <w:t>is</w:t>
      </w:r>
      <w:r>
        <w:rPr>
          <w:rFonts w:ascii="Garamond" w:eastAsia="Garamond" w:hAnsi="Garamond" w:cs="Garamond"/>
          <w:b/>
          <w:spacing w:val="2"/>
          <w:sz w:val="24"/>
          <w:szCs w:val="24"/>
        </w:rPr>
        <w:t xml:space="preserve"> </w:t>
      </w:r>
      <w:r>
        <w:rPr>
          <w:rFonts w:ascii="Garamond" w:eastAsia="Garamond" w:hAnsi="Garamond" w:cs="Garamond"/>
          <w:b/>
          <w:sz w:val="24"/>
          <w:szCs w:val="24"/>
        </w:rPr>
        <w:t>still</w:t>
      </w:r>
      <w:r>
        <w:rPr>
          <w:rFonts w:ascii="Garamond" w:eastAsia="Garamond" w:hAnsi="Garamond" w:cs="Garamond"/>
          <w:b/>
          <w:spacing w:val="4"/>
          <w:sz w:val="24"/>
          <w:szCs w:val="24"/>
        </w:rPr>
        <w:t xml:space="preserve"> </w:t>
      </w:r>
      <w:r>
        <w:rPr>
          <w:rFonts w:ascii="Garamond" w:eastAsia="Garamond" w:hAnsi="Garamond" w:cs="Garamond"/>
          <w:b/>
          <w:sz w:val="24"/>
          <w:szCs w:val="24"/>
        </w:rPr>
        <w:t>u</w:t>
      </w:r>
      <w:r>
        <w:rPr>
          <w:rFonts w:ascii="Garamond" w:eastAsia="Garamond" w:hAnsi="Garamond" w:cs="Garamond"/>
          <w:b/>
          <w:spacing w:val="-1"/>
          <w:sz w:val="24"/>
          <w:szCs w:val="24"/>
        </w:rPr>
        <w:t>n</w:t>
      </w:r>
      <w:r>
        <w:rPr>
          <w:rFonts w:ascii="Garamond" w:eastAsia="Garamond" w:hAnsi="Garamond" w:cs="Garamond"/>
          <w:b/>
          <w:sz w:val="24"/>
          <w:szCs w:val="24"/>
        </w:rPr>
        <w:t>der cons</w:t>
      </w:r>
      <w:r>
        <w:rPr>
          <w:rFonts w:ascii="Garamond" w:eastAsia="Garamond" w:hAnsi="Garamond" w:cs="Garamond"/>
          <w:b/>
          <w:spacing w:val="2"/>
          <w:sz w:val="24"/>
          <w:szCs w:val="24"/>
        </w:rPr>
        <w:t>t</w:t>
      </w:r>
      <w:r>
        <w:rPr>
          <w:rFonts w:ascii="Garamond" w:eastAsia="Garamond" w:hAnsi="Garamond" w:cs="Garamond"/>
          <w:b/>
          <w:spacing w:val="-1"/>
          <w:sz w:val="24"/>
          <w:szCs w:val="24"/>
        </w:rPr>
        <w:t>r</w:t>
      </w:r>
      <w:r>
        <w:rPr>
          <w:rFonts w:ascii="Garamond" w:eastAsia="Garamond" w:hAnsi="Garamond" w:cs="Garamond"/>
          <w:b/>
          <w:sz w:val="24"/>
          <w:szCs w:val="24"/>
        </w:rPr>
        <w:t>uc</w:t>
      </w:r>
      <w:r>
        <w:rPr>
          <w:rFonts w:ascii="Garamond" w:eastAsia="Garamond" w:hAnsi="Garamond" w:cs="Garamond"/>
          <w:b/>
          <w:spacing w:val="-1"/>
          <w:sz w:val="24"/>
          <w:szCs w:val="24"/>
        </w:rPr>
        <w:t>t</w:t>
      </w:r>
      <w:r>
        <w:rPr>
          <w:rFonts w:ascii="Garamond" w:eastAsia="Garamond" w:hAnsi="Garamond" w:cs="Garamond"/>
          <w:b/>
          <w:sz w:val="24"/>
          <w:szCs w:val="24"/>
        </w:rPr>
        <w:t>ion</w:t>
      </w:r>
      <w:r>
        <w:rPr>
          <w:rFonts w:ascii="Garamond" w:eastAsia="Garamond" w:hAnsi="Garamond" w:cs="Garamond"/>
          <w:b/>
          <w:spacing w:val="2"/>
          <w:sz w:val="24"/>
          <w:szCs w:val="24"/>
        </w:rPr>
        <w:t xml:space="preserve"> </w:t>
      </w:r>
      <w:r>
        <w:rPr>
          <w:rFonts w:ascii="Garamond" w:eastAsia="Garamond" w:hAnsi="Garamond" w:cs="Garamond"/>
          <w:b/>
          <w:sz w:val="24"/>
          <w:szCs w:val="24"/>
        </w:rPr>
        <w:t>a</w:t>
      </w:r>
      <w:r>
        <w:rPr>
          <w:rFonts w:ascii="Garamond" w:eastAsia="Garamond" w:hAnsi="Garamond" w:cs="Garamond"/>
          <w:b/>
          <w:spacing w:val="2"/>
          <w:sz w:val="24"/>
          <w:szCs w:val="24"/>
        </w:rPr>
        <w:t>n</w:t>
      </w:r>
      <w:r>
        <w:rPr>
          <w:rFonts w:ascii="Garamond" w:eastAsia="Garamond" w:hAnsi="Garamond" w:cs="Garamond"/>
          <w:b/>
          <w:sz w:val="24"/>
          <w:szCs w:val="24"/>
        </w:rPr>
        <w:t>d</w:t>
      </w:r>
      <w:r>
        <w:rPr>
          <w:rFonts w:ascii="Garamond" w:eastAsia="Garamond" w:hAnsi="Garamond" w:cs="Garamond"/>
          <w:b/>
          <w:spacing w:val="1"/>
          <w:sz w:val="24"/>
          <w:szCs w:val="24"/>
        </w:rPr>
        <w:t xml:space="preserve"> </w:t>
      </w:r>
      <w:r>
        <w:rPr>
          <w:rFonts w:ascii="Garamond" w:eastAsia="Garamond" w:hAnsi="Garamond" w:cs="Garamond"/>
          <w:b/>
          <w:sz w:val="24"/>
          <w:szCs w:val="24"/>
        </w:rPr>
        <w:t>t</w:t>
      </w:r>
      <w:r>
        <w:rPr>
          <w:rFonts w:ascii="Garamond" w:eastAsia="Garamond" w:hAnsi="Garamond" w:cs="Garamond"/>
          <w:b/>
          <w:spacing w:val="-1"/>
          <w:sz w:val="24"/>
          <w:szCs w:val="24"/>
        </w:rPr>
        <w:t>h</w:t>
      </w:r>
      <w:r>
        <w:rPr>
          <w:rFonts w:ascii="Garamond" w:eastAsia="Garamond" w:hAnsi="Garamond" w:cs="Garamond"/>
          <w:b/>
          <w:sz w:val="24"/>
          <w:szCs w:val="24"/>
        </w:rPr>
        <w:t>e</w:t>
      </w:r>
      <w:r>
        <w:rPr>
          <w:rFonts w:ascii="Garamond" w:eastAsia="Garamond" w:hAnsi="Garamond" w:cs="Garamond"/>
          <w:b/>
          <w:spacing w:val="-1"/>
          <w:sz w:val="24"/>
          <w:szCs w:val="24"/>
        </w:rPr>
        <w:t>r</w:t>
      </w:r>
      <w:r>
        <w:rPr>
          <w:rFonts w:ascii="Garamond" w:eastAsia="Garamond" w:hAnsi="Garamond" w:cs="Garamond"/>
          <w:b/>
          <w:sz w:val="24"/>
          <w:szCs w:val="24"/>
        </w:rPr>
        <w:t>e</w:t>
      </w:r>
      <w:r>
        <w:rPr>
          <w:rFonts w:ascii="Garamond" w:eastAsia="Garamond" w:hAnsi="Garamond" w:cs="Garamond"/>
          <w:b/>
          <w:spacing w:val="8"/>
          <w:sz w:val="24"/>
          <w:szCs w:val="24"/>
        </w:rPr>
        <w:t xml:space="preserve"> </w:t>
      </w:r>
      <w:r>
        <w:rPr>
          <w:rFonts w:ascii="Garamond" w:eastAsia="Garamond" w:hAnsi="Garamond" w:cs="Garamond"/>
          <w:b/>
          <w:spacing w:val="-1"/>
          <w:sz w:val="24"/>
          <w:szCs w:val="24"/>
        </w:rPr>
        <w:t>m</w:t>
      </w:r>
      <w:r>
        <w:rPr>
          <w:rFonts w:ascii="Garamond" w:eastAsia="Garamond" w:hAnsi="Garamond" w:cs="Garamond"/>
          <w:b/>
          <w:sz w:val="24"/>
          <w:szCs w:val="24"/>
        </w:rPr>
        <w:t>ay</w:t>
      </w:r>
      <w:r>
        <w:rPr>
          <w:rFonts w:ascii="Garamond" w:eastAsia="Garamond" w:hAnsi="Garamond" w:cs="Garamond"/>
          <w:b/>
          <w:spacing w:val="2"/>
          <w:sz w:val="24"/>
          <w:szCs w:val="24"/>
        </w:rPr>
        <w:t xml:space="preserve"> </w:t>
      </w:r>
      <w:r>
        <w:rPr>
          <w:rFonts w:ascii="Garamond" w:eastAsia="Garamond" w:hAnsi="Garamond" w:cs="Garamond"/>
          <w:b/>
          <w:sz w:val="24"/>
          <w:szCs w:val="24"/>
        </w:rPr>
        <w:t>be</w:t>
      </w:r>
      <w:r>
        <w:rPr>
          <w:rFonts w:ascii="Garamond" w:eastAsia="Garamond" w:hAnsi="Garamond" w:cs="Garamond"/>
          <w:b/>
          <w:spacing w:val="1"/>
          <w:sz w:val="24"/>
          <w:szCs w:val="24"/>
        </w:rPr>
        <w:t xml:space="preserve"> </w:t>
      </w:r>
      <w:r>
        <w:rPr>
          <w:rFonts w:ascii="Garamond" w:eastAsia="Garamond" w:hAnsi="Garamond" w:cs="Garamond"/>
          <w:b/>
          <w:sz w:val="24"/>
          <w:szCs w:val="24"/>
        </w:rPr>
        <w:t>inc</w:t>
      </w:r>
      <w:r>
        <w:rPr>
          <w:rFonts w:ascii="Garamond" w:eastAsia="Garamond" w:hAnsi="Garamond" w:cs="Garamond"/>
          <w:b/>
          <w:spacing w:val="1"/>
          <w:sz w:val="24"/>
          <w:szCs w:val="24"/>
        </w:rPr>
        <w:t>r</w:t>
      </w:r>
      <w:r>
        <w:rPr>
          <w:rFonts w:ascii="Garamond" w:eastAsia="Garamond" w:hAnsi="Garamond" w:cs="Garamond"/>
          <w:b/>
          <w:sz w:val="24"/>
          <w:szCs w:val="24"/>
        </w:rPr>
        <w:t>ea</w:t>
      </w:r>
      <w:r>
        <w:rPr>
          <w:rFonts w:ascii="Garamond" w:eastAsia="Garamond" w:hAnsi="Garamond" w:cs="Garamond"/>
          <w:b/>
          <w:spacing w:val="1"/>
          <w:sz w:val="24"/>
          <w:szCs w:val="24"/>
        </w:rPr>
        <w:t>s</w:t>
      </w:r>
      <w:r>
        <w:rPr>
          <w:rFonts w:ascii="Garamond" w:eastAsia="Garamond" w:hAnsi="Garamond" w:cs="Garamond"/>
          <w:b/>
          <w:sz w:val="24"/>
          <w:szCs w:val="24"/>
        </w:rPr>
        <w:t>e</w:t>
      </w:r>
      <w:r>
        <w:rPr>
          <w:rFonts w:ascii="Garamond" w:eastAsia="Garamond" w:hAnsi="Garamond" w:cs="Garamond"/>
          <w:b/>
          <w:spacing w:val="2"/>
          <w:sz w:val="24"/>
          <w:szCs w:val="24"/>
        </w:rPr>
        <w:t xml:space="preserve"> </w:t>
      </w:r>
      <w:r>
        <w:rPr>
          <w:rFonts w:ascii="Garamond" w:eastAsia="Garamond" w:hAnsi="Garamond" w:cs="Garamond"/>
          <w:b/>
          <w:sz w:val="24"/>
          <w:szCs w:val="24"/>
        </w:rPr>
        <w:t>in</w:t>
      </w:r>
      <w:r>
        <w:rPr>
          <w:rFonts w:ascii="Garamond" w:eastAsia="Garamond" w:hAnsi="Garamond" w:cs="Garamond"/>
          <w:b/>
          <w:spacing w:val="1"/>
          <w:sz w:val="24"/>
          <w:szCs w:val="24"/>
        </w:rPr>
        <w:t xml:space="preserve"> </w:t>
      </w:r>
      <w:r>
        <w:rPr>
          <w:rFonts w:ascii="Garamond" w:eastAsia="Garamond" w:hAnsi="Garamond" w:cs="Garamond"/>
          <w:b/>
          <w:sz w:val="24"/>
          <w:szCs w:val="24"/>
        </w:rPr>
        <w:t>n</w:t>
      </w:r>
      <w:r>
        <w:rPr>
          <w:rFonts w:ascii="Garamond" w:eastAsia="Garamond" w:hAnsi="Garamond" w:cs="Garamond"/>
          <w:b/>
          <w:spacing w:val="-1"/>
          <w:sz w:val="24"/>
          <w:szCs w:val="24"/>
        </w:rPr>
        <w:t>um</w:t>
      </w:r>
      <w:r>
        <w:rPr>
          <w:rFonts w:ascii="Garamond" w:eastAsia="Garamond" w:hAnsi="Garamond" w:cs="Garamond"/>
          <w:b/>
          <w:sz w:val="24"/>
          <w:szCs w:val="24"/>
        </w:rPr>
        <w:t>ber</w:t>
      </w:r>
      <w:r>
        <w:rPr>
          <w:rFonts w:ascii="Garamond" w:eastAsia="Garamond" w:hAnsi="Garamond" w:cs="Garamond"/>
          <w:b/>
          <w:spacing w:val="3"/>
          <w:sz w:val="24"/>
          <w:szCs w:val="24"/>
        </w:rPr>
        <w:t xml:space="preserve"> </w:t>
      </w:r>
      <w:r>
        <w:rPr>
          <w:rFonts w:ascii="Garamond" w:eastAsia="Garamond" w:hAnsi="Garamond" w:cs="Garamond"/>
          <w:b/>
          <w:sz w:val="24"/>
          <w:szCs w:val="24"/>
        </w:rPr>
        <w:t>of locat</w:t>
      </w:r>
      <w:r>
        <w:rPr>
          <w:rFonts w:ascii="Garamond" w:eastAsia="Garamond" w:hAnsi="Garamond" w:cs="Garamond"/>
          <w:b/>
          <w:spacing w:val="-1"/>
          <w:sz w:val="24"/>
          <w:szCs w:val="24"/>
        </w:rPr>
        <w:t>i</w:t>
      </w:r>
      <w:r>
        <w:rPr>
          <w:rFonts w:ascii="Garamond" w:eastAsia="Garamond" w:hAnsi="Garamond" w:cs="Garamond"/>
          <w:b/>
          <w:sz w:val="24"/>
          <w:szCs w:val="24"/>
        </w:rPr>
        <w:t>o</w:t>
      </w:r>
      <w:r>
        <w:rPr>
          <w:rFonts w:ascii="Garamond" w:eastAsia="Garamond" w:hAnsi="Garamond" w:cs="Garamond"/>
          <w:b/>
          <w:spacing w:val="-1"/>
          <w:sz w:val="24"/>
          <w:szCs w:val="24"/>
        </w:rPr>
        <w:t>n</w:t>
      </w:r>
      <w:r>
        <w:rPr>
          <w:rFonts w:ascii="Garamond" w:eastAsia="Garamond" w:hAnsi="Garamond" w:cs="Garamond"/>
          <w:b/>
          <w:sz w:val="24"/>
          <w:szCs w:val="24"/>
        </w:rPr>
        <w:t>s/b</w:t>
      </w:r>
      <w:r>
        <w:rPr>
          <w:rFonts w:ascii="Garamond" w:eastAsia="Garamond" w:hAnsi="Garamond" w:cs="Garamond"/>
          <w:b/>
          <w:spacing w:val="-1"/>
          <w:sz w:val="24"/>
          <w:szCs w:val="24"/>
        </w:rPr>
        <w:t>u</w:t>
      </w:r>
      <w:r>
        <w:rPr>
          <w:rFonts w:ascii="Garamond" w:eastAsia="Garamond" w:hAnsi="Garamond" w:cs="Garamond"/>
          <w:b/>
          <w:sz w:val="24"/>
          <w:szCs w:val="24"/>
        </w:rPr>
        <w:t>il</w:t>
      </w:r>
      <w:r>
        <w:rPr>
          <w:rFonts w:ascii="Garamond" w:eastAsia="Garamond" w:hAnsi="Garamond" w:cs="Garamond"/>
          <w:b/>
          <w:spacing w:val="-1"/>
          <w:sz w:val="24"/>
          <w:szCs w:val="24"/>
        </w:rPr>
        <w:t>d</w:t>
      </w:r>
      <w:r>
        <w:rPr>
          <w:rFonts w:ascii="Garamond" w:eastAsia="Garamond" w:hAnsi="Garamond" w:cs="Garamond"/>
          <w:b/>
          <w:spacing w:val="2"/>
          <w:sz w:val="24"/>
          <w:szCs w:val="24"/>
        </w:rPr>
        <w:t>i</w:t>
      </w:r>
      <w:r>
        <w:rPr>
          <w:rFonts w:ascii="Garamond" w:eastAsia="Garamond" w:hAnsi="Garamond" w:cs="Garamond"/>
          <w:b/>
          <w:sz w:val="24"/>
          <w:szCs w:val="24"/>
        </w:rPr>
        <w:t>n</w:t>
      </w:r>
      <w:r>
        <w:rPr>
          <w:rFonts w:ascii="Garamond" w:eastAsia="Garamond" w:hAnsi="Garamond" w:cs="Garamond"/>
          <w:b/>
          <w:spacing w:val="-1"/>
          <w:sz w:val="24"/>
          <w:szCs w:val="24"/>
        </w:rPr>
        <w:t>g</w:t>
      </w:r>
      <w:r>
        <w:rPr>
          <w:rFonts w:ascii="Garamond" w:eastAsia="Garamond" w:hAnsi="Garamond" w:cs="Garamond"/>
          <w:b/>
          <w:sz w:val="24"/>
          <w:szCs w:val="24"/>
        </w:rPr>
        <w:t>s in</w:t>
      </w:r>
      <w:r>
        <w:rPr>
          <w:rFonts w:ascii="Garamond" w:eastAsia="Garamond" w:hAnsi="Garamond" w:cs="Garamond"/>
          <w:b/>
          <w:spacing w:val="2"/>
          <w:sz w:val="24"/>
          <w:szCs w:val="24"/>
        </w:rPr>
        <w:t xml:space="preserve"> </w:t>
      </w:r>
      <w:r>
        <w:rPr>
          <w:rFonts w:ascii="Garamond" w:eastAsia="Garamond" w:hAnsi="Garamond" w:cs="Garamond"/>
          <w:b/>
          <w:sz w:val="24"/>
          <w:szCs w:val="24"/>
        </w:rPr>
        <w:t>near</w:t>
      </w:r>
      <w:r>
        <w:rPr>
          <w:rFonts w:ascii="Garamond" w:eastAsia="Garamond" w:hAnsi="Garamond" w:cs="Garamond"/>
          <w:b/>
          <w:spacing w:val="-1"/>
          <w:sz w:val="24"/>
          <w:szCs w:val="24"/>
        </w:rPr>
        <w:t xml:space="preserve"> </w:t>
      </w:r>
      <w:r>
        <w:rPr>
          <w:rFonts w:ascii="Garamond" w:eastAsia="Garamond" w:hAnsi="Garamond" w:cs="Garamond"/>
          <w:b/>
          <w:sz w:val="24"/>
          <w:szCs w:val="24"/>
        </w:rPr>
        <w:t>f</w:t>
      </w:r>
      <w:r>
        <w:rPr>
          <w:rFonts w:ascii="Garamond" w:eastAsia="Garamond" w:hAnsi="Garamond" w:cs="Garamond"/>
          <w:b/>
          <w:spacing w:val="-1"/>
          <w:sz w:val="24"/>
          <w:szCs w:val="24"/>
        </w:rPr>
        <w:t>u</w:t>
      </w:r>
      <w:r>
        <w:rPr>
          <w:rFonts w:ascii="Garamond" w:eastAsia="Garamond" w:hAnsi="Garamond" w:cs="Garamond"/>
          <w:b/>
          <w:sz w:val="24"/>
          <w:szCs w:val="24"/>
        </w:rPr>
        <w:t>t</w:t>
      </w:r>
      <w:r>
        <w:rPr>
          <w:rFonts w:ascii="Garamond" w:eastAsia="Garamond" w:hAnsi="Garamond" w:cs="Garamond"/>
          <w:b/>
          <w:spacing w:val="1"/>
          <w:sz w:val="24"/>
          <w:szCs w:val="24"/>
        </w:rPr>
        <w:t>u</w:t>
      </w:r>
      <w:r>
        <w:rPr>
          <w:rFonts w:ascii="Garamond" w:eastAsia="Garamond" w:hAnsi="Garamond" w:cs="Garamond"/>
          <w:b/>
          <w:spacing w:val="-1"/>
          <w:sz w:val="24"/>
          <w:szCs w:val="24"/>
        </w:rPr>
        <w:t>r</w:t>
      </w:r>
      <w:r>
        <w:rPr>
          <w:rFonts w:ascii="Garamond" w:eastAsia="Garamond" w:hAnsi="Garamond" w:cs="Garamond"/>
          <w:b/>
          <w:sz w:val="24"/>
          <w:szCs w:val="24"/>
        </w:rPr>
        <w:t>e.</w:t>
      </w:r>
      <w:r>
        <w:rPr>
          <w:rFonts w:ascii="Garamond" w:eastAsia="Garamond" w:hAnsi="Garamond" w:cs="Garamond"/>
          <w:b/>
          <w:spacing w:val="1"/>
          <w:sz w:val="24"/>
          <w:szCs w:val="24"/>
        </w:rPr>
        <w:t xml:space="preserve"> </w:t>
      </w:r>
      <w:r>
        <w:rPr>
          <w:rFonts w:ascii="Garamond" w:eastAsia="Garamond" w:hAnsi="Garamond" w:cs="Garamond"/>
          <w:b/>
          <w:sz w:val="24"/>
          <w:szCs w:val="24"/>
        </w:rPr>
        <w:t>The</w:t>
      </w:r>
      <w:r>
        <w:rPr>
          <w:rFonts w:ascii="Garamond" w:eastAsia="Garamond" w:hAnsi="Garamond" w:cs="Garamond"/>
          <w:b/>
          <w:spacing w:val="-1"/>
          <w:sz w:val="24"/>
          <w:szCs w:val="24"/>
        </w:rPr>
        <w:t>r</w:t>
      </w:r>
      <w:r>
        <w:rPr>
          <w:rFonts w:ascii="Garamond" w:eastAsia="Garamond" w:hAnsi="Garamond" w:cs="Garamond"/>
          <w:b/>
          <w:sz w:val="24"/>
          <w:szCs w:val="24"/>
        </w:rPr>
        <w:t>ef</w:t>
      </w:r>
      <w:r>
        <w:rPr>
          <w:rFonts w:ascii="Garamond" w:eastAsia="Garamond" w:hAnsi="Garamond" w:cs="Garamond"/>
          <w:b/>
          <w:spacing w:val="2"/>
          <w:sz w:val="24"/>
          <w:szCs w:val="24"/>
        </w:rPr>
        <w:t>o</w:t>
      </w:r>
      <w:r>
        <w:rPr>
          <w:rFonts w:ascii="Garamond" w:eastAsia="Garamond" w:hAnsi="Garamond" w:cs="Garamond"/>
          <w:b/>
          <w:spacing w:val="-1"/>
          <w:sz w:val="24"/>
          <w:szCs w:val="24"/>
        </w:rPr>
        <w:t>r</w:t>
      </w:r>
      <w:r>
        <w:rPr>
          <w:rFonts w:ascii="Garamond" w:eastAsia="Garamond" w:hAnsi="Garamond" w:cs="Garamond"/>
          <w:b/>
          <w:spacing w:val="1"/>
          <w:sz w:val="24"/>
          <w:szCs w:val="24"/>
        </w:rPr>
        <w:t>e</w:t>
      </w:r>
      <w:r>
        <w:rPr>
          <w:rFonts w:ascii="Garamond" w:eastAsia="Garamond" w:hAnsi="Garamond" w:cs="Garamond"/>
          <w:b/>
          <w:sz w:val="24"/>
          <w:szCs w:val="24"/>
        </w:rPr>
        <w:t xml:space="preserve">, </w:t>
      </w:r>
      <w:r>
        <w:rPr>
          <w:rFonts w:ascii="Garamond" w:eastAsia="Garamond" w:hAnsi="Garamond" w:cs="Garamond"/>
          <w:b/>
          <w:spacing w:val="2"/>
          <w:sz w:val="24"/>
          <w:szCs w:val="24"/>
        </w:rPr>
        <w:t>t</w:t>
      </w:r>
      <w:r>
        <w:rPr>
          <w:rFonts w:ascii="Garamond" w:eastAsia="Garamond" w:hAnsi="Garamond" w:cs="Garamond"/>
          <w:b/>
          <w:sz w:val="24"/>
          <w:szCs w:val="24"/>
        </w:rPr>
        <w:t>he co</w:t>
      </w:r>
      <w:r>
        <w:rPr>
          <w:rFonts w:ascii="Garamond" w:eastAsia="Garamond" w:hAnsi="Garamond" w:cs="Garamond"/>
          <w:b/>
          <w:spacing w:val="-1"/>
          <w:sz w:val="24"/>
          <w:szCs w:val="24"/>
        </w:rPr>
        <w:t>n</w:t>
      </w:r>
      <w:r>
        <w:rPr>
          <w:rFonts w:ascii="Garamond" w:eastAsia="Garamond" w:hAnsi="Garamond" w:cs="Garamond"/>
          <w:b/>
          <w:sz w:val="24"/>
          <w:szCs w:val="24"/>
        </w:rPr>
        <w:t>t</w:t>
      </w:r>
      <w:r>
        <w:rPr>
          <w:rFonts w:ascii="Garamond" w:eastAsia="Garamond" w:hAnsi="Garamond" w:cs="Garamond"/>
          <w:b/>
          <w:spacing w:val="-1"/>
          <w:sz w:val="24"/>
          <w:szCs w:val="24"/>
        </w:rPr>
        <w:t>r</w:t>
      </w:r>
      <w:r>
        <w:rPr>
          <w:rFonts w:ascii="Garamond" w:eastAsia="Garamond" w:hAnsi="Garamond" w:cs="Garamond"/>
          <w:b/>
          <w:sz w:val="24"/>
          <w:szCs w:val="24"/>
        </w:rPr>
        <w:t>act</w:t>
      </w:r>
      <w:r>
        <w:rPr>
          <w:rFonts w:ascii="Garamond" w:eastAsia="Garamond" w:hAnsi="Garamond" w:cs="Garamond"/>
          <w:b/>
          <w:spacing w:val="2"/>
          <w:sz w:val="24"/>
          <w:szCs w:val="24"/>
        </w:rPr>
        <w:t>o</w:t>
      </w:r>
      <w:r>
        <w:rPr>
          <w:rFonts w:ascii="Garamond" w:eastAsia="Garamond" w:hAnsi="Garamond" w:cs="Garamond"/>
          <w:b/>
          <w:sz w:val="24"/>
          <w:szCs w:val="24"/>
        </w:rPr>
        <w:t>r is bo</w:t>
      </w:r>
      <w:r>
        <w:rPr>
          <w:rFonts w:ascii="Garamond" w:eastAsia="Garamond" w:hAnsi="Garamond" w:cs="Garamond"/>
          <w:b/>
          <w:spacing w:val="-1"/>
          <w:sz w:val="24"/>
          <w:szCs w:val="24"/>
        </w:rPr>
        <w:t>u</w:t>
      </w:r>
      <w:r>
        <w:rPr>
          <w:rFonts w:ascii="Garamond" w:eastAsia="Garamond" w:hAnsi="Garamond" w:cs="Garamond"/>
          <w:b/>
          <w:sz w:val="24"/>
          <w:szCs w:val="24"/>
        </w:rPr>
        <w:t>nd</w:t>
      </w:r>
      <w:r>
        <w:rPr>
          <w:rFonts w:ascii="Garamond" w:eastAsia="Garamond" w:hAnsi="Garamond" w:cs="Garamond"/>
          <w:b/>
          <w:spacing w:val="1"/>
          <w:sz w:val="24"/>
          <w:szCs w:val="24"/>
        </w:rPr>
        <w:t xml:space="preserve"> </w:t>
      </w:r>
      <w:r>
        <w:rPr>
          <w:rFonts w:ascii="Garamond" w:eastAsia="Garamond" w:hAnsi="Garamond" w:cs="Garamond"/>
          <w:b/>
          <w:spacing w:val="2"/>
          <w:sz w:val="24"/>
          <w:szCs w:val="24"/>
        </w:rPr>
        <w:t>t</w:t>
      </w:r>
      <w:r>
        <w:rPr>
          <w:rFonts w:ascii="Garamond" w:eastAsia="Garamond" w:hAnsi="Garamond" w:cs="Garamond"/>
          <w:b/>
          <w:sz w:val="24"/>
          <w:szCs w:val="24"/>
        </w:rPr>
        <w:t>o p</w:t>
      </w:r>
      <w:r>
        <w:rPr>
          <w:rFonts w:ascii="Garamond" w:eastAsia="Garamond" w:hAnsi="Garamond" w:cs="Garamond"/>
          <w:b/>
          <w:spacing w:val="-1"/>
          <w:sz w:val="24"/>
          <w:szCs w:val="24"/>
        </w:rPr>
        <w:t>r</w:t>
      </w:r>
      <w:r>
        <w:rPr>
          <w:rFonts w:ascii="Garamond" w:eastAsia="Garamond" w:hAnsi="Garamond" w:cs="Garamond"/>
          <w:b/>
          <w:sz w:val="24"/>
          <w:szCs w:val="24"/>
        </w:rPr>
        <w:t xml:space="preserve">ovide </w:t>
      </w:r>
      <w:r>
        <w:rPr>
          <w:rFonts w:ascii="Garamond" w:eastAsia="Garamond" w:hAnsi="Garamond" w:cs="Garamond"/>
          <w:b/>
          <w:spacing w:val="1"/>
          <w:sz w:val="24"/>
          <w:szCs w:val="24"/>
        </w:rPr>
        <w:t>t</w:t>
      </w:r>
      <w:r>
        <w:rPr>
          <w:rFonts w:ascii="Garamond" w:eastAsia="Garamond" w:hAnsi="Garamond" w:cs="Garamond"/>
          <w:b/>
          <w:sz w:val="24"/>
          <w:szCs w:val="24"/>
        </w:rPr>
        <w:t>he services as</w:t>
      </w:r>
      <w:r>
        <w:rPr>
          <w:rFonts w:ascii="Garamond" w:eastAsia="Garamond" w:hAnsi="Garamond" w:cs="Garamond"/>
          <w:b/>
          <w:spacing w:val="2"/>
          <w:sz w:val="24"/>
          <w:szCs w:val="24"/>
        </w:rPr>
        <w:t xml:space="preserve"> </w:t>
      </w:r>
      <w:r>
        <w:rPr>
          <w:rFonts w:ascii="Garamond" w:eastAsia="Garamond" w:hAnsi="Garamond" w:cs="Garamond"/>
          <w:b/>
          <w:sz w:val="24"/>
          <w:szCs w:val="24"/>
        </w:rPr>
        <w:t>per act</w:t>
      </w:r>
      <w:r>
        <w:rPr>
          <w:rFonts w:ascii="Garamond" w:eastAsia="Garamond" w:hAnsi="Garamond" w:cs="Garamond"/>
          <w:b/>
          <w:spacing w:val="-1"/>
          <w:sz w:val="24"/>
          <w:szCs w:val="24"/>
        </w:rPr>
        <w:t>u</w:t>
      </w:r>
      <w:r>
        <w:rPr>
          <w:rFonts w:ascii="Garamond" w:eastAsia="Garamond" w:hAnsi="Garamond" w:cs="Garamond"/>
          <w:b/>
          <w:sz w:val="24"/>
          <w:szCs w:val="24"/>
        </w:rPr>
        <w:t>al</w:t>
      </w:r>
      <w:r>
        <w:rPr>
          <w:rFonts w:ascii="Garamond" w:eastAsia="Garamond" w:hAnsi="Garamond" w:cs="Garamond"/>
          <w:b/>
          <w:spacing w:val="1"/>
          <w:sz w:val="24"/>
          <w:szCs w:val="24"/>
        </w:rPr>
        <w:t xml:space="preserve"> </w:t>
      </w:r>
      <w:r>
        <w:rPr>
          <w:rFonts w:ascii="Garamond" w:eastAsia="Garamond" w:hAnsi="Garamond" w:cs="Garamond"/>
          <w:b/>
          <w:spacing w:val="-1"/>
          <w:sz w:val="24"/>
          <w:szCs w:val="24"/>
        </w:rPr>
        <w:t>r</w:t>
      </w:r>
      <w:r>
        <w:rPr>
          <w:rFonts w:ascii="Garamond" w:eastAsia="Garamond" w:hAnsi="Garamond" w:cs="Garamond"/>
          <w:b/>
          <w:sz w:val="24"/>
          <w:szCs w:val="24"/>
        </w:rPr>
        <w:t>e</w:t>
      </w:r>
      <w:r>
        <w:rPr>
          <w:rFonts w:ascii="Garamond" w:eastAsia="Garamond" w:hAnsi="Garamond" w:cs="Garamond"/>
          <w:b/>
          <w:spacing w:val="2"/>
          <w:sz w:val="24"/>
          <w:szCs w:val="24"/>
        </w:rPr>
        <w:t>q</w:t>
      </w:r>
      <w:r>
        <w:rPr>
          <w:rFonts w:ascii="Garamond" w:eastAsia="Garamond" w:hAnsi="Garamond" w:cs="Garamond"/>
          <w:b/>
          <w:sz w:val="24"/>
          <w:szCs w:val="24"/>
        </w:rPr>
        <w:t>ui</w:t>
      </w:r>
      <w:r>
        <w:rPr>
          <w:rFonts w:ascii="Garamond" w:eastAsia="Garamond" w:hAnsi="Garamond" w:cs="Garamond"/>
          <w:b/>
          <w:spacing w:val="-2"/>
          <w:sz w:val="24"/>
          <w:szCs w:val="24"/>
        </w:rPr>
        <w:t>r</w:t>
      </w:r>
      <w:r>
        <w:rPr>
          <w:rFonts w:ascii="Garamond" w:eastAsia="Garamond" w:hAnsi="Garamond" w:cs="Garamond"/>
          <w:b/>
          <w:sz w:val="24"/>
          <w:szCs w:val="24"/>
        </w:rPr>
        <w:t>e</w:t>
      </w:r>
      <w:r>
        <w:rPr>
          <w:rFonts w:ascii="Garamond" w:eastAsia="Garamond" w:hAnsi="Garamond" w:cs="Garamond"/>
          <w:b/>
          <w:spacing w:val="-1"/>
          <w:sz w:val="24"/>
          <w:szCs w:val="24"/>
        </w:rPr>
        <w:t>m</w:t>
      </w:r>
      <w:r>
        <w:rPr>
          <w:rFonts w:ascii="Garamond" w:eastAsia="Garamond" w:hAnsi="Garamond" w:cs="Garamond"/>
          <w:b/>
          <w:spacing w:val="2"/>
          <w:sz w:val="24"/>
          <w:szCs w:val="24"/>
        </w:rPr>
        <w:t>e</w:t>
      </w:r>
      <w:r>
        <w:rPr>
          <w:rFonts w:ascii="Garamond" w:eastAsia="Garamond" w:hAnsi="Garamond" w:cs="Garamond"/>
          <w:b/>
          <w:sz w:val="24"/>
          <w:szCs w:val="24"/>
        </w:rPr>
        <w:t>nt.</w:t>
      </w:r>
      <w:r>
        <w:rPr>
          <w:rFonts w:ascii="Garamond" w:eastAsia="Garamond" w:hAnsi="Garamond" w:cs="Garamond"/>
          <w:b/>
          <w:spacing w:val="1"/>
          <w:sz w:val="24"/>
          <w:szCs w:val="24"/>
        </w:rPr>
        <w:t xml:space="preserve"> </w:t>
      </w:r>
      <w:proofErr w:type="gramStart"/>
      <w:r>
        <w:rPr>
          <w:rFonts w:ascii="Garamond" w:eastAsia="Garamond" w:hAnsi="Garamond" w:cs="Garamond"/>
          <w:b/>
          <w:spacing w:val="-1"/>
          <w:sz w:val="24"/>
          <w:szCs w:val="24"/>
        </w:rPr>
        <w:t>H</w:t>
      </w:r>
      <w:r>
        <w:rPr>
          <w:rFonts w:ascii="Garamond" w:eastAsia="Garamond" w:hAnsi="Garamond" w:cs="Garamond"/>
          <w:b/>
          <w:sz w:val="24"/>
          <w:szCs w:val="24"/>
        </w:rPr>
        <w:t>owe</w:t>
      </w:r>
      <w:r>
        <w:rPr>
          <w:rFonts w:ascii="Garamond" w:eastAsia="Garamond" w:hAnsi="Garamond" w:cs="Garamond"/>
          <w:b/>
          <w:spacing w:val="1"/>
          <w:sz w:val="24"/>
          <w:szCs w:val="24"/>
        </w:rPr>
        <w:t>v</w:t>
      </w:r>
      <w:r>
        <w:rPr>
          <w:rFonts w:ascii="Garamond" w:eastAsia="Garamond" w:hAnsi="Garamond" w:cs="Garamond"/>
          <w:b/>
          <w:sz w:val="24"/>
          <w:szCs w:val="24"/>
        </w:rPr>
        <w:t>er</w:t>
      </w:r>
      <w:r>
        <w:rPr>
          <w:rFonts w:ascii="Garamond" w:eastAsia="Garamond" w:hAnsi="Garamond" w:cs="Garamond"/>
          <w:b/>
          <w:spacing w:val="4"/>
          <w:sz w:val="24"/>
          <w:szCs w:val="24"/>
        </w:rPr>
        <w:t xml:space="preserve"> </w:t>
      </w:r>
      <w:r>
        <w:rPr>
          <w:rFonts w:ascii="Garamond" w:eastAsia="Garamond" w:hAnsi="Garamond" w:cs="Garamond"/>
          <w:b/>
          <w:sz w:val="24"/>
          <w:szCs w:val="24"/>
        </w:rPr>
        <w:t>t</w:t>
      </w:r>
      <w:r>
        <w:rPr>
          <w:rFonts w:ascii="Garamond" w:eastAsia="Garamond" w:hAnsi="Garamond" w:cs="Garamond"/>
          <w:b/>
          <w:spacing w:val="-1"/>
          <w:sz w:val="24"/>
          <w:szCs w:val="24"/>
        </w:rPr>
        <w:t>o</w:t>
      </w:r>
      <w:r>
        <w:rPr>
          <w:rFonts w:ascii="Garamond" w:eastAsia="Garamond" w:hAnsi="Garamond" w:cs="Garamond"/>
          <w:b/>
          <w:sz w:val="24"/>
          <w:szCs w:val="24"/>
        </w:rPr>
        <w:t>tal</w:t>
      </w:r>
      <w:r>
        <w:rPr>
          <w:rFonts w:ascii="Garamond" w:eastAsia="Garamond" w:hAnsi="Garamond" w:cs="Garamond"/>
          <w:b/>
          <w:spacing w:val="1"/>
          <w:sz w:val="24"/>
          <w:szCs w:val="24"/>
        </w:rPr>
        <w:t xml:space="preserve"> </w:t>
      </w:r>
      <w:r>
        <w:rPr>
          <w:rFonts w:ascii="Garamond" w:eastAsia="Garamond" w:hAnsi="Garamond" w:cs="Garamond"/>
          <w:b/>
          <w:spacing w:val="2"/>
          <w:sz w:val="24"/>
          <w:szCs w:val="24"/>
        </w:rPr>
        <w:t>n</w:t>
      </w:r>
      <w:r>
        <w:rPr>
          <w:rFonts w:ascii="Garamond" w:eastAsia="Garamond" w:hAnsi="Garamond" w:cs="Garamond"/>
          <w:b/>
          <w:sz w:val="24"/>
          <w:szCs w:val="24"/>
        </w:rPr>
        <w:t>u</w:t>
      </w:r>
      <w:r>
        <w:rPr>
          <w:rFonts w:ascii="Garamond" w:eastAsia="Garamond" w:hAnsi="Garamond" w:cs="Garamond"/>
          <w:b/>
          <w:spacing w:val="-1"/>
          <w:sz w:val="24"/>
          <w:szCs w:val="24"/>
        </w:rPr>
        <w:t>m</w:t>
      </w:r>
      <w:r>
        <w:rPr>
          <w:rFonts w:ascii="Garamond" w:eastAsia="Garamond" w:hAnsi="Garamond" w:cs="Garamond"/>
          <w:b/>
          <w:spacing w:val="2"/>
          <w:sz w:val="24"/>
          <w:szCs w:val="24"/>
        </w:rPr>
        <w:t>b</w:t>
      </w:r>
      <w:r>
        <w:rPr>
          <w:rFonts w:ascii="Garamond" w:eastAsia="Garamond" w:hAnsi="Garamond" w:cs="Garamond"/>
          <w:b/>
          <w:sz w:val="24"/>
          <w:szCs w:val="24"/>
        </w:rPr>
        <w:t>er</w:t>
      </w:r>
      <w:r>
        <w:rPr>
          <w:rFonts w:ascii="Garamond" w:eastAsia="Garamond" w:hAnsi="Garamond" w:cs="Garamond"/>
          <w:b/>
          <w:spacing w:val="2"/>
          <w:sz w:val="24"/>
          <w:szCs w:val="24"/>
        </w:rPr>
        <w:t xml:space="preserve"> </w:t>
      </w:r>
      <w:r>
        <w:rPr>
          <w:rFonts w:ascii="Garamond" w:eastAsia="Garamond" w:hAnsi="Garamond" w:cs="Garamond"/>
          <w:b/>
          <w:sz w:val="24"/>
          <w:szCs w:val="24"/>
        </w:rPr>
        <w:t>of</w:t>
      </w:r>
      <w:r>
        <w:rPr>
          <w:rFonts w:ascii="Garamond" w:eastAsia="Garamond" w:hAnsi="Garamond" w:cs="Garamond"/>
          <w:b/>
          <w:spacing w:val="1"/>
          <w:sz w:val="24"/>
          <w:szCs w:val="24"/>
        </w:rPr>
        <w:t xml:space="preserve"> </w:t>
      </w:r>
      <w:r>
        <w:rPr>
          <w:rFonts w:ascii="Garamond" w:eastAsia="Garamond" w:hAnsi="Garamond" w:cs="Garamond"/>
          <w:b/>
          <w:sz w:val="24"/>
          <w:szCs w:val="24"/>
        </w:rPr>
        <w:t>g</w:t>
      </w:r>
      <w:r>
        <w:rPr>
          <w:rFonts w:ascii="Garamond" w:eastAsia="Garamond" w:hAnsi="Garamond" w:cs="Garamond"/>
          <w:b/>
          <w:spacing w:val="-1"/>
          <w:sz w:val="24"/>
          <w:szCs w:val="24"/>
        </w:rPr>
        <w:t>u</w:t>
      </w:r>
      <w:r>
        <w:rPr>
          <w:rFonts w:ascii="Garamond" w:eastAsia="Garamond" w:hAnsi="Garamond" w:cs="Garamond"/>
          <w:b/>
          <w:spacing w:val="2"/>
          <w:sz w:val="24"/>
          <w:szCs w:val="24"/>
        </w:rPr>
        <w:t>a</w:t>
      </w:r>
      <w:r>
        <w:rPr>
          <w:rFonts w:ascii="Garamond" w:eastAsia="Garamond" w:hAnsi="Garamond" w:cs="Garamond"/>
          <w:b/>
          <w:spacing w:val="-1"/>
          <w:sz w:val="24"/>
          <w:szCs w:val="24"/>
        </w:rPr>
        <w:t>r</w:t>
      </w:r>
      <w:r>
        <w:rPr>
          <w:rFonts w:ascii="Garamond" w:eastAsia="Garamond" w:hAnsi="Garamond" w:cs="Garamond"/>
          <w:b/>
          <w:sz w:val="24"/>
          <w:szCs w:val="24"/>
        </w:rPr>
        <w:t>ds</w:t>
      </w:r>
      <w:r>
        <w:rPr>
          <w:rFonts w:ascii="Garamond" w:eastAsia="Garamond" w:hAnsi="Garamond" w:cs="Garamond"/>
          <w:b/>
          <w:spacing w:val="2"/>
          <w:sz w:val="24"/>
          <w:szCs w:val="24"/>
        </w:rPr>
        <w:t xml:space="preserve"> </w:t>
      </w:r>
      <w:r>
        <w:rPr>
          <w:rFonts w:ascii="Garamond" w:eastAsia="Garamond" w:hAnsi="Garamond" w:cs="Garamond"/>
          <w:b/>
          <w:sz w:val="24"/>
          <w:szCs w:val="24"/>
        </w:rPr>
        <w:t>can</w:t>
      </w:r>
      <w:r>
        <w:rPr>
          <w:rFonts w:ascii="Garamond" w:eastAsia="Garamond" w:hAnsi="Garamond" w:cs="Garamond"/>
          <w:b/>
          <w:spacing w:val="1"/>
          <w:sz w:val="24"/>
          <w:szCs w:val="24"/>
        </w:rPr>
        <w:t xml:space="preserve"> </w:t>
      </w:r>
      <w:r>
        <w:rPr>
          <w:rFonts w:ascii="Garamond" w:eastAsia="Garamond" w:hAnsi="Garamond" w:cs="Garamond"/>
          <w:b/>
          <w:sz w:val="24"/>
          <w:szCs w:val="24"/>
        </w:rPr>
        <w:t>va</w:t>
      </w:r>
      <w:r>
        <w:rPr>
          <w:rFonts w:ascii="Garamond" w:eastAsia="Garamond" w:hAnsi="Garamond" w:cs="Garamond"/>
          <w:b/>
          <w:spacing w:val="-1"/>
          <w:sz w:val="24"/>
          <w:szCs w:val="24"/>
        </w:rPr>
        <w:t>r</w:t>
      </w:r>
      <w:r>
        <w:rPr>
          <w:rFonts w:ascii="Garamond" w:eastAsia="Garamond" w:hAnsi="Garamond" w:cs="Garamond"/>
          <w:b/>
          <w:sz w:val="24"/>
          <w:szCs w:val="24"/>
        </w:rPr>
        <w:t>y</w:t>
      </w:r>
      <w:r>
        <w:rPr>
          <w:rFonts w:ascii="Garamond" w:eastAsia="Garamond" w:hAnsi="Garamond" w:cs="Garamond"/>
          <w:b/>
          <w:spacing w:val="4"/>
          <w:sz w:val="24"/>
          <w:szCs w:val="24"/>
        </w:rPr>
        <w:t xml:space="preserve"> </w:t>
      </w:r>
      <w:r>
        <w:rPr>
          <w:rFonts w:ascii="Garamond" w:eastAsia="Garamond" w:hAnsi="Garamond" w:cs="Garamond"/>
          <w:b/>
          <w:spacing w:val="-1"/>
          <w:sz w:val="24"/>
          <w:szCs w:val="24"/>
        </w:rPr>
        <w:t>(</w:t>
      </w:r>
      <w:r>
        <w:rPr>
          <w:rFonts w:ascii="Garamond" w:eastAsia="Garamond" w:hAnsi="Garamond" w:cs="Garamond"/>
          <w:b/>
          <w:spacing w:val="2"/>
          <w:sz w:val="24"/>
          <w:szCs w:val="24"/>
        </w:rPr>
        <w:t>i</w:t>
      </w:r>
      <w:r>
        <w:rPr>
          <w:rFonts w:ascii="Garamond" w:eastAsia="Garamond" w:hAnsi="Garamond" w:cs="Garamond"/>
          <w:b/>
          <w:sz w:val="24"/>
          <w:szCs w:val="24"/>
        </w:rPr>
        <w:t>nc</w:t>
      </w:r>
      <w:r>
        <w:rPr>
          <w:rFonts w:ascii="Garamond" w:eastAsia="Garamond" w:hAnsi="Garamond" w:cs="Garamond"/>
          <w:b/>
          <w:spacing w:val="-1"/>
          <w:sz w:val="24"/>
          <w:szCs w:val="24"/>
        </w:rPr>
        <w:t>r</w:t>
      </w:r>
      <w:r>
        <w:rPr>
          <w:rFonts w:ascii="Garamond" w:eastAsia="Garamond" w:hAnsi="Garamond" w:cs="Garamond"/>
          <w:b/>
          <w:sz w:val="24"/>
          <w:szCs w:val="24"/>
        </w:rPr>
        <w:t>ea</w:t>
      </w:r>
      <w:r>
        <w:rPr>
          <w:rFonts w:ascii="Garamond" w:eastAsia="Garamond" w:hAnsi="Garamond" w:cs="Garamond"/>
          <w:b/>
          <w:spacing w:val="1"/>
          <w:sz w:val="24"/>
          <w:szCs w:val="24"/>
        </w:rPr>
        <w:t>s</w:t>
      </w:r>
      <w:r>
        <w:rPr>
          <w:rFonts w:ascii="Garamond" w:eastAsia="Garamond" w:hAnsi="Garamond" w:cs="Garamond"/>
          <w:b/>
          <w:sz w:val="24"/>
          <w:szCs w:val="24"/>
        </w:rPr>
        <w:t>e</w:t>
      </w:r>
      <w:r>
        <w:rPr>
          <w:rFonts w:ascii="Garamond" w:eastAsia="Garamond" w:hAnsi="Garamond" w:cs="Garamond"/>
          <w:b/>
          <w:spacing w:val="1"/>
          <w:sz w:val="24"/>
          <w:szCs w:val="24"/>
        </w:rPr>
        <w:t xml:space="preserve"> </w:t>
      </w:r>
      <w:r>
        <w:rPr>
          <w:rFonts w:ascii="Garamond" w:eastAsia="Garamond" w:hAnsi="Garamond" w:cs="Garamond"/>
          <w:b/>
          <w:sz w:val="24"/>
          <w:szCs w:val="24"/>
        </w:rPr>
        <w:t>OR</w:t>
      </w:r>
      <w:r>
        <w:rPr>
          <w:rFonts w:ascii="Garamond" w:eastAsia="Garamond" w:hAnsi="Garamond" w:cs="Garamond"/>
          <w:b/>
          <w:spacing w:val="1"/>
          <w:sz w:val="24"/>
          <w:szCs w:val="24"/>
        </w:rPr>
        <w:t xml:space="preserve"> </w:t>
      </w:r>
      <w:r>
        <w:rPr>
          <w:rFonts w:ascii="Garamond" w:eastAsia="Garamond" w:hAnsi="Garamond" w:cs="Garamond"/>
          <w:b/>
          <w:sz w:val="24"/>
          <w:szCs w:val="24"/>
        </w:rPr>
        <w:t>dec</w:t>
      </w:r>
      <w:r>
        <w:rPr>
          <w:rFonts w:ascii="Garamond" w:eastAsia="Garamond" w:hAnsi="Garamond" w:cs="Garamond"/>
          <w:b/>
          <w:spacing w:val="-1"/>
          <w:sz w:val="24"/>
          <w:szCs w:val="24"/>
        </w:rPr>
        <w:t>r</w:t>
      </w:r>
      <w:r>
        <w:rPr>
          <w:rFonts w:ascii="Garamond" w:eastAsia="Garamond" w:hAnsi="Garamond" w:cs="Garamond"/>
          <w:b/>
          <w:sz w:val="24"/>
          <w:szCs w:val="24"/>
        </w:rPr>
        <w:t>ea</w:t>
      </w:r>
      <w:r>
        <w:rPr>
          <w:rFonts w:ascii="Garamond" w:eastAsia="Garamond" w:hAnsi="Garamond" w:cs="Garamond"/>
          <w:b/>
          <w:spacing w:val="1"/>
          <w:sz w:val="24"/>
          <w:szCs w:val="24"/>
        </w:rPr>
        <w:t>s</w:t>
      </w:r>
      <w:r>
        <w:rPr>
          <w:rFonts w:ascii="Garamond" w:eastAsia="Garamond" w:hAnsi="Garamond" w:cs="Garamond"/>
          <w:b/>
          <w:sz w:val="24"/>
          <w:szCs w:val="24"/>
        </w:rPr>
        <w:t>e) f</w:t>
      </w:r>
      <w:r>
        <w:rPr>
          <w:rFonts w:ascii="Garamond" w:eastAsia="Garamond" w:hAnsi="Garamond" w:cs="Garamond"/>
          <w:b/>
          <w:spacing w:val="-1"/>
          <w:sz w:val="24"/>
          <w:szCs w:val="24"/>
        </w:rPr>
        <w:t>r</w:t>
      </w:r>
      <w:r>
        <w:rPr>
          <w:rFonts w:ascii="Garamond" w:eastAsia="Garamond" w:hAnsi="Garamond" w:cs="Garamond"/>
          <w:b/>
          <w:sz w:val="24"/>
          <w:szCs w:val="24"/>
        </w:rPr>
        <w:t>om</w:t>
      </w:r>
      <w:r>
        <w:rPr>
          <w:rFonts w:ascii="Garamond" w:eastAsia="Garamond" w:hAnsi="Garamond" w:cs="Garamond"/>
          <w:b/>
          <w:spacing w:val="-1"/>
          <w:sz w:val="24"/>
          <w:szCs w:val="24"/>
        </w:rPr>
        <w:t xml:space="preserve"> </w:t>
      </w:r>
      <w:r>
        <w:rPr>
          <w:rFonts w:ascii="Garamond" w:eastAsia="Garamond" w:hAnsi="Garamond" w:cs="Garamond"/>
          <w:b/>
          <w:sz w:val="24"/>
          <w:szCs w:val="24"/>
        </w:rPr>
        <w:t>t</w:t>
      </w:r>
      <w:r>
        <w:rPr>
          <w:rFonts w:ascii="Garamond" w:eastAsia="Garamond" w:hAnsi="Garamond" w:cs="Garamond"/>
          <w:b/>
          <w:spacing w:val="1"/>
          <w:sz w:val="24"/>
          <w:szCs w:val="24"/>
        </w:rPr>
        <w:t>i</w:t>
      </w:r>
      <w:r>
        <w:rPr>
          <w:rFonts w:ascii="Garamond" w:eastAsia="Garamond" w:hAnsi="Garamond" w:cs="Garamond"/>
          <w:b/>
          <w:spacing w:val="-1"/>
          <w:sz w:val="24"/>
          <w:szCs w:val="24"/>
        </w:rPr>
        <w:t>m</w:t>
      </w:r>
      <w:r>
        <w:rPr>
          <w:rFonts w:ascii="Garamond" w:eastAsia="Garamond" w:hAnsi="Garamond" w:cs="Garamond"/>
          <w:b/>
          <w:sz w:val="24"/>
          <w:szCs w:val="24"/>
        </w:rPr>
        <w:t>e to t</w:t>
      </w:r>
      <w:r>
        <w:rPr>
          <w:rFonts w:ascii="Garamond" w:eastAsia="Garamond" w:hAnsi="Garamond" w:cs="Garamond"/>
          <w:b/>
          <w:spacing w:val="1"/>
          <w:sz w:val="24"/>
          <w:szCs w:val="24"/>
        </w:rPr>
        <w:t>i</w:t>
      </w:r>
      <w:r>
        <w:rPr>
          <w:rFonts w:ascii="Garamond" w:eastAsia="Garamond" w:hAnsi="Garamond" w:cs="Garamond"/>
          <w:b/>
          <w:spacing w:val="-1"/>
          <w:sz w:val="24"/>
          <w:szCs w:val="24"/>
        </w:rPr>
        <w:t>m</w:t>
      </w:r>
      <w:r>
        <w:rPr>
          <w:rFonts w:ascii="Garamond" w:eastAsia="Garamond" w:hAnsi="Garamond" w:cs="Garamond"/>
          <w:b/>
          <w:sz w:val="24"/>
          <w:szCs w:val="24"/>
        </w:rPr>
        <w:t>e</w:t>
      </w:r>
      <w:r>
        <w:rPr>
          <w:rFonts w:ascii="Garamond" w:eastAsia="Garamond" w:hAnsi="Garamond" w:cs="Garamond"/>
          <w:b/>
          <w:spacing w:val="1"/>
          <w:sz w:val="24"/>
          <w:szCs w:val="24"/>
        </w:rPr>
        <w:t xml:space="preserve"> </w:t>
      </w:r>
      <w:r>
        <w:rPr>
          <w:rFonts w:ascii="Garamond" w:eastAsia="Garamond" w:hAnsi="Garamond" w:cs="Garamond"/>
          <w:b/>
          <w:sz w:val="24"/>
          <w:szCs w:val="24"/>
        </w:rPr>
        <w:t>as</w:t>
      </w:r>
      <w:r>
        <w:rPr>
          <w:rFonts w:ascii="Garamond" w:eastAsia="Garamond" w:hAnsi="Garamond" w:cs="Garamond"/>
          <w:b/>
          <w:spacing w:val="1"/>
          <w:sz w:val="24"/>
          <w:szCs w:val="24"/>
        </w:rPr>
        <w:t xml:space="preserve"> </w:t>
      </w:r>
      <w:r>
        <w:rPr>
          <w:rFonts w:ascii="Garamond" w:eastAsia="Garamond" w:hAnsi="Garamond" w:cs="Garamond"/>
          <w:b/>
          <w:sz w:val="24"/>
          <w:szCs w:val="24"/>
        </w:rPr>
        <w:t>per</w:t>
      </w:r>
      <w:r>
        <w:rPr>
          <w:rFonts w:ascii="Garamond" w:eastAsia="Garamond" w:hAnsi="Garamond" w:cs="Garamond"/>
          <w:b/>
          <w:spacing w:val="1"/>
          <w:sz w:val="24"/>
          <w:szCs w:val="24"/>
        </w:rPr>
        <w:t xml:space="preserve"> </w:t>
      </w:r>
      <w:r>
        <w:rPr>
          <w:rFonts w:ascii="Garamond" w:eastAsia="Garamond" w:hAnsi="Garamond" w:cs="Garamond"/>
          <w:b/>
          <w:sz w:val="24"/>
          <w:szCs w:val="24"/>
        </w:rPr>
        <w:t>t</w:t>
      </w:r>
      <w:r>
        <w:rPr>
          <w:rFonts w:ascii="Garamond" w:eastAsia="Garamond" w:hAnsi="Garamond" w:cs="Garamond"/>
          <w:b/>
          <w:spacing w:val="-1"/>
          <w:sz w:val="24"/>
          <w:szCs w:val="24"/>
        </w:rPr>
        <w:t>h</w:t>
      </w:r>
      <w:r>
        <w:rPr>
          <w:rFonts w:ascii="Garamond" w:eastAsia="Garamond" w:hAnsi="Garamond" w:cs="Garamond"/>
          <w:b/>
          <w:sz w:val="24"/>
          <w:szCs w:val="24"/>
        </w:rPr>
        <w:t>e re</w:t>
      </w:r>
      <w:r>
        <w:rPr>
          <w:rFonts w:ascii="Garamond" w:eastAsia="Garamond" w:hAnsi="Garamond" w:cs="Garamond"/>
          <w:b/>
          <w:spacing w:val="-1"/>
          <w:sz w:val="24"/>
          <w:szCs w:val="24"/>
        </w:rPr>
        <w:t>q</w:t>
      </w:r>
      <w:r>
        <w:rPr>
          <w:rFonts w:ascii="Garamond" w:eastAsia="Garamond" w:hAnsi="Garamond" w:cs="Garamond"/>
          <w:b/>
          <w:sz w:val="24"/>
          <w:szCs w:val="24"/>
        </w:rPr>
        <w:t>u</w:t>
      </w:r>
      <w:r>
        <w:rPr>
          <w:rFonts w:ascii="Garamond" w:eastAsia="Garamond" w:hAnsi="Garamond" w:cs="Garamond"/>
          <w:b/>
          <w:spacing w:val="1"/>
          <w:sz w:val="24"/>
          <w:szCs w:val="24"/>
        </w:rPr>
        <w:t>i</w:t>
      </w:r>
      <w:r>
        <w:rPr>
          <w:rFonts w:ascii="Garamond" w:eastAsia="Garamond" w:hAnsi="Garamond" w:cs="Garamond"/>
          <w:b/>
          <w:spacing w:val="-1"/>
          <w:sz w:val="24"/>
          <w:szCs w:val="24"/>
        </w:rPr>
        <w:t>r</w:t>
      </w:r>
      <w:r>
        <w:rPr>
          <w:rFonts w:ascii="Garamond" w:eastAsia="Garamond" w:hAnsi="Garamond" w:cs="Garamond"/>
          <w:b/>
          <w:sz w:val="24"/>
          <w:szCs w:val="24"/>
        </w:rPr>
        <w:t>e</w:t>
      </w:r>
      <w:r>
        <w:rPr>
          <w:rFonts w:ascii="Garamond" w:eastAsia="Garamond" w:hAnsi="Garamond" w:cs="Garamond"/>
          <w:b/>
          <w:spacing w:val="-1"/>
          <w:sz w:val="24"/>
          <w:szCs w:val="24"/>
        </w:rPr>
        <w:t>m</w:t>
      </w:r>
      <w:r>
        <w:rPr>
          <w:rFonts w:ascii="Garamond" w:eastAsia="Garamond" w:hAnsi="Garamond" w:cs="Garamond"/>
          <w:b/>
          <w:sz w:val="24"/>
          <w:szCs w:val="24"/>
        </w:rPr>
        <w:t>ent</w:t>
      </w:r>
      <w:r>
        <w:rPr>
          <w:rFonts w:ascii="Garamond" w:eastAsia="Garamond" w:hAnsi="Garamond" w:cs="Garamond"/>
          <w:b/>
          <w:spacing w:val="-1"/>
          <w:sz w:val="24"/>
          <w:szCs w:val="24"/>
        </w:rPr>
        <w:t xml:space="preserve"> </w:t>
      </w:r>
      <w:r>
        <w:rPr>
          <w:rFonts w:ascii="Garamond" w:eastAsia="Garamond" w:hAnsi="Garamond" w:cs="Garamond"/>
          <w:b/>
          <w:spacing w:val="2"/>
          <w:sz w:val="24"/>
          <w:szCs w:val="24"/>
        </w:rPr>
        <w:t>o</w:t>
      </w:r>
      <w:r>
        <w:rPr>
          <w:rFonts w:ascii="Garamond" w:eastAsia="Garamond" w:hAnsi="Garamond" w:cs="Garamond"/>
          <w:b/>
          <w:sz w:val="24"/>
          <w:szCs w:val="24"/>
        </w:rPr>
        <w:t>f CU</w:t>
      </w:r>
      <w:r>
        <w:rPr>
          <w:rFonts w:ascii="Garamond" w:eastAsia="Garamond" w:hAnsi="Garamond" w:cs="Garamond"/>
          <w:b/>
          <w:spacing w:val="3"/>
          <w:sz w:val="24"/>
          <w:szCs w:val="24"/>
        </w:rPr>
        <w:t>I</w:t>
      </w:r>
      <w:r>
        <w:rPr>
          <w:rFonts w:ascii="Garamond" w:eastAsia="Garamond" w:hAnsi="Garamond" w:cs="Garamond"/>
          <w:b/>
          <w:sz w:val="24"/>
          <w:szCs w:val="24"/>
        </w:rPr>
        <w:t>.</w:t>
      </w:r>
      <w:proofErr w:type="gramEnd"/>
    </w:p>
    <w:p w:rsidR="004355C2" w:rsidRDefault="004355C2" w:rsidP="004355C2">
      <w:pPr>
        <w:spacing w:line="260" w:lineRule="exact"/>
        <w:ind w:left="100" w:right="88"/>
        <w:jc w:val="both"/>
        <w:rPr>
          <w:rFonts w:ascii="Garamond" w:eastAsia="Garamond" w:hAnsi="Garamond" w:cs="Garamond"/>
          <w:sz w:val="24"/>
          <w:szCs w:val="24"/>
        </w:rPr>
      </w:pPr>
      <w:r>
        <w:rPr>
          <w:rFonts w:ascii="Garamond" w:eastAsia="Garamond" w:hAnsi="Garamond" w:cs="Garamond"/>
          <w:b/>
          <w:position w:val="1"/>
          <w:sz w:val="24"/>
          <w:szCs w:val="24"/>
        </w:rPr>
        <w:t xml:space="preserve">The </w:t>
      </w:r>
      <w:r>
        <w:rPr>
          <w:rFonts w:ascii="Garamond" w:eastAsia="Garamond" w:hAnsi="Garamond" w:cs="Garamond"/>
          <w:b/>
          <w:spacing w:val="48"/>
          <w:position w:val="1"/>
          <w:sz w:val="24"/>
          <w:szCs w:val="24"/>
        </w:rPr>
        <w:t xml:space="preserve"> </w:t>
      </w:r>
      <w:r>
        <w:rPr>
          <w:rFonts w:ascii="Garamond" w:eastAsia="Garamond" w:hAnsi="Garamond" w:cs="Garamond"/>
          <w:b/>
          <w:position w:val="1"/>
          <w:sz w:val="24"/>
          <w:szCs w:val="24"/>
        </w:rPr>
        <w:t xml:space="preserve">above </w:t>
      </w:r>
      <w:r>
        <w:rPr>
          <w:rFonts w:ascii="Garamond" w:eastAsia="Garamond" w:hAnsi="Garamond" w:cs="Garamond"/>
          <w:b/>
          <w:spacing w:val="48"/>
          <w:position w:val="1"/>
          <w:sz w:val="24"/>
          <w:szCs w:val="24"/>
        </w:rPr>
        <w:t xml:space="preserve"> </w:t>
      </w:r>
      <w:r>
        <w:rPr>
          <w:rFonts w:ascii="Garamond" w:eastAsia="Garamond" w:hAnsi="Garamond" w:cs="Garamond"/>
          <w:b/>
          <w:position w:val="1"/>
          <w:sz w:val="24"/>
          <w:szCs w:val="24"/>
        </w:rPr>
        <w:t>ta</w:t>
      </w:r>
      <w:r>
        <w:rPr>
          <w:rFonts w:ascii="Garamond" w:eastAsia="Garamond" w:hAnsi="Garamond" w:cs="Garamond"/>
          <w:b/>
          <w:spacing w:val="-1"/>
          <w:position w:val="1"/>
          <w:sz w:val="24"/>
          <w:szCs w:val="24"/>
        </w:rPr>
        <w:t>b</w:t>
      </w:r>
      <w:r>
        <w:rPr>
          <w:rFonts w:ascii="Garamond" w:eastAsia="Garamond" w:hAnsi="Garamond" w:cs="Garamond"/>
          <w:b/>
          <w:position w:val="1"/>
          <w:sz w:val="24"/>
          <w:szCs w:val="24"/>
        </w:rPr>
        <w:t xml:space="preserve">le </w:t>
      </w:r>
      <w:r>
        <w:rPr>
          <w:rFonts w:ascii="Garamond" w:eastAsia="Garamond" w:hAnsi="Garamond" w:cs="Garamond"/>
          <w:b/>
          <w:spacing w:val="48"/>
          <w:position w:val="1"/>
          <w:sz w:val="24"/>
          <w:szCs w:val="24"/>
        </w:rPr>
        <w:t xml:space="preserve"> </w:t>
      </w:r>
      <w:r>
        <w:rPr>
          <w:rFonts w:ascii="Garamond" w:eastAsia="Garamond" w:hAnsi="Garamond" w:cs="Garamond"/>
          <w:b/>
          <w:spacing w:val="-1"/>
          <w:position w:val="1"/>
          <w:sz w:val="24"/>
          <w:szCs w:val="24"/>
        </w:rPr>
        <w:t>(</w:t>
      </w:r>
      <w:r>
        <w:rPr>
          <w:rFonts w:ascii="Garamond" w:eastAsia="Garamond" w:hAnsi="Garamond" w:cs="Garamond"/>
          <w:b/>
          <w:position w:val="1"/>
          <w:sz w:val="24"/>
          <w:szCs w:val="24"/>
        </w:rPr>
        <w:t>lo</w:t>
      </w:r>
      <w:r>
        <w:rPr>
          <w:rFonts w:ascii="Garamond" w:eastAsia="Garamond" w:hAnsi="Garamond" w:cs="Garamond"/>
          <w:b/>
          <w:spacing w:val="-2"/>
          <w:position w:val="1"/>
          <w:sz w:val="24"/>
          <w:szCs w:val="24"/>
        </w:rPr>
        <w:t>c</w:t>
      </w:r>
      <w:r>
        <w:rPr>
          <w:rFonts w:ascii="Garamond" w:eastAsia="Garamond" w:hAnsi="Garamond" w:cs="Garamond"/>
          <w:b/>
          <w:position w:val="1"/>
          <w:sz w:val="24"/>
          <w:szCs w:val="24"/>
        </w:rPr>
        <w:t>ati</w:t>
      </w:r>
      <w:r>
        <w:rPr>
          <w:rFonts w:ascii="Garamond" w:eastAsia="Garamond" w:hAnsi="Garamond" w:cs="Garamond"/>
          <w:b/>
          <w:spacing w:val="-1"/>
          <w:position w:val="1"/>
          <w:sz w:val="24"/>
          <w:szCs w:val="24"/>
        </w:rPr>
        <w:t>o</w:t>
      </w:r>
      <w:r>
        <w:rPr>
          <w:rFonts w:ascii="Garamond" w:eastAsia="Garamond" w:hAnsi="Garamond" w:cs="Garamond"/>
          <w:b/>
          <w:position w:val="1"/>
          <w:sz w:val="24"/>
          <w:szCs w:val="24"/>
        </w:rPr>
        <w:t xml:space="preserve">n </w:t>
      </w:r>
      <w:r>
        <w:rPr>
          <w:rFonts w:ascii="Garamond" w:eastAsia="Garamond" w:hAnsi="Garamond" w:cs="Garamond"/>
          <w:b/>
          <w:spacing w:val="47"/>
          <w:position w:val="1"/>
          <w:sz w:val="24"/>
          <w:szCs w:val="24"/>
        </w:rPr>
        <w:t xml:space="preserve"> </w:t>
      </w:r>
      <w:r>
        <w:rPr>
          <w:rFonts w:ascii="Garamond" w:eastAsia="Garamond" w:hAnsi="Garamond" w:cs="Garamond"/>
          <w:b/>
          <w:position w:val="1"/>
          <w:sz w:val="24"/>
          <w:szCs w:val="24"/>
        </w:rPr>
        <w:t xml:space="preserve">and </w:t>
      </w:r>
      <w:r>
        <w:rPr>
          <w:rFonts w:ascii="Garamond" w:eastAsia="Garamond" w:hAnsi="Garamond" w:cs="Garamond"/>
          <w:b/>
          <w:spacing w:val="47"/>
          <w:position w:val="1"/>
          <w:sz w:val="24"/>
          <w:szCs w:val="24"/>
        </w:rPr>
        <w:t xml:space="preserve"> </w:t>
      </w:r>
      <w:r>
        <w:rPr>
          <w:rFonts w:ascii="Garamond" w:eastAsia="Garamond" w:hAnsi="Garamond" w:cs="Garamond"/>
          <w:b/>
          <w:position w:val="1"/>
          <w:sz w:val="24"/>
          <w:szCs w:val="24"/>
        </w:rPr>
        <w:t>shif</w:t>
      </w:r>
      <w:r>
        <w:rPr>
          <w:rFonts w:ascii="Garamond" w:eastAsia="Garamond" w:hAnsi="Garamond" w:cs="Garamond"/>
          <w:b/>
          <w:spacing w:val="-1"/>
          <w:position w:val="1"/>
          <w:sz w:val="24"/>
          <w:szCs w:val="24"/>
        </w:rPr>
        <w:t>t</w:t>
      </w:r>
      <w:r>
        <w:rPr>
          <w:rFonts w:ascii="Garamond" w:eastAsia="Garamond" w:hAnsi="Garamond" w:cs="Garamond"/>
          <w:b/>
          <w:position w:val="1"/>
          <w:sz w:val="24"/>
          <w:szCs w:val="24"/>
        </w:rPr>
        <w:t xml:space="preserve">) </w:t>
      </w:r>
      <w:r>
        <w:rPr>
          <w:rFonts w:ascii="Garamond" w:eastAsia="Garamond" w:hAnsi="Garamond" w:cs="Garamond"/>
          <w:b/>
          <w:spacing w:val="47"/>
          <w:position w:val="1"/>
          <w:sz w:val="24"/>
          <w:szCs w:val="24"/>
        </w:rPr>
        <w:t xml:space="preserve"> </w:t>
      </w:r>
      <w:r>
        <w:rPr>
          <w:rFonts w:ascii="Garamond" w:eastAsia="Garamond" w:hAnsi="Garamond" w:cs="Garamond"/>
          <w:b/>
          <w:position w:val="1"/>
          <w:sz w:val="24"/>
          <w:szCs w:val="24"/>
        </w:rPr>
        <w:t>a</w:t>
      </w:r>
      <w:r>
        <w:rPr>
          <w:rFonts w:ascii="Garamond" w:eastAsia="Garamond" w:hAnsi="Garamond" w:cs="Garamond"/>
          <w:b/>
          <w:spacing w:val="-1"/>
          <w:position w:val="1"/>
          <w:sz w:val="24"/>
          <w:szCs w:val="24"/>
        </w:rPr>
        <w:t>r</w:t>
      </w:r>
      <w:r>
        <w:rPr>
          <w:rFonts w:ascii="Garamond" w:eastAsia="Garamond" w:hAnsi="Garamond" w:cs="Garamond"/>
          <w:b/>
          <w:position w:val="1"/>
          <w:sz w:val="24"/>
          <w:szCs w:val="24"/>
        </w:rPr>
        <w:t xml:space="preserve">e </w:t>
      </w:r>
      <w:r>
        <w:rPr>
          <w:rFonts w:ascii="Garamond" w:eastAsia="Garamond" w:hAnsi="Garamond" w:cs="Garamond"/>
          <w:b/>
          <w:spacing w:val="48"/>
          <w:position w:val="1"/>
          <w:sz w:val="24"/>
          <w:szCs w:val="24"/>
        </w:rPr>
        <w:t xml:space="preserve"> </w:t>
      </w:r>
      <w:r>
        <w:rPr>
          <w:rFonts w:ascii="Garamond" w:eastAsia="Garamond" w:hAnsi="Garamond" w:cs="Garamond"/>
          <w:b/>
          <w:position w:val="1"/>
          <w:sz w:val="24"/>
          <w:szCs w:val="24"/>
        </w:rPr>
        <w:t xml:space="preserve">a </w:t>
      </w:r>
      <w:r>
        <w:rPr>
          <w:rFonts w:ascii="Garamond" w:eastAsia="Garamond" w:hAnsi="Garamond" w:cs="Garamond"/>
          <w:b/>
          <w:spacing w:val="48"/>
          <w:position w:val="1"/>
          <w:sz w:val="24"/>
          <w:szCs w:val="24"/>
        </w:rPr>
        <w:t xml:space="preserve"> </w:t>
      </w:r>
      <w:r>
        <w:rPr>
          <w:rFonts w:ascii="Garamond" w:eastAsia="Garamond" w:hAnsi="Garamond" w:cs="Garamond"/>
          <w:b/>
          <w:position w:val="1"/>
          <w:sz w:val="24"/>
          <w:szCs w:val="24"/>
        </w:rPr>
        <w:t>te</w:t>
      </w:r>
      <w:r>
        <w:rPr>
          <w:rFonts w:ascii="Garamond" w:eastAsia="Garamond" w:hAnsi="Garamond" w:cs="Garamond"/>
          <w:b/>
          <w:spacing w:val="-1"/>
          <w:position w:val="1"/>
          <w:sz w:val="24"/>
          <w:szCs w:val="24"/>
        </w:rPr>
        <w:t>n</w:t>
      </w:r>
      <w:r>
        <w:rPr>
          <w:rFonts w:ascii="Garamond" w:eastAsia="Garamond" w:hAnsi="Garamond" w:cs="Garamond"/>
          <w:b/>
          <w:position w:val="1"/>
          <w:sz w:val="24"/>
          <w:szCs w:val="24"/>
        </w:rPr>
        <w:t>ta</w:t>
      </w:r>
      <w:r>
        <w:rPr>
          <w:rFonts w:ascii="Garamond" w:eastAsia="Garamond" w:hAnsi="Garamond" w:cs="Garamond"/>
          <w:b/>
          <w:spacing w:val="-1"/>
          <w:position w:val="1"/>
          <w:sz w:val="24"/>
          <w:szCs w:val="24"/>
        </w:rPr>
        <w:t>t</w:t>
      </w:r>
      <w:r>
        <w:rPr>
          <w:rFonts w:ascii="Garamond" w:eastAsia="Garamond" w:hAnsi="Garamond" w:cs="Garamond"/>
          <w:b/>
          <w:position w:val="1"/>
          <w:sz w:val="24"/>
          <w:szCs w:val="24"/>
        </w:rPr>
        <w:t xml:space="preserve">ive </w:t>
      </w:r>
      <w:r>
        <w:rPr>
          <w:rFonts w:ascii="Garamond" w:eastAsia="Garamond" w:hAnsi="Garamond" w:cs="Garamond"/>
          <w:b/>
          <w:spacing w:val="48"/>
          <w:position w:val="1"/>
          <w:sz w:val="24"/>
          <w:szCs w:val="24"/>
        </w:rPr>
        <w:t xml:space="preserve"> </w:t>
      </w:r>
      <w:r>
        <w:rPr>
          <w:rFonts w:ascii="Garamond" w:eastAsia="Garamond" w:hAnsi="Garamond" w:cs="Garamond"/>
          <w:b/>
          <w:position w:val="1"/>
          <w:sz w:val="24"/>
          <w:szCs w:val="24"/>
        </w:rPr>
        <w:t xml:space="preserve">and </w:t>
      </w:r>
      <w:r>
        <w:rPr>
          <w:rFonts w:ascii="Garamond" w:eastAsia="Garamond" w:hAnsi="Garamond" w:cs="Garamond"/>
          <w:b/>
          <w:spacing w:val="47"/>
          <w:position w:val="1"/>
          <w:sz w:val="24"/>
          <w:szCs w:val="24"/>
        </w:rPr>
        <w:t xml:space="preserve"> </w:t>
      </w:r>
      <w:r>
        <w:rPr>
          <w:rFonts w:ascii="Garamond" w:eastAsia="Garamond" w:hAnsi="Garamond" w:cs="Garamond"/>
          <w:b/>
          <w:position w:val="1"/>
          <w:sz w:val="24"/>
          <w:szCs w:val="24"/>
        </w:rPr>
        <w:t>ap</w:t>
      </w:r>
      <w:r>
        <w:rPr>
          <w:rFonts w:ascii="Garamond" w:eastAsia="Garamond" w:hAnsi="Garamond" w:cs="Garamond"/>
          <w:b/>
          <w:spacing w:val="-1"/>
          <w:position w:val="1"/>
          <w:sz w:val="24"/>
          <w:szCs w:val="24"/>
        </w:rPr>
        <w:t>pr</w:t>
      </w:r>
      <w:r>
        <w:rPr>
          <w:rFonts w:ascii="Garamond" w:eastAsia="Garamond" w:hAnsi="Garamond" w:cs="Garamond"/>
          <w:b/>
          <w:position w:val="1"/>
          <w:sz w:val="24"/>
          <w:szCs w:val="24"/>
        </w:rPr>
        <w:t>oxi</w:t>
      </w:r>
      <w:r>
        <w:rPr>
          <w:rFonts w:ascii="Garamond" w:eastAsia="Garamond" w:hAnsi="Garamond" w:cs="Garamond"/>
          <w:b/>
          <w:spacing w:val="-1"/>
          <w:position w:val="1"/>
          <w:sz w:val="24"/>
          <w:szCs w:val="24"/>
        </w:rPr>
        <w:t>m</w:t>
      </w:r>
      <w:r>
        <w:rPr>
          <w:rFonts w:ascii="Garamond" w:eastAsia="Garamond" w:hAnsi="Garamond" w:cs="Garamond"/>
          <w:b/>
          <w:position w:val="1"/>
          <w:sz w:val="24"/>
          <w:szCs w:val="24"/>
        </w:rPr>
        <w:t>ati</w:t>
      </w:r>
      <w:r>
        <w:rPr>
          <w:rFonts w:ascii="Garamond" w:eastAsia="Garamond" w:hAnsi="Garamond" w:cs="Garamond"/>
          <w:b/>
          <w:spacing w:val="-1"/>
          <w:position w:val="1"/>
          <w:sz w:val="24"/>
          <w:szCs w:val="24"/>
        </w:rPr>
        <w:t>o</w:t>
      </w:r>
      <w:r>
        <w:rPr>
          <w:rFonts w:ascii="Garamond" w:eastAsia="Garamond" w:hAnsi="Garamond" w:cs="Garamond"/>
          <w:b/>
          <w:position w:val="1"/>
          <w:sz w:val="24"/>
          <w:szCs w:val="24"/>
        </w:rPr>
        <w:t xml:space="preserve">n </w:t>
      </w:r>
      <w:r>
        <w:rPr>
          <w:rFonts w:ascii="Garamond" w:eastAsia="Garamond" w:hAnsi="Garamond" w:cs="Garamond"/>
          <w:b/>
          <w:spacing w:val="47"/>
          <w:position w:val="1"/>
          <w:sz w:val="24"/>
          <w:szCs w:val="24"/>
        </w:rPr>
        <w:t xml:space="preserve"> </w:t>
      </w:r>
      <w:r>
        <w:rPr>
          <w:rFonts w:ascii="Garamond" w:eastAsia="Garamond" w:hAnsi="Garamond" w:cs="Garamond"/>
          <w:b/>
          <w:position w:val="1"/>
          <w:sz w:val="24"/>
          <w:szCs w:val="24"/>
        </w:rPr>
        <w:t>f</w:t>
      </w:r>
      <w:r>
        <w:rPr>
          <w:rFonts w:ascii="Garamond" w:eastAsia="Garamond" w:hAnsi="Garamond" w:cs="Garamond"/>
          <w:b/>
          <w:spacing w:val="-1"/>
          <w:position w:val="1"/>
          <w:sz w:val="24"/>
          <w:szCs w:val="24"/>
        </w:rPr>
        <w:t>o</w:t>
      </w:r>
      <w:r>
        <w:rPr>
          <w:rFonts w:ascii="Garamond" w:eastAsia="Garamond" w:hAnsi="Garamond" w:cs="Garamond"/>
          <w:b/>
          <w:position w:val="1"/>
          <w:sz w:val="24"/>
          <w:szCs w:val="24"/>
        </w:rPr>
        <w:t xml:space="preserve">r </w:t>
      </w:r>
      <w:r>
        <w:rPr>
          <w:rFonts w:ascii="Garamond" w:eastAsia="Garamond" w:hAnsi="Garamond" w:cs="Garamond"/>
          <w:b/>
          <w:spacing w:val="47"/>
          <w:position w:val="1"/>
          <w:sz w:val="24"/>
          <w:szCs w:val="24"/>
        </w:rPr>
        <w:t xml:space="preserve"> </w:t>
      </w:r>
      <w:r>
        <w:rPr>
          <w:rFonts w:ascii="Garamond" w:eastAsia="Garamond" w:hAnsi="Garamond" w:cs="Garamond"/>
          <w:b/>
          <w:position w:val="1"/>
          <w:sz w:val="24"/>
          <w:szCs w:val="24"/>
        </w:rPr>
        <w:t>be</w:t>
      </w:r>
      <w:r>
        <w:rPr>
          <w:rFonts w:ascii="Garamond" w:eastAsia="Garamond" w:hAnsi="Garamond" w:cs="Garamond"/>
          <w:b/>
          <w:spacing w:val="1"/>
          <w:position w:val="1"/>
          <w:sz w:val="24"/>
          <w:szCs w:val="24"/>
        </w:rPr>
        <w:t>t</w:t>
      </w:r>
      <w:r>
        <w:rPr>
          <w:rFonts w:ascii="Garamond" w:eastAsia="Garamond" w:hAnsi="Garamond" w:cs="Garamond"/>
          <w:b/>
          <w:position w:val="1"/>
          <w:sz w:val="24"/>
          <w:szCs w:val="24"/>
        </w:rPr>
        <w:t>ter</w:t>
      </w:r>
    </w:p>
    <w:p w:rsidR="004355C2" w:rsidRDefault="004355C2" w:rsidP="004355C2">
      <w:pPr>
        <w:spacing w:before="28" w:line="358" w:lineRule="auto"/>
        <w:ind w:left="220" w:right="578"/>
        <w:jc w:val="both"/>
        <w:rPr>
          <w:rFonts w:ascii="Garamond" w:eastAsia="Garamond" w:hAnsi="Garamond" w:cs="Garamond"/>
          <w:sz w:val="26"/>
          <w:szCs w:val="26"/>
        </w:rPr>
        <w:sectPr w:rsidR="004355C2">
          <w:pgSz w:w="12240" w:h="15840"/>
          <w:pgMar w:top="940" w:right="960" w:bottom="280" w:left="1220" w:header="0" w:footer="723" w:gutter="0"/>
          <w:cols w:space="720"/>
        </w:sectPr>
      </w:pPr>
      <w:proofErr w:type="gramStart"/>
      <w:r>
        <w:rPr>
          <w:rFonts w:ascii="Garamond" w:eastAsia="Garamond" w:hAnsi="Garamond" w:cs="Garamond"/>
          <w:b/>
          <w:sz w:val="24"/>
          <w:szCs w:val="24"/>
        </w:rPr>
        <w:t>u</w:t>
      </w:r>
      <w:r>
        <w:rPr>
          <w:rFonts w:ascii="Garamond" w:eastAsia="Garamond" w:hAnsi="Garamond" w:cs="Garamond"/>
          <w:b/>
          <w:spacing w:val="-1"/>
          <w:sz w:val="24"/>
          <w:szCs w:val="24"/>
        </w:rPr>
        <w:t>n</w:t>
      </w:r>
      <w:r>
        <w:rPr>
          <w:rFonts w:ascii="Garamond" w:eastAsia="Garamond" w:hAnsi="Garamond" w:cs="Garamond"/>
          <w:b/>
          <w:sz w:val="24"/>
          <w:szCs w:val="24"/>
        </w:rPr>
        <w:t>de</w:t>
      </w:r>
      <w:r>
        <w:rPr>
          <w:rFonts w:ascii="Garamond" w:eastAsia="Garamond" w:hAnsi="Garamond" w:cs="Garamond"/>
          <w:b/>
          <w:spacing w:val="-1"/>
          <w:sz w:val="24"/>
          <w:szCs w:val="24"/>
        </w:rPr>
        <w:t>r</w:t>
      </w:r>
      <w:r>
        <w:rPr>
          <w:rFonts w:ascii="Garamond" w:eastAsia="Garamond" w:hAnsi="Garamond" w:cs="Garamond"/>
          <w:b/>
          <w:sz w:val="24"/>
          <w:szCs w:val="24"/>
        </w:rPr>
        <w:t>stan</w:t>
      </w:r>
      <w:r>
        <w:rPr>
          <w:rFonts w:ascii="Garamond" w:eastAsia="Garamond" w:hAnsi="Garamond" w:cs="Garamond"/>
          <w:b/>
          <w:spacing w:val="-1"/>
          <w:sz w:val="24"/>
          <w:szCs w:val="24"/>
        </w:rPr>
        <w:t>d</w:t>
      </w:r>
      <w:r>
        <w:rPr>
          <w:rFonts w:ascii="Garamond" w:eastAsia="Garamond" w:hAnsi="Garamond" w:cs="Garamond"/>
          <w:b/>
          <w:spacing w:val="2"/>
          <w:sz w:val="24"/>
          <w:szCs w:val="24"/>
        </w:rPr>
        <w:t>i</w:t>
      </w:r>
      <w:r>
        <w:rPr>
          <w:rFonts w:ascii="Garamond" w:eastAsia="Garamond" w:hAnsi="Garamond" w:cs="Garamond"/>
          <w:b/>
          <w:sz w:val="24"/>
          <w:szCs w:val="24"/>
        </w:rPr>
        <w:t>ng</w:t>
      </w:r>
      <w:proofErr w:type="gramEnd"/>
      <w:r>
        <w:rPr>
          <w:rFonts w:ascii="Garamond" w:eastAsia="Garamond" w:hAnsi="Garamond" w:cs="Garamond"/>
          <w:b/>
          <w:spacing w:val="30"/>
          <w:sz w:val="24"/>
          <w:szCs w:val="24"/>
        </w:rPr>
        <w:t xml:space="preserve"> </w:t>
      </w:r>
      <w:r>
        <w:rPr>
          <w:rFonts w:ascii="Garamond" w:eastAsia="Garamond" w:hAnsi="Garamond" w:cs="Garamond"/>
          <w:b/>
          <w:sz w:val="24"/>
          <w:szCs w:val="24"/>
        </w:rPr>
        <w:t>of</w:t>
      </w:r>
      <w:r>
        <w:rPr>
          <w:rFonts w:ascii="Garamond" w:eastAsia="Garamond" w:hAnsi="Garamond" w:cs="Garamond"/>
          <w:b/>
          <w:spacing w:val="30"/>
          <w:sz w:val="24"/>
          <w:szCs w:val="24"/>
        </w:rPr>
        <w:t xml:space="preserve"> </w:t>
      </w:r>
      <w:r>
        <w:rPr>
          <w:rFonts w:ascii="Garamond" w:eastAsia="Garamond" w:hAnsi="Garamond" w:cs="Garamond"/>
          <w:b/>
          <w:sz w:val="24"/>
          <w:szCs w:val="24"/>
        </w:rPr>
        <w:t>t</w:t>
      </w:r>
      <w:r>
        <w:rPr>
          <w:rFonts w:ascii="Garamond" w:eastAsia="Garamond" w:hAnsi="Garamond" w:cs="Garamond"/>
          <w:b/>
          <w:spacing w:val="-1"/>
          <w:sz w:val="24"/>
          <w:szCs w:val="24"/>
        </w:rPr>
        <w:t>h</w:t>
      </w:r>
      <w:r>
        <w:rPr>
          <w:rFonts w:ascii="Garamond" w:eastAsia="Garamond" w:hAnsi="Garamond" w:cs="Garamond"/>
          <w:b/>
          <w:sz w:val="24"/>
          <w:szCs w:val="24"/>
        </w:rPr>
        <w:t>e</w:t>
      </w:r>
      <w:r>
        <w:rPr>
          <w:rFonts w:ascii="Garamond" w:eastAsia="Garamond" w:hAnsi="Garamond" w:cs="Garamond"/>
          <w:b/>
          <w:spacing w:val="31"/>
          <w:sz w:val="24"/>
          <w:szCs w:val="24"/>
        </w:rPr>
        <w:t xml:space="preserve"> </w:t>
      </w:r>
      <w:r>
        <w:rPr>
          <w:rFonts w:ascii="Garamond" w:eastAsia="Garamond" w:hAnsi="Garamond" w:cs="Garamond"/>
          <w:b/>
          <w:spacing w:val="2"/>
          <w:sz w:val="24"/>
          <w:szCs w:val="24"/>
        </w:rPr>
        <w:t>b</w:t>
      </w:r>
      <w:r>
        <w:rPr>
          <w:rFonts w:ascii="Garamond" w:eastAsia="Garamond" w:hAnsi="Garamond" w:cs="Garamond"/>
          <w:b/>
          <w:sz w:val="24"/>
          <w:szCs w:val="24"/>
        </w:rPr>
        <w:t>id</w:t>
      </w:r>
      <w:r>
        <w:rPr>
          <w:rFonts w:ascii="Garamond" w:eastAsia="Garamond" w:hAnsi="Garamond" w:cs="Garamond"/>
          <w:b/>
          <w:spacing w:val="-1"/>
          <w:sz w:val="24"/>
          <w:szCs w:val="24"/>
        </w:rPr>
        <w:t>d</w:t>
      </w:r>
      <w:r>
        <w:rPr>
          <w:rFonts w:ascii="Garamond" w:eastAsia="Garamond" w:hAnsi="Garamond" w:cs="Garamond"/>
          <w:b/>
          <w:sz w:val="24"/>
          <w:szCs w:val="24"/>
        </w:rPr>
        <w:t>ing</w:t>
      </w:r>
      <w:r>
        <w:rPr>
          <w:rFonts w:ascii="Garamond" w:eastAsia="Garamond" w:hAnsi="Garamond" w:cs="Garamond"/>
          <w:b/>
          <w:spacing w:val="30"/>
          <w:sz w:val="24"/>
          <w:szCs w:val="24"/>
        </w:rPr>
        <w:t xml:space="preserve"> </w:t>
      </w:r>
      <w:r>
        <w:rPr>
          <w:rFonts w:ascii="Garamond" w:eastAsia="Garamond" w:hAnsi="Garamond" w:cs="Garamond"/>
          <w:b/>
          <w:sz w:val="24"/>
          <w:szCs w:val="24"/>
        </w:rPr>
        <w:t>s</w:t>
      </w:r>
      <w:r>
        <w:rPr>
          <w:rFonts w:ascii="Garamond" w:eastAsia="Garamond" w:hAnsi="Garamond" w:cs="Garamond"/>
          <w:b/>
          <w:spacing w:val="1"/>
          <w:sz w:val="24"/>
          <w:szCs w:val="24"/>
        </w:rPr>
        <w:t>e</w:t>
      </w:r>
      <w:r>
        <w:rPr>
          <w:rFonts w:ascii="Garamond" w:eastAsia="Garamond" w:hAnsi="Garamond" w:cs="Garamond"/>
          <w:b/>
          <w:sz w:val="24"/>
          <w:szCs w:val="24"/>
        </w:rPr>
        <w:t>cu</w:t>
      </w:r>
      <w:r>
        <w:rPr>
          <w:rFonts w:ascii="Garamond" w:eastAsia="Garamond" w:hAnsi="Garamond" w:cs="Garamond"/>
          <w:b/>
          <w:spacing w:val="-1"/>
          <w:sz w:val="24"/>
          <w:szCs w:val="24"/>
        </w:rPr>
        <w:t>r</w:t>
      </w:r>
      <w:r>
        <w:rPr>
          <w:rFonts w:ascii="Garamond" w:eastAsia="Garamond" w:hAnsi="Garamond" w:cs="Garamond"/>
          <w:b/>
          <w:sz w:val="24"/>
          <w:szCs w:val="24"/>
        </w:rPr>
        <w:t>i</w:t>
      </w:r>
      <w:r>
        <w:rPr>
          <w:rFonts w:ascii="Garamond" w:eastAsia="Garamond" w:hAnsi="Garamond" w:cs="Garamond"/>
          <w:b/>
          <w:spacing w:val="-1"/>
          <w:sz w:val="24"/>
          <w:szCs w:val="24"/>
        </w:rPr>
        <w:t>t</w:t>
      </w:r>
      <w:r>
        <w:rPr>
          <w:rFonts w:ascii="Garamond" w:eastAsia="Garamond" w:hAnsi="Garamond" w:cs="Garamond"/>
          <w:b/>
          <w:sz w:val="24"/>
          <w:szCs w:val="24"/>
        </w:rPr>
        <w:t>y</w:t>
      </w:r>
      <w:r>
        <w:rPr>
          <w:rFonts w:ascii="Garamond" w:eastAsia="Garamond" w:hAnsi="Garamond" w:cs="Garamond"/>
          <w:b/>
          <w:spacing w:val="31"/>
          <w:sz w:val="24"/>
          <w:szCs w:val="24"/>
        </w:rPr>
        <w:t xml:space="preserve"> </w:t>
      </w:r>
      <w:r>
        <w:rPr>
          <w:rFonts w:ascii="Garamond" w:eastAsia="Garamond" w:hAnsi="Garamond" w:cs="Garamond"/>
          <w:b/>
          <w:sz w:val="24"/>
          <w:szCs w:val="24"/>
        </w:rPr>
        <w:t>co</w:t>
      </w:r>
      <w:r>
        <w:rPr>
          <w:rFonts w:ascii="Garamond" w:eastAsia="Garamond" w:hAnsi="Garamond" w:cs="Garamond"/>
          <w:b/>
          <w:spacing w:val="1"/>
          <w:sz w:val="24"/>
          <w:szCs w:val="24"/>
        </w:rPr>
        <w:t>m</w:t>
      </w:r>
      <w:r>
        <w:rPr>
          <w:rFonts w:ascii="Garamond" w:eastAsia="Garamond" w:hAnsi="Garamond" w:cs="Garamond"/>
          <w:b/>
          <w:sz w:val="24"/>
          <w:szCs w:val="24"/>
        </w:rPr>
        <w:t>p</w:t>
      </w:r>
      <w:r>
        <w:rPr>
          <w:rFonts w:ascii="Garamond" w:eastAsia="Garamond" w:hAnsi="Garamond" w:cs="Garamond"/>
          <w:b/>
          <w:spacing w:val="2"/>
          <w:sz w:val="24"/>
          <w:szCs w:val="24"/>
        </w:rPr>
        <w:t>a</w:t>
      </w:r>
      <w:r>
        <w:rPr>
          <w:rFonts w:ascii="Garamond" w:eastAsia="Garamond" w:hAnsi="Garamond" w:cs="Garamond"/>
          <w:b/>
          <w:sz w:val="24"/>
          <w:szCs w:val="24"/>
        </w:rPr>
        <w:t>ny</w:t>
      </w:r>
      <w:r>
        <w:rPr>
          <w:rFonts w:ascii="Garamond" w:eastAsia="Garamond" w:hAnsi="Garamond" w:cs="Garamond"/>
          <w:b/>
          <w:spacing w:val="31"/>
          <w:sz w:val="24"/>
          <w:szCs w:val="24"/>
        </w:rPr>
        <w:t xml:space="preserve"> </w:t>
      </w:r>
      <w:r>
        <w:rPr>
          <w:rFonts w:ascii="Garamond" w:eastAsia="Garamond" w:hAnsi="Garamond" w:cs="Garamond"/>
          <w:b/>
          <w:sz w:val="24"/>
          <w:szCs w:val="24"/>
        </w:rPr>
        <w:t>and</w:t>
      </w:r>
      <w:r>
        <w:rPr>
          <w:rFonts w:ascii="Garamond" w:eastAsia="Garamond" w:hAnsi="Garamond" w:cs="Garamond"/>
          <w:b/>
          <w:spacing w:val="30"/>
          <w:sz w:val="24"/>
          <w:szCs w:val="24"/>
        </w:rPr>
        <w:t xml:space="preserve"> </w:t>
      </w:r>
      <w:r>
        <w:rPr>
          <w:rFonts w:ascii="Garamond" w:eastAsia="Garamond" w:hAnsi="Garamond" w:cs="Garamond"/>
          <w:b/>
          <w:sz w:val="24"/>
          <w:szCs w:val="24"/>
        </w:rPr>
        <w:t>is</w:t>
      </w:r>
      <w:r>
        <w:rPr>
          <w:rFonts w:ascii="Garamond" w:eastAsia="Garamond" w:hAnsi="Garamond" w:cs="Garamond"/>
          <w:b/>
          <w:spacing w:val="31"/>
          <w:sz w:val="24"/>
          <w:szCs w:val="24"/>
        </w:rPr>
        <w:t xml:space="preserve"> </w:t>
      </w:r>
      <w:r>
        <w:rPr>
          <w:rFonts w:ascii="Garamond" w:eastAsia="Garamond" w:hAnsi="Garamond" w:cs="Garamond"/>
          <w:b/>
          <w:sz w:val="24"/>
          <w:szCs w:val="24"/>
        </w:rPr>
        <w:t>n</w:t>
      </w:r>
      <w:r>
        <w:rPr>
          <w:rFonts w:ascii="Garamond" w:eastAsia="Garamond" w:hAnsi="Garamond" w:cs="Garamond"/>
          <w:b/>
          <w:spacing w:val="-1"/>
          <w:sz w:val="24"/>
          <w:szCs w:val="24"/>
        </w:rPr>
        <w:t>o</w:t>
      </w:r>
      <w:r>
        <w:rPr>
          <w:rFonts w:ascii="Garamond" w:eastAsia="Garamond" w:hAnsi="Garamond" w:cs="Garamond"/>
          <w:b/>
          <w:sz w:val="24"/>
          <w:szCs w:val="24"/>
        </w:rPr>
        <w:t>t</w:t>
      </w:r>
      <w:r>
        <w:rPr>
          <w:rFonts w:ascii="Garamond" w:eastAsia="Garamond" w:hAnsi="Garamond" w:cs="Garamond"/>
          <w:b/>
          <w:spacing w:val="30"/>
          <w:sz w:val="24"/>
          <w:szCs w:val="24"/>
        </w:rPr>
        <w:t xml:space="preserve"> </w:t>
      </w:r>
      <w:r>
        <w:rPr>
          <w:rFonts w:ascii="Garamond" w:eastAsia="Garamond" w:hAnsi="Garamond" w:cs="Garamond"/>
          <w:b/>
          <w:sz w:val="24"/>
          <w:szCs w:val="24"/>
        </w:rPr>
        <w:t>bi</w:t>
      </w:r>
      <w:r>
        <w:rPr>
          <w:rFonts w:ascii="Garamond" w:eastAsia="Garamond" w:hAnsi="Garamond" w:cs="Garamond"/>
          <w:b/>
          <w:spacing w:val="-1"/>
          <w:sz w:val="24"/>
          <w:szCs w:val="24"/>
        </w:rPr>
        <w:t>n</w:t>
      </w:r>
      <w:r>
        <w:rPr>
          <w:rFonts w:ascii="Garamond" w:eastAsia="Garamond" w:hAnsi="Garamond" w:cs="Garamond"/>
          <w:b/>
          <w:sz w:val="24"/>
          <w:szCs w:val="24"/>
        </w:rPr>
        <w:t>d</w:t>
      </w:r>
      <w:r>
        <w:rPr>
          <w:rFonts w:ascii="Garamond" w:eastAsia="Garamond" w:hAnsi="Garamond" w:cs="Garamond"/>
          <w:b/>
          <w:spacing w:val="1"/>
          <w:sz w:val="24"/>
          <w:szCs w:val="24"/>
        </w:rPr>
        <w:t>i</w:t>
      </w:r>
      <w:r>
        <w:rPr>
          <w:rFonts w:ascii="Garamond" w:eastAsia="Garamond" w:hAnsi="Garamond" w:cs="Garamond"/>
          <w:b/>
          <w:sz w:val="24"/>
          <w:szCs w:val="24"/>
        </w:rPr>
        <w:t>ng</w:t>
      </w:r>
      <w:r>
        <w:rPr>
          <w:rFonts w:ascii="Garamond" w:eastAsia="Garamond" w:hAnsi="Garamond" w:cs="Garamond"/>
          <w:b/>
          <w:spacing w:val="32"/>
          <w:sz w:val="24"/>
          <w:szCs w:val="24"/>
        </w:rPr>
        <w:t xml:space="preserve"> </w:t>
      </w:r>
      <w:r>
        <w:rPr>
          <w:rFonts w:ascii="Garamond" w:eastAsia="Garamond" w:hAnsi="Garamond" w:cs="Garamond"/>
          <w:b/>
          <w:sz w:val="24"/>
          <w:szCs w:val="24"/>
        </w:rPr>
        <w:t>on</w:t>
      </w:r>
      <w:r>
        <w:rPr>
          <w:rFonts w:ascii="Garamond" w:eastAsia="Garamond" w:hAnsi="Garamond" w:cs="Garamond"/>
          <w:b/>
          <w:spacing w:val="30"/>
          <w:sz w:val="24"/>
          <w:szCs w:val="24"/>
        </w:rPr>
        <w:t xml:space="preserve"> </w:t>
      </w:r>
      <w:r>
        <w:rPr>
          <w:rFonts w:ascii="Garamond" w:eastAsia="Garamond" w:hAnsi="Garamond" w:cs="Garamond"/>
          <w:b/>
          <w:sz w:val="24"/>
          <w:szCs w:val="24"/>
        </w:rPr>
        <w:t>CU</w:t>
      </w:r>
      <w:r>
        <w:rPr>
          <w:rFonts w:ascii="Garamond" w:eastAsia="Garamond" w:hAnsi="Garamond" w:cs="Garamond"/>
          <w:b/>
          <w:spacing w:val="1"/>
          <w:sz w:val="24"/>
          <w:szCs w:val="24"/>
        </w:rPr>
        <w:t>I</w:t>
      </w:r>
      <w:r>
        <w:rPr>
          <w:rFonts w:ascii="Garamond" w:eastAsia="Garamond" w:hAnsi="Garamond" w:cs="Garamond"/>
          <w:b/>
          <w:sz w:val="24"/>
          <w:szCs w:val="24"/>
        </w:rPr>
        <w:t>.</w:t>
      </w:r>
      <w:r>
        <w:rPr>
          <w:rFonts w:ascii="Garamond" w:eastAsia="Garamond" w:hAnsi="Garamond" w:cs="Garamond"/>
          <w:b/>
          <w:spacing w:val="31"/>
          <w:sz w:val="24"/>
          <w:szCs w:val="24"/>
        </w:rPr>
        <w:t xml:space="preserve"> </w:t>
      </w:r>
      <w:r>
        <w:rPr>
          <w:rFonts w:ascii="Garamond" w:eastAsia="Garamond" w:hAnsi="Garamond" w:cs="Garamond"/>
          <w:b/>
          <w:sz w:val="24"/>
          <w:szCs w:val="24"/>
        </w:rPr>
        <w:t>The</w:t>
      </w:r>
      <w:r>
        <w:rPr>
          <w:rFonts w:ascii="Garamond" w:eastAsia="Garamond" w:hAnsi="Garamond" w:cs="Garamond"/>
          <w:b/>
          <w:spacing w:val="31"/>
          <w:sz w:val="24"/>
          <w:szCs w:val="24"/>
        </w:rPr>
        <w:t xml:space="preserve"> </w:t>
      </w:r>
      <w:r>
        <w:rPr>
          <w:rFonts w:ascii="Garamond" w:eastAsia="Garamond" w:hAnsi="Garamond" w:cs="Garamond"/>
          <w:b/>
          <w:sz w:val="24"/>
          <w:szCs w:val="24"/>
        </w:rPr>
        <w:t>locat</w:t>
      </w:r>
      <w:r>
        <w:rPr>
          <w:rFonts w:ascii="Garamond" w:eastAsia="Garamond" w:hAnsi="Garamond" w:cs="Garamond"/>
          <w:b/>
          <w:spacing w:val="-1"/>
          <w:sz w:val="24"/>
          <w:szCs w:val="24"/>
        </w:rPr>
        <w:t>i</w:t>
      </w:r>
      <w:r>
        <w:rPr>
          <w:rFonts w:ascii="Garamond" w:eastAsia="Garamond" w:hAnsi="Garamond" w:cs="Garamond"/>
          <w:b/>
          <w:sz w:val="24"/>
          <w:szCs w:val="24"/>
        </w:rPr>
        <w:t>on and</w:t>
      </w:r>
      <w:r>
        <w:rPr>
          <w:rFonts w:ascii="Garamond" w:eastAsia="Garamond" w:hAnsi="Garamond" w:cs="Garamond"/>
          <w:b/>
          <w:spacing w:val="-1"/>
          <w:sz w:val="24"/>
          <w:szCs w:val="24"/>
        </w:rPr>
        <w:t xml:space="preserve"> </w:t>
      </w:r>
      <w:r>
        <w:rPr>
          <w:rFonts w:ascii="Garamond" w:eastAsia="Garamond" w:hAnsi="Garamond" w:cs="Garamond"/>
          <w:b/>
          <w:spacing w:val="1"/>
          <w:sz w:val="24"/>
          <w:szCs w:val="24"/>
        </w:rPr>
        <w:t>s</w:t>
      </w:r>
      <w:r>
        <w:rPr>
          <w:rFonts w:ascii="Garamond" w:eastAsia="Garamond" w:hAnsi="Garamond" w:cs="Garamond"/>
          <w:b/>
          <w:sz w:val="24"/>
          <w:szCs w:val="24"/>
        </w:rPr>
        <w:t>h</w:t>
      </w:r>
      <w:r>
        <w:rPr>
          <w:rFonts w:ascii="Garamond" w:eastAsia="Garamond" w:hAnsi="Garamond" w:cs="Garamond"/>
          <w:b/>
          <w:spacing w:val="-1"/>
          <w:sz w:val="24"/>
          <w:szCs w:val="24"/>
        </w:rPr>
        <w:t>i</w:t>
      </w:r>
      <w:r>
        <w:rPr>
          <w:rFonts w:ascii="Garamond" w:eastAsia="Garamond" w:hAnsi="Garamond" w:cs="Garamond"/>
          <w:b/>
          <w:sz w:val="24"/>
          <w:szCs w:val="24"/>
        </w:rPr>
        <w:t>ft</w:t>
      </w:r>
      <w:r>
        <w:rPr>
          <w:rFonts w:ascii="Garamond" w:eastAsia="Garamond" w:hAnsi="Garamond" w:cs="Garamond"/>
          <w:b/>
          <w:spacing w:val="-1"/>
          <w:sz w:val="24"/>
          <w:szCs w:val="24"/>
        </w:rPr>
        <w:t xml:space="preserve"> </w:t>
      </w:r>
      <w:r>
        <w:rPr>
          <w:rFonts w:ascii="Garamond" w:eastAsia="Garamond" w:hAnsi="Garamond" w:cs="Garamond"/>
          <w:b/>
          <w:sz w:val="24"/>
          <w:szCs w:val="24"/>
        </w:rPr>
        <w:t>can be cha</w:t>
      </w:r>
      <w:r>
        <w:rPr>
          <w:rFonts w:ascii="Garamond" w:eastAsia="Garamond" w:hAnsi="Garamond" w:cs="Garamond"/>
          <w:b/>
          <w:spacing w:val="-1"/>
          <w:sz w:val="24"/>
          <w:szCs w:val="24"/>
        </w:rPr>
        <w:t>n</w:t>
      </w:r>
      <w:r>
        <w:rPr>
          <w:rFonts w:ascii="Garamond" w:eastAsia="Garamond" w:hAnsi="Garamond" w:cs="Garamond"/>
          <w:b/>
          <w:sz w:val="24"/>
          <w:szCs w:val="24"/>
        </w:rPr>
        <w:t>g</w:t>
      </w:r>
      <w:r>
        <w:rPr>
          <w:rFonts w:ascii="Garamond" w:eastAsia="Garamond" w:hAnsi="Garamond" w:cs="Garamond"/>
          <w:b/>
          <w:spacing w:val="2"/>
          <w:sz w:val="24"/>
          <w:szCs w:val="24"/>
        </w:rPr>
        <w:t>e</w:t>
      </w:r>
      <w:r>
        <w:rPr>
          <w:rFonts w:ascii="Garamond" w:eastAsia="Garamond" w:hAnsi="Garamond" w:cs="Garamond"/>
          <w:b/>
          <w:sz w:val="24"/>
          <w:szCs w:val="24"/>
        </w:rPr>
        <w:t xml:space="preserve">d </w:t>
      </w:r>
      <w:r>
        <w:rPr>
          <w:rFonts w:ascii="Garamond" w:eastAsia="Garamond" w:hAnsi="Garamond" w:cs="Garamond"/>
          <w:b/>
          <w:spacing w:val="-1"/>
          <w:sz w:val="24"/>
          <w:szCs w:val="24"/>
        </w:rPr>
        <w:t>b</w:t>
      </w:r>
      <w:r>
        <w:rPr>
          <w:rFonts w:ascii="Garamond" w:eastAsia="Garamond" w:hAnsi="Garamond" w:cs="Garamond"/>
          <w:b/>
          <w:sz w:val="24"/>
          <w:szCs w:val="24"/>
        </w:rPr>
        <w:t>y t</w:t>
      </w:r>
      <w:r>
        <w:rPr>
          <w:rFonts w:ascii="Garamond" w:eastAsia="Garamond" w:hAnsi="Garamond" w:cs="Garamond"/>
          <w:b/>
          <w:spacing w:val="-1"/>
          <w:sz w:val="24"/>
          <w:szCs w:val="24"/>
        </w:rPr>
        <w:t>h</w:t>
      </w:r>
      <w:r>
        <w:rPr>
          <w:rFonts w:ascii="Garamond" w:eastAsia="Garamond" w:hAnsi="Garamond" w:cs="Garamond"/>
          <w:b/>
          <w:sz w:val="24"/>
          <w:szCs w:val="24"/>
        </w:rPr>
        <w:t xml:space="preserve">e </w:t>
      </w:r>
      <w:r>
        <w:rPr>
          <w:rFonts w:ascii="Garamond" w:eastAsia="Garamond" w:hAnsi="Garamond" w:cs="Garamond"/>
          <w:b/>
          <w:spacing w:val="1"/>
          <w:sz w:val="24"/>
          <w:szCs w:val="24"/>
        </w:rPr>
        <w:t>C</w:t>
      </w:r>
      <w:r>
        <w:rPr>
          <w:rFonts w:ascii="Garamond" w:eastAsia="Garamond" w:hAnsi="Garamond" w:cs="Garamond"/>
          <w:b/>
          <w:sz w:val="24"/>
          <w:szCs w:val="24"/>
        </w:rPr>
        <w:t>UI</w:t>
      </w:r>
      <w:r>
        <w:rPr>
          <w:rFonts w:ascii="Garamond" w:eastAsia="Garamond" w:hAnsi="Garamond" w:cs="Garamond"/>
          <w:b/>
          <w:spacing w:val="1"/>
          <w:sz w:val="24"/>
          <w:szCs w:val="24"/>
        </w:rPr>
        <w:t xml:space="preserve"> </w:t>
      </w:r>
      <w:r>
        <w:rPr>
          <w:rFonts w:ascii="Garamond" w:eastAsia="Garamond" w:hAnsi="Garamond" w:cs="Garamond"/>
          <w:b/>
          <w:sz w:val="24"/>
          <w:szCs w:val="24"/>
        </w:rPr>
        <w:t>Secu</w:t>
      </w:r>
      <w:r>
        <w:rPr>
          <w:rFonts w:ascii="Garamond" w:eastAsia="Garamond" w:hAnsi="Garamond" w:cs="Garamond"/>
          <w:b/>
          <w:spacing w:val="-1"/>
          <w:sz w:val="24"/>
          <w:szCs w:val="24"/>
        </w:rPr>
        <w:t>r</w:t>
      </w:r>
      <w:r>
        <w:rPr>
          <w:rFonts w:ascii="Garamond" w:eastAsia="Garamond" w:hAnsi="Garamond" w:cs="Garamond"/>
          <w:b/>
          <w:sz w:val="24"/>
          <w:szCs w:val="24"/>
        </w:rPr>
        <w:t>i</w:t>
      </w:r>
      <w:r>
        <w:rPr>
          <w:rFonts w:ascii="Garamond" w:eastAsia="Garamond" w:hAnsi="Garamond" w:cs="Garamond"/>
          <w:b/>
          <w:spacing w:val="-1"/>
          <w:sz w:val="24"/>
          <w:szCs w:val="24"/>
        </w:rPr>
        <w:t>t</w:t>
      </w:r>
      <w:r>
        <w:rPr>
          <w:rFonts w:ascii="Garamond" w:eastAsia="Garamond" w:hAnsi="Garamond" w:cs="Garamond"/>
          <w:b/>
          <w:sz w:val="24"/>
          <w:szCs w:val="24"/>
        </w:rPr>
        <w:t xml:space="preserve">y </w:t>
      </w:r>
      <w:r>
        <w:rPr>
          <w:rFonts w:ascii="Garamond" w:eastAsia="Garamond" w:hAnsi="Garamond" w:cs="Garamond"/>
          <w:b/>
          <w:spacing w:val="2"/>
          <w:sz w:val="24"/>
          <w:szCs w:val="24"/>
        </w:rPr>
        <w:t>O</w:t>
      </w:r>
      <w:r>
        <w:rPr>
          <w:rFonts w:ascii="Garamond" w:eastAsia="Garamond" w:hAnsi="Garamond" w:cs="Garamond"/>
          <w:b/>
          <w:sz w:val="24"/>
          <w:szCs w:val="24"/>
        </w:rPr>
        <w:t>f</w:t>
      </w:r>
      <w:r>
        <w:rPr>
          <w:rFonts w:ascii="Garamond" w:eastAsia="Garamond" w:hAnsi="Garamond" w:cs="Garamond"/>
          <w:b/>
          <w:spacing w:val="-1"/>
          <w:sz w:val="24"/>
          <w:szCs w:val="24"/>
        </w:rPr>
        <w:t>f</w:t>
      </w:r>
      <w:r>
        <w:rPr>
          <w:rFonts w:ascii="Garamond" w:eastAsia="Garamond" w:hAnsi="Garamond" w:cs="Garamond"/>
          <w:b/>
          <w:sz w:val="24"/>
          <w:szCs w:val="24"/>
        </w:rPr>
        <w:t>ice</w:t>
      </w:r>
    </w:p>
    <w:p w:rsidR="00501A48" w:rsidRDefault="00501A48" w:rsidP="005C71C4">
      <w:pPr>
        <w:spacing w:before="74"/>
        <w:rPr>
          <w:rFonts w:ascii="Cooper Black" w:eastAsia="Cooper Black" w:hAnsi="Cooper Black" w:cs="Cooper Black"/>
          <w:spacing w:val="11"/>
          <w:w w:val="96"/>
          <w:sz w:val="31"/>
          <w:szCs w:val="31"/>
        </w:rPr>
      </w:pPr>
    </w:p>
    <w:p w:rsidR="00501A48" w:rsidRDefault="00501A48">
      <w:pPr>
        <w:spacing w:before="74"/>
        <w:ind w:left="2756"/>
        <w:rPr>
          <w:rFonts w:ascii="Cooper Black" w:eastAsia="Cooper Black" w:hAnsi="Cooper Black" w:cs="Cooper Black"/>
          <w:spacing w:val="11"/>
          <w:w w:val="96"/>
          <w:sz w:val="31"/>
          <w:szCs w:val="31"/>
        </w:rPr>
      </w:pPr>
    </w:p>
    <w:p w:rsidR="000D22F1" w:rsidRDefault="00501A48">
      <w:pPr>
        <w:spacing w:before="74"/>
        <w:ind w:left="2756"/>
        <w:rPr>
          <w:rFonts w:ascii="Cooper Black" w:eastAsia="Cooper Black" w:hAnsi="Cooper Black" w:cs="Cooper Black"/>
          <w:sz w:val="31"/>
          <w:szCs w:val="31"/>
        </w:rPr>
      </w:pPr>
      <w:r>
        <w:rPr>
          <w:rFonts w:ascii="Cooper Black" w:eastAsia="Cooper Black" w:hAnsi="Cooper Black" w:cs="Cooper Black"/>
          <w:spacing w:val="11"/>
          <w:w w:val="96"/>
          <w:sz w:val="31"/>
          <w:szCs w:val="31"/>
        </w:rPr>
        <w:t xml:space="preserve"> </w:t>
      </w:r>
      <w:r w:rsidR="003D3867">
        <w:rPr>
          <w:rFonts w:ascii="Cooper Black" w:eastAsia="Cooper Black" w:hAnsi="Cooper Black" w:cs="Cooper Black"/>
          <w:spacing w:val="11"/>
          <w:w w:val="96"/>
          <w:sz w:val="31"/>
          <w:szCs w:val="31"/>
        </w:rPr>
        <w:t>[L</w:t>
      </w:r>
      <w:r w:rsidR="003D3867">
        <w:rPr>
          <w:rFonts w:ascii="Cooper Black" w:eastAsia="Cooper Black" w:hAnsi="Cooper Black" w:cs="Cooper Black"/>
          <w:spacing w:val="12"/>
          <w:w w:val="96"/>
          <w:sz w:val="31"/>
          <w:szCs w:val="31"/>
        </w:rPr>
        <w:t>ett</w:t>
      </w:r>
      <w:r w:rsidR="003D3867">
        <w:rPr>
          <w:rFonts w:ascii="Cooper Black" w:eastAsia="Cooper Black" w:hAnsi="Cooper Black" w:cs="Cooper Black"/>
          <w:spacing w:val="11"/>
          <w:w w:val="96"/>
          <w:sz w:val="31"/>
          <w:szCs w:val="31"/>
        </w:rPr>
        <w:t>e</w:t>
      </w:r>
      <w:r w:rsidR="003D3867">
        <w:rPr>
          <w:rFonts w:ascii="Cooper Black" w:eastAsia="Cooper Black" w:hAnsi="Cooper Black" w:cs="Cooper Black"/>
          <w:spacing w:val="12"/>
          <w:w w:val="96"/>
          <w:sz w:val="31"/>
          <w:szCs w:val="31"/>
        </w:rPr>
        <w:t>r</w:t>
      </w:r>
      <w:r w:rsidR="003D3867">
        <w:rPr>
          <w:rFonts w:ascii="Cooper Black" w:eastAsia="Cooper Black" w:hAnsi="Cooper Black" w:cs="Cooper Black"/>
          <w:spacing w:val="13"/>
          <w:w w:val="96"/>
          <w:sz w:val="31"/>
          <w:szCs w:val="31"/>
        </w:rPr>
        <w:t>h</w:t>
      </w:r>
      <w:r w:rsidR="003D3867">
        <w:rPr>
          <w:rFonts w:ascii="Cooper Black" w:eastAsia="Cooper Black" w:hAnsi="Cooper Black" w:cs="Cooper Black"/>
          <w:spacing w:val="11"/>
          <w:w w:val="96"/>
          <w:sz w:val="31"/>
          <w:szCs w:val="31"/>
        </w:rPr>
        <w:t>e</w:t>
      </w:r>
      <w:r w:rsidR="003D3867">
        <w:rPr>
          <w:rFonts w:ascii="Cooper Black" w:eastAsia="Cooper Black" w:hAnsi="Cooper Black" w:cs="Cooper Black"/>
          <w:spacing w:val="12"/>
          <w:w w:val="96"/>
          <w:sz w:val="31"/>
          <w:szCs w:val="31"/>
        </w:rPr>
        <w:t>a</w:t>
      </w:r>
      <w:r w:rsidR="003D3867">
        <w:rPr>
          <w:rFonts w:ascii="Cooper Black" w:eastAsia="Cooper Black" w:hAnsi="Cooper Black" w:cs="Cooper Black"/>
          <w:w w:val="96"/>
          <w:sz w:val="31"/>
          <w:szCs w:val="31"/>
        </w:rPr>
        <w:t>d</w:t>
      </w:r>
      <w:r w:rsidR="003D3867">
        <w:rPr>
          <w:rFonts w:ascii="Cooper Black" w:eastAsia="Cooper Black" w:hAnsi="Cooper Black" w:cs="Cooper Black"/>
          <w:spacing w:val="30"/>
          <w:w w:val="96"/>
          <w:sz w:val="31"/>
          <w:szCs w:val="31"/>
        </w:rPr>
        <w:t xml:space="preserve"> </w:t>
      </w:r>
      <w:r w:rsidR="003D3867">
        <w:rPr>
          <w:rFonts w:ascii="Cooper Black" w:eastAsia="Cooper Black" w:hAnsi="Cooper Black" w:cs="Cooper Black"/>
          <w:spacing w:val="11"/>
          <w:sz w:val="31"/>
          <w:szCs w:val="31"/>
        </w:rPr>
        <w:t>o</w:t>
      </w:r>
      <w:r w:rsidR="003D3867">
        <w:rPr>
          <w:rFonts w:ascii="Cooper Black" w:eastAsia="Cooper Black" w:hAnsi="Cooper Black" w:cs="Cooper Black"/>
          <w:sz w:val="31"/>
          <w:szCs w:val="31"/>
        </w:rPr>
        <w:t>f</w:t>
      </w:r>
      <w:r w:rsidR="003D3867">
        <w:rPr>
          <w:rFonts w:ascii="Cooper Black" w:eastAsia="Cooper Black" w:hAnsi="Cooper Black" w:cs="Cooper Black"/>
          <w:spacing w:val="7"/>
          <w:sz w:val="31"/>
          <w:szCs w:val="31"/>
        </w:rPr>
        <w:t xml:space="preserve"> </w:t>
      </w:r>
      <w:r w:rsidR="003D3867">
        <w:rPr>
          <w:rFonts w:ascii="Cooper Black" w:eastAsia="Cooper Black" w:hAnsi="Cooper Black" w:cs="Cooper Black"/>
          <w:spacing w:val="12"/>
          <w:sz w:val="31"/>
          <w:szCs w:val="31"/>
        </w:rPr>
        <w:t>t</w:t>
      </w:r>
      <w:r w:rsidR="003D3867">
        <w:rPr>
          <w:rFonts w:ascii="Cooper Black" w:eastAsia="Cooper Black" w:hAnsi="Cooper Black" w:cs="Cooper Black"/>
          <w:spacing w:val="14"/>
          <w:sz w:val="31"/>
          <w:szCs w:val="31"/>
        </w:rPr>
        <w:t>h</w:t>
      </w:r>
      <w:r w:rsidR="003D3867">
        <w:rPr>
          <w:rFonts w:ascii="Cooper Black" w:eastAsia="Cooper Black" w:hAnsi="Cooper Black" w:cs="Cooper Black"/>
          <w:sz w:val="31"/>
          <w:szCs w:val="31"/>
        </w:rPr>
        <w:t>e</w:t>
      </w:r>
      <w:r w:rsidR="003D3867">
        <w:rPr>
          <w:rFonts w:ascii="Cooper Black" w:eastAsia="Cooper Black" w:hAnsi="Cooper Black" w:cs="Cooper Black"/>
          <w:spacing w:val="-1"/>
          <w:sz w:val="31"/>
          <w:szCs w:val="31"/>
        </w:rPr>
        <w:t xml:space="preserve"> </w:t>
      </w:r>
      <w:r w:rsidR="003D3867">
        <w:rPr>
          <w:rFonts w:ascii="Cooper Black" w:eastAsia="Cooper Black" w:hAnsi="Cooper Black" w:cs="Cooper Black"/>
          <w:spacing w:val="12"/>
          <w:sz w:val="31"/>
          <w:szCs w:val="31"/>
        </w:rPr>
        <w:t>C</w:t>
      </w:r>
      <w:r w:rsidR="003D3867">
        <w:rPr>
          <w:rFonts w:ascii="Cooper Black" w:eastAsia="Cooper Black" w:hAnsi="Cooper Black" w:cs="Cooper Black"/>
          <w:spacing w:val="11"/>
          <w:sz w:val="31"/>
          <w:szCs w:val="31"/>
        </w:rPr>
        <w:t>o</w:t>
      </w:r>
      <w:r w:rsidR="003D3867">
        <w:rPr>
          <w:rFonts w:ascii="Cooper Black" w:eastAsia="Cooper Black" w:hAnsi="Cooper Black" w:cs="Cooper Black"/>
          <w:spacing w:val="13"/>
          <w:sz w:val="31"/>
          <w:szCs w:val="31"/>
        </w:rPr>
        <w:t>m</w:t>
      </w:r>
      <w:r w:rsidR="003D3867">
        <w:rPr>
          <w:rFonts w:ascii="Cooper Black" w:eastAsia="Cooper Black" w:hAnsi="Cooper Black" w:cs="Cooper Black"/>
          <w:spacing w:val="11"/>
          <w:sz w:val="31"/>
          <w:szCs w:val="31"/>
        </w:rPr>
        <w:t>p</w:t>
      </w:r>
      <w:r w:rsidR="003D3867">
        <w:rPr>
          <w:rFonts w:ascii="Cooper Black" w:eastAsia="Cooper Black" w:hAnsi="Cooper Black" w:cs="Cooper Black"/>
          <w:spacing w:val="12"/>
          <w:sz w:val="31"/>
          <w:szCs w:val="31"/>
        </w:rPr>
        <w:t>an</w:t>
      </w:r>
      <w:r w:rsidR="003D3867">
        <w:rPr>
          <w:rFonts w:ascii="Cooper Black" w:eastAsia="Cooper Black" w:hAnsi="Cooper Black" w:cs="Cooper Black"/>
          <w:spacing w:val="11"/>
          <w:sz w:val="31"/>
          <w:szCs w:val="31"/>
        </w:rPr>
        <w:t>y</w:t>
      </w:r>
      <w:r w:rsidR="003D3867">
        <w:rPr>
          <w:rFonts w:ascii="Cooper Black" w:eastAsia="Cooper Black" w:hAnsi="Cooper Black" w:cs="Cooper Black"/>
          <w:sz w:val="31"/>
          <w:szCs w:val="31"/>
        </w:rPr>
        <w:t>]</w:t>
      </w:r>
    </w:p>
    <w:p w:rsidR="000D22F1" w:rsidRDefault="000D22F1">
      <w:pPr>
        <w:spacing w:before="9" w:line="140" w:lineRule="exact"/>
        <w:rPr>
          <w:sz w:val="15"/>
          <w:szCs w:val="15"/>
        </w:rPr>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665252">
      <w:pPr>
        <w:spacing w:line="440" w:lineRule="atLeast"/>
        <w:ind w:left="420" w:right="3462"/>
        <w:rPr>
          <w:rFonts w:ascii="Cooper Black" w:eastAsia="Cooper Black" w:hAnsi="Cooper Black" w:cs="Cooper Black"/>
          <w:sz w:val="24"/>
          <w:szCs w:val="24"/>
        </w:rPr>
      </w:pPr>
      <w:r>
        <w:pict>
          <v:group id="_x0000_s1032" style="position:absolute;left:0;text-align:left;margin-left:128.55pt;margin-top:25.75pt;width:144.85pt;height:0;z-index:-2449;mso-position-horizontal-relative:page" coordorigin="2571,515" coordsize="2897,0">
            <v:shape id="_x0000_s1033" style="position:absolute;left:2571;top:515;width:2897;height:0" coordorigin="2571,515" coordsize="2897,0" path="m2571,515r2897,e" filled="f" strokeweight=".58pt">
              <v:path arrowok="t"/>
            </v:shape>
            <w10:wrap anchorx="page"/>
          </v:group>
        </w:pict>
      </w:r>
      <w:r>
        <w:pict>
          <v:group id="_x0000_s1030" style="position:absolute;left:0;text-align:left;margin-left:412.85pt;margin-top:25.75pt;width:145pt;height:0;z-index:-2448;mso-position-horizontal-relative:page" coordorigin="8257,515" coordsize="2900,0">
            <v:shape id="_x0000_s1031" style="position:absolute;left:8257;top:515;width:2900;height:0" coordorigin="8257,515" coordsize="2900,0" path="m8257,515r2900,e" filled="f" strokeweight=".58pt">
              <v:path arrowok="t"/>
            </v:shape>
            <w10:wrap anchorx="page"/>
          </v:group>
        </w:pict>
      </w:r>
      <w:r>
        <w:pict>
          <v:group id="_x0000_s1028" style="position:absolute;left:0;text-align:left;margin-left:127.8pt;margin-top:47.8pt;width:145.6pt;height:0;z-index:-2447;mso-position-horizontal-relative:page" coordorigin="2556,956" coordsize="2912,0">
            <v:shape id="_x0000_s1029" style="position:absolute;left:2556;top:956;width:2912;height:0" coordorigin="2556,956" coordsize="2912,0" path="m2556,956r2912,e" filled="f" strokeweight=".58pt">
              <v:path arrowok="t"/>
            </v:shape>
            <w10:wrap anchorx="page"/>
          </v:group>
        </w:pict>
      </w:r>
      <w:r>
        <w:pict>
          <v:group id="_x0000_s1026" style="position:absolute;left:0;text-align:left;margin-left:412.15pt;margin-top:47.8pt;width:145.7pt;height:0;z-index:-2446;mso-position-horizontal-relative:page" coordorigin="8243,956" coordsize="2914,0">
            <v:shape id="_x0000_s1027" style="position:absolute;left:8243;top:956;width:2914;height:0" coordorigin="8243,956" coordsize="2914,0" path="m8243,956r2914,e" filled="f" strokeweight=".58pt">
              <v:path arrowok="t"/>
            </v:shape>
            <w10:wrap anchorx="page"/>
          </v:group>
        </w:pict>
      </w:r>
      <w:r w:rsidR="003D3867">
        <w:rPr>
          <w:rFonts w:ascii="Cooper Black" w:eastAsia="Cooper Black" w:hAnsi="Cooper Black" w:cs="Cooper Black"/>
          <w:spacing w:val="13"/>
          <w:sz w:val="24"/>
          <w:szCs w:val="24"/>
        </w:rPr>
        <w:t>R</w:t>
      </w:r>
      <w:r w:rsidR="003D3867">
        <w:rPr>
          <w:rFonts w:ascii="Cooper Black" w:eastAsia="Cooper Black" w:hAnsi="Cooper Black" w:cs="Cooper Black"/>
          <w:spacing w:val="12"/>
          <w:sz w:val="24"/>
          <w:szCs w:val="24"/>
        </w:rPr>
        <w:t>e</w:t>
      </w:r>
      <w:r w:rsidR="003D3867">
        <w:rPr>
          <w:rFonts w:ascii="Cooper Black" w:eastAsia="Cooper Black" w:hAnsi="Cooper Black" w:cs="Cooper Black"/>
          <w:sz w:val="24"/>
          <w:szCs w:val="24"/>
        </w:rPr>
        <w:t>f</w:t>
      </w:r>
      <w:r w:rsidR="003D3867">
        <w:rPr>
          <w:rFonts w:ascii="Cooper Black" w:eastAsia="Cooper Black" w:hAnsi="Cooper Black" w:cs="Cooper Black"/>
          <w:spacing w:val="22"/>
          <w:sz w:val="24"/>
          <w:szCs w:val="24"/>
        </w:rPr>
        <w:t xml:space="preserve"> </w:t>
      </w:r>
      <w:r w:rsidR="003D3867">
        <w:rPr>
          <w:rFonts w:ascii="Cooper Black" w:eastAsia="Cooper Black" w:hAnsi="Cooper Black" w:cs="Cooper Black"/>
          <w:spacing w:val="12"/>
          <w:sz w:val="24"/>
          <w:szCs w:val="24"/>
        </w:rPr>
        <w:t>N</w:t>
      </w:r>
      <w:r w:rsidR="003D3867">
        <w:rPr>
          <w:rFonts w:ascii="Cooper Black" w:eastAsia="Cooper Black" w:hAnsi="Cooper Black" w:cs="Cooper Black"/>
          <w:spacing w:val="11"/>
          <w:sz w:val="24"/>
          <w:szCs w:val="24"/>
        </w:rPr>
        <w:t>o</w:t>
      </w:r>
      <w:r w:rsidR="003D3867">
        <w:rPr>
          <w:rFonts w:ascii="Cooper Black" w:eastAsia="Cooper Black" w:hAnsi="Cooper Black" w:cs="Cooper Black"/>
          <w:sz w:val="24"/>
          <w:szCs w:val="24"/>
        </w:rPr>
        <w:t xml:space="preserve">:                                                                                   </w:t>
      </w:r>
      <w:r w:rsidR="003D3867">
        <w:rPr>
          <w:rFonts w:ascii="Cooper Black" w:eastAsia="Cooper Black" w:hAnsi="Cooper Black" w:cs="Cooper Black"/>
          <w:spacing w:val="22"/>
          <w:sz w:val="24"/>
          <w:szCs w:val="24"/>
        </w:rPr>
        <w:t xml:space="preserve"> </w:t>
      </w:r>
      <w:r w:rsidR="003D3867">
        <w:rPr>
          <w:rFonts w:ascii="Cooper Black" w:eastAsia="Cooper Black" w:hAnsi="Cooper Black" w:cs="Cooper Black"/>
          <w:spacing w:val="12"/>
          <w:sz w:val="24"/>
          <w:szCs w:val="24"/>
        </w:rPr>
        <w:t>NTN</w:t>
      </w:r>
      <w:r w:rsidR="003D3867">
        <w:rPr>
          <w:rFonts w:ascii="Cooper Black" w:eastAsia="Cooper Black" w:hAnsi="Cooper Black" w:cs="Cooper Black"/>
          <w:sz w:val="24"/>
          <w:szCs w:val="24"/>
        </w:rPr>
        <w:t xml:space="preserve">: </w:t>
      </w:r>
      <w:r w:rsidR="003D3867">
        <w:rPr>
          <w:rFonts w:ascii="Cooper Black" w:eastAsia="Cooper Black" w:hAnsi="Cooper Black" w:cs="Cooper Black"/>
          <w:spacing w:val="11"/>
          <w:sz w:val="24"/>
          <w:szCs w:val="24"/>
        </w:rPr>
        <w:t>D</w:t>
      </w:r>
      <w:r w:rsidR="003D3867">
        <w:rPr>
          <w:rFonts w:ascii="Cooper Black" w:eastAsia="Cooper Black" w:hAnsi="Cooper Black" w:cs="Cooper Black"/>
          <w:spacing w:val="13"/>
          <w:sz w:val="24"/>
          <w:szCs w:val="24"/>
        </w:rPr>
        <w:t>a</w:t>
      </w:r>
      <w:r w:rsidR="003D3867">
        <w:rPr>
          <w:rFonts w:ascii="Cooper Black" w:eastAsia="Cooper Black" w:hAnsi="Cooper Black" w:cs="Cooper Black"/>
          <w:spacing w:val="11"/>
          <w:sz w:val="24"/>
          <w:szCs w:val="24"/>
        </w:rPr>
        <w:t>t</w:t>
      </w:r>
      <w:r w:rsidR="003D3867">
        <w:rPr>
          <w:rFonts w:ascii="Cooper Black" w:eastAsia="Cooper Black" w:hAnsi="Cooper Black" w:cs="Cooper Black"/>
          <w:spacing w:val="12"/>
          <w:sz w:val="24"/>
          <w:szCs w:val="24"/>
        </w:rPr>
        <w:t>e</w:t>
      </w:r>
      <w:r w:rsidR="003D3867">
        <w:rPr>
          <w:rFonts w:ascii="Cooper Black" w:eastAsia="Cooper Black" w:hAnsi="Cooper Black" w:cs="Cooper Black"/>
          <w:sz w:val="24"/>
          <w:szCs w:val="24"/>
        </w:rPr>
        <w:t xml:space="preserve">:                                                                                        </w:t>
      </w:r>
      <w:r w:rsidR="003D3867">
        <w:rPr>
          <w:rFonts w:ascii="Cooper Black" w:eastAsia="Cooper Black" w:hAnsi="Cooper Black" w:cs="Cooper Black"/>
          <w:spacing w:val="50"/>
          <w:sz w:val="24"/>
          <w:szCs w:val="24"/>
        </w:rPr>
        <w:t xml:space="preserve"> </w:t>
      </w:r>
      <w:r w:rsidR="003D3867">
        <w:rPr>
          <w:rFonts w:ascii="Cooper Black" w:eastAsia="Cooper Black" w:hAnsi="Cooper Black" w:cs="Cooper Black"/>
          <w:spacing w:val="11"/>
          <w:sz w:val="24"/>
          <w:szCs w:val="24"/>
        </w:rPr>
        <w:t>G</w:t>
      </w:r>
      <w:r w:rsidR="003D3867">
        <w:rPr>
          <w:rFonts w:ascii="Cooper Black" w:eastAsia="Cooper Black" w:hAnsi="Cooper Black" w:cs="Cooper Black"/>
          <w:spacing w:val="13"/>
          <w:sz w:val="24"/>
          <w:szCs w:val="24"/>
        </w:rPr>
        <w:t>S</w:t>
      </w:r>
      <w:r w:rsidR="003D3867">
        <w:rPr>
          <w:rFonts w:ascii="Cooper Black" w:eastAsia="Cooper Black" w:hAnsi="Cooper Black" w:cs="Cooper Black"/>
          <w:spacing w:val="12"/>
          <w:sz w:val="24"/>
          <w:szCs w:val="24"/>
        </w:rPr>
        <w:t>T</w:t>
      </w:r>
      <w:r w:rsidR="003D3867">
        <w:rPr>
          <w:rFonts w:ascii="Cooper Black" w:eastAsia="Cooper Black" w:hAnsi="Cooper Black" w:cs="Cooper Black"/>
          <w:sz w:val="24"/>
          <w:szCs w:val="24"/>
        </w:rPr>
        <w:t>:</w:t>
      </w:r>
    </w:p>
    <w:p w:rsidR="000D22F1" w:rsidRDefault="000D22F1">
      <w:pPr>
        <w:spacing w:before="3" w:line="180" w:lineRule="exact"/>
        <w:rPr>
          <w:sz w:val="19"/>
          <w:szCs w:val="19"/>
        </w:rPr>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3D3867">
      <w:pPr>
        <w:spacing w:before="34" w:line="280" w:lineRule="exact"/>
        <w:ind w:right="120"/>
        <w:jc w:val="right"/>
        <w:rPr>
          <w:rFonts w:ascii="Garamond" w:eastAsia="Garamond" w:hAnsi="Garamond" w:cs="Garamond"/>
          <w:sz w:val="26"/>
          <w:szCs w:val="26"/>
        </w:rPr>
      </w:pPr>
      <w:r>
        <w:rPr>
          <w:rFonts w:ascii="Garamond" w:eastAsia="Garamond" w:hAnsi="Garamond" w:cs="Garamond"/>
          <w:b/>
          <w:sz w:val="26"/>
          <w:szCs w:val="26"/>
        </w:rPr>
        <w:t>(All</w:t>
      </w:r>
      <w:r>
        <w:rPr>
          <w:rFonts w:ascii="Garamond" w:eastAsia="Garamond" w:hAnsi="Garamond" w:cs="Garamond"/>
          <w:b/>
          <w:spacing w:val="-4"/>
          <w:sz w:val="26"/>
          <w:szCs w:val="26"/>
        </w:rPr>
        <w:t xml:space="preserve"> </w:t>
      </w:r>
      <w:r>
        <w:rPr>
          <w:rFonts w:ascii="Garamond" w:eastAsia="Garamond" w:hAnsi="Garamond" w:cs="Garamond"/>
          <w:b/>
          <w:sz w:val="26"/>
          <w:szCs w:val="26"/>
        </w:rPr>
        <w:t>pr</w:t>
      </w:r>
      <w:r>
        <w:rPr>
          <w:rFonts w:ascii="Garamond" w:eastAsia="Garamond" w:hAnsi="Garamond" w:cs="Garamond"/>
          <w:b/>
          <w:spacing w:val="-1"/>
          <w:sz w:val="26"/>
          <w:szCs w:val="26"/>
        </w:rPr>
        <w:t>i</w:t>
      </w:r>
      <w:r>
        <w:rPr>
          <w:rFonts w:ascii="Garamond" w:eastAsia="Garamond" w:hAnsi="Garamond" w:cs="Garamond"/>
          <w:b/>
          <w:spacing w:val="1"/>
          <w:sz w:val="26"/>
          <w:szCs w:val="26"/>
        </w:rPr>
        <w:t>ce</w:t>
      </w:r>
      <w:r>
        <w:rPr>
          <w:rFonts w:ascii="Garamond" w:eastAsia="Garamond" w:hAnsi="Garamond" w:cs="Garamond"/>
          <w:b/>
          <w:sz w:val="26"/>
          <w:szCs w:val="26"/>
        </w:rPr>
        <w:t>s</w:t>
      </w:r>
      <w:r>
        <w:rPr>
          <w:rFonts w:ascii="Garamond" w:eastAsia="Garamond" w:hAnsi="Garamond" w:cs="Garamond"/>
          <w:b/>
          <w:spacing w:val="-7"/>
          <w:sz w:val="26"/>
          <w:szCs w:val="26"/>
        </w:rPr>
        <w:t xml:space="preserve"> </w:t>
      </w:r>
      <w:r>
        <w:rPr>
          <w:rFonts w:ascii="Garamond" w:eastAsia="Garamond" w:hAnsi="Garamond" w:cs="Garamond"/>
          <w:b/>
          <w:sz w:val="26"/>
          <w:szCs w:val="26"/>
        </w:rPr>
        <w:t xml:space="preserve">are </w:t>
      </w:r>
      <w:r>
        <w:rPr>
          <w:rFonts w:ascii="Garamond" w:eastAsia="Garamond" w:hAnsi="Garamond" w:cs="Garamond"/>
          <w:b/>
          <w:spacing w:val="-1"/>
          <w:sz w:val="26"/>
          <w:szCs w:val="26"/>
        </w:rPr>
        <w:t>i</w:t>
      </w:r>
      <w:r>
        <w:rPr>
          <w:rFonts w:ascii="Garamond" w:eastAsia="Garamond" w:hAnsi="Garamond" w:cs="Garamond"/>
          <w:b/>
          <w:sz w:val="26"/>
          <w:szCs w:val="26"/>
        </w:rPr>
        <w:t>n</w:t>
      </w:r>
      <w:r>
        <w:rPr>
          <w:rFonts w:ascii="Garamond" w:eastAsia="Garamond" w:hAnsi="Garamond" w:cs="Garamond"/>
          <w:b/>
          <w:spacing w:val="-2"/>
          <w:sz w:val="26"/>
          <w:szCs w:val="26"/>
        </w:rPr>
        <w:t xml:space="preserve"> </w:t>
      </w:r>
      <w:r>
        <w:rPr>
          <w:rFonts w:ascii="Garamond" w:eastAsia="Garamond" w:hAnsi="Garamond" w:cs="Garamond"/>
          <w:b/>
          <w:spacing w:val="1"/>
          <w:w w:val="99"/>
          <w:sz w:val="26"/>
          <w:szCs w:val="26"/>
        </w:rPr>
        <w:t>P</w:t>
      </w:r>
      <w:r>
        <w:rPr>
          <w:rFonts w:ascii="Garamond" w:eastAsia="Garamond" w:hAnsi="Garamond" w:cs="Garamond"/>
          <w:b/>
          <w:w w:val="99"/>
          <w:sz w:val="26"/>
          <w:szCs w:val="26"/>
        </w:rPr>
        <w:t>K</w:t>
      </w:r>
      <w:r>
        <w:rPr>
          <w:rFonts w:ascii="Garamond" w:eastAsia="Garamond" w:hAnsi="Garamond" w:cs="Garamond"/>
          <w:b/>
          <w:spacing w:val="1"/>
          <w:w w:val="99"/>
          <w:sz w:val="26"/>
          <w:szCs w:val="26"/>
        </w:rPr>
        <w:t>R</w:t>
      </w:r>
      <w:r>
        <w:rPr>
          <w:rFonts w:ascii="Garamond" w:eastAsia="Garamond" w:hAnsi="Garamond" w:cs="Garamond"/>
          <w:b/>
          <w:w w:val="99"/>
          <w:sz w:val="26"/>
          <w:szCs w:val="26"/>
        </w:rPr>
        <w:t>)</w:t>
      </w:r>
    </w:p>
    <w:tbl>
      <w:tblPr>
        <w:tblW w:w="0" w:type="auto"/>
        <w:tblInd w:w="102" w:type="dxa"/>
        <w:tblLayout w:type="fixed"/>
        <w:tblCellMar>
          <w:left w:w="0" w:type="dxa"/>
          <w:right w:w="0" w:type="dxa"/>
        </w:tblCellMar>
        <w:tblLook w:val="01E0" w:firstRow="1" w:lastRow="1" w:firstColumn="1" w:lastColumn="1" w:noHBand="0" w:noVBand="0"/>
      </w:tblPr>
      <w:tblGrid>
        <w:gridCol w:w="492"/>
        <w:gridCol w:w="2314"/>
        <w:gridCol w:w="1190"/>
        <w:gridCol w:w="1596"/>
        <w:gridCol w:w="1176"/>
        <w:gridCol w:w="2100"/>
      </w:tblGrid>
      <w:tr w:rsidR="00862AAC">
        <w:trPr>
          <w:trHeight w:hRule="exact" w:val="1114"/>
        </w:trPr>
        <w:tc>
          <w:tcPr>
            <w:tcW w:w="492" w:type="dxa"/>
            <w:vMerge w:val="restart"/>
            <w:tcBorders>
              <w:top w:val="single" w:sz="5" w:space="0" w:color="000000"/>
              <w:left w:val="single" w:sz="5" w:space="0" w:color="000000"/>
              <w:right w:val="single" w:sz="5" w:space="0" w:color="000000"/>
            </w:tcBorders>
          </w:tcPr>
          <w:p w:rsidR="00862AAC" w:rsidRDefault="00862AAC">
            <w:pPr>
              <w:spacing w:before="1" w:line="140" w:lineRule="exact"/>
              <w:rPr>
                <w:sz w:val="15"/>
                <w:szCs w:val="15"/>
              </w:rPr>
            </w:pPr>
          </w:p>
          <w:p w:rsidR="00862AAC" w:rsidRDefault="00862AAC">
            <w:pPr>
              <w:spacing w:line="200" w:lineRule="exact"/>
            </w:pPr>
          </w:p>
          <w:p w:rsidR="00862AAC" w:rsidRDefault="00862AAC">
            <w:pPr>
              <w:spacing w:line="200" w:lineRule="exact"/>
            </w:pPr>
          </w:p>
          <w:p w:rsidR="00862AAC" w:rsidRDefault="00862AAC">
            <w:pPr>
              <w:ind w:left="112" w:right="133"/>
              <w:jc w:val="center"/>
              <w:rPr>
                <w:rFonts w:ascii="Arial" w:eastAsia="Arial" w:hAnsi="Arial" w:cs="Arial"/>
                <w:sz w:val="24"/>
                <w:szCs w:val="24"/>
              </w:rPr>
            </w:pPr>
            <w:r>
              <w:rPr>
                <w:rFonts w:ascii="Arial" w:eastAsia="Arial" w:hAnsi="Arial" w:cs="Arial"/>
                <w:b/>
                <w:sz w:val="24"/>
                <w:szCs w:val="24"/>
              </w:rPr>
              <w:t>S</w:t>
            </w:r>
          </w:p>
          <w:p w:rsidR="00862AAC" w:rsidRDefault="00862AAC">
            <w:pPr>
              <w:ind w:left="127" w:right="144"/>
              <w:jc w:val="center"/>
              <w:rPr>
                <w:rFonts w:ascii="Arial" w:eastAsia="Arial" w:hAnsi="Arial" w:cs="Arial"/>
                <w:sz w:val="24"/>
                <w:szCs w:val="24"/>
              </w:rPr>
            </w:pPr>
            <w:r>
              <w:rPr>
                <w:rFonts w:ascii="Arial" w:eastAsia="Arial" w:hAnsi="Arial" w:cs="Arial"/>
                <w:b/>
                <w:sz w:val="24"/>
                <w:szCs w:val="24"/>
              </w:rPr>
              <w:t>#</w:t>
            </w:r>
          </w:p>
        </w:tc>
        <w:tc>
          <w:tcPr>
            <w:tcW w:w="2314" w:type="dxa"/>
            <w:vMerge w:val="restart"/>
            <w:tcBorders>
              <w:top w:val="single" w:sz="5" w:space="0" w:color="000000"/>
              <w:left w:val="single" w:sz="5" w:space="0" w:color="000000"/>
              <w:right w:val="single" w:sz="5" w:space="0" w:color="000000"/>
            </w:tcBorders>
          </w:tcPr>
          <w:p w:rsidR="00862AAC" w:rsidRDefault="00862AAC">
            <w:pPr>
              <w:spacing w:line="200" w:lineRule="exact"/>
            </w:pPr>
          </w:p>
          <w:p w:rsidR="00862AAC" w:rsidRDefault="00862AAC">
            <w:pPr>
              <w:spacing w:line="200" w:lineRule="exact"/>
            </w:pPr>
          </w:p>
          <w:p w:rsidR="00862AAC" w:rsidRDefault="00862AAC">
            <w:pPr>
              <w:spacing w:before="11" w:line="280" w:lineRule="exact"/>
              <w:rPr>
                <w:sz w:val="28"/>
                <w:szCs w:val="28"/>
              </w:rPr>
            </w:pPr>
          </w:p>
          <w:p w:rsidR="00862AAC" w:rsidRDefault="00862AAC">
            <w:pPr>
              <w:ind w:left="455"/>
              <w:rPr>
                <w:rFonts w:ascii="Arial" w:eastAsia="Arial" w:hAnsi="Arial" w:cs="Arial"/>
                <w:sz w:val="24"/>
                <w:szCs w:val="24"/>
              </w:rPr>
            </w:pPr>
            <w:r>
              <w:rPr>
                <w:rFonts w:ascii="Arial" w:eastAsia="Arial" w:hAnsi="Arial" w:cs="Arial"/>
                <w:b/>
                <w:sz w:val="24"/>
                <w:szCs w:val="24"/>
              </w:rPr>
              <w:t>De</w:t>
            </w:r>
            <w:r>
              <w:rPr>
                <w:rFonts w:ascii="Arial" w:eastAsia="Arial" w:hAnsi="Arial" w:cs="Arial"/>
                <w:b/>
                <w:spacing w:val="1"/>
                <w:sz w:val="24"/>
                <w:szCs w:val="24"/>
              </w:rPr>
              <w:t>s</w:t>
            </w:r>
            <w:r>
              <w:rPr>
                <w:rFonts w:ascii="Arial" w:eastAsia="Arial" w:hAnsi="Arial" w:cs="Arial"/>
                <w:b/>
                <w:sz w:val="24"/>
                <w:szCs w:val="24"/>
              </w:rPr>
              <w:t>ign</w:t>
            </w:r>
            <w:r>
              <w:rPr>
                <w:rFonts w:ascii="Arial" w:eastAsia="Arial" w:hAnsi="Arial" w:cs="Arial"/>
                <w:b/>
                <w:spacing w:val="1"/>
                <w:sz w:val="24"/>
                <w:szCs w:val="24"/>
              </w:rPr>
              <w:t>a</w:t>
            </w:r>
            <w:r>
              <w:rPr>
                <w:rFonts w:ascii="Arial" w:eastAsia="Arial" w:hAnsi="Arial" w:cs="Arial"/>
                <w:b/>
                <w:sz w:val="24"/>
                <w:szCs w:val="24"/>
              </w:rPr>
              <w:t>tion</w:t>
            </w:r>
          </w:p>
        </w:tc>
        <w:tc>
          <w:tcPr>
            <w:tcW w:w="1190" w:type="dxa"/>
            <w:vMerge w:val="restart"/>
            <w:tcBorders>
              <w:top w:val="single" w:sz="5" w:space="0" w:color="000000"/>
              <w:left w:val="single" w:sz="5" w:space="0" w:color="000000"/>
              <w:right w:val="single" w:sz="5" w:space="0" w:color="000000"/>
            </w:tcBorders>
          </w:tcPr>
          <w:p w:rsidR="00862AAC" w:rsidRDefault="00862AAC">
            <w:pPr>
              <w:spacing w:line="200" w:lineRule="exact"/>
            </w:pPr>
          </w:p>
          <w:p w:rsidR="00862AAC" w:rsidRDefault="00862AAC">
            <w:pPr>
              <w:spacing w:line="200" w:lineRule="exact"/>
            </w:pPr>
          </w:p>
          <w:p w:rsidR="00862AAC" w:rsidRDefault="00862AAC">
            <w:pPr>
              <w:spacing w:before="11" w:line="280" w:lineRule="exact"/>
              <w:rPr>
                <w:sz w:val="28"/>
                <w:szCs w:val="28"/>
              </w:rPr>
            </w:pPr>
          </w:p>
          <w:p w:rsidR="00862AAC" w:rsidRDefault="00862AAC">
            <w:pPr>
              <w:ind w:left="93"/>
              <w:rPr>
                <w:rFonts w:ascii="Arial" w:eastAsia="Arial" w:hAnsi="Arial" w:cs="Arial"/>
                <w:sz w:val="24"/>
                <w:szCs w:val="24"/>
              </w:rPr>
            </w:pPr>
            <w:r>
              <w:rPr>
                <w:rFonts w:ascii="Arial" w:eastAsia="Arial" w:hAnsi="Arial" w:cs="Arial"/>
                <w:b/>
                <w:sz w:val="24"/>
                <w:szCs w:val="24"/>
              </w:rPr>
              <w:t>Qu</w:t>
            </w:r>
            <w:r>
              <w:rPr>
                <w:rFonts w:ascii="Arial" w:eastAsia="Arial" w:hAnsi="Arial" w:cs="Arial"/>
                <w:b/>
                <w:spacing w:val="1"/>
                <w:sz w:val="24"/>
                <w:szCs w:val="24"/>
              </w:rPr>
              <w:t>a</w:t>
            </w:r>
            <w:r>
              <w:rPr>
                <w:rFonts w:ascii="Arial" w:eastAsia="Arial" w:hAnsi="Arial" w:cs="Arial"/>
                <w:b/>
                <w:sz w:val="24"/>
                <w:szCs w:val="24"/>
              </w:rPr>
              <w:t>n</w:t>
            </w:r>
            <w:r>
              <w:rPr>
                <w:rFonts w:ascii="Arial" w:eastAsia="Arial" w:hAnsi="Arial" w:cs="Arial"/>
                <w:b/>
                <w:spacing w:val="-1"/>
                <w:sz w:val="24"/>
                <w:szCs w:val="24"/>
              </w:rPr>
              <w:t>t</w:t>
            </w:r>
            <w:r>
              <w:rPr>
                <w:rFonts w:ascii="Arial" w:eastAsia="Arial" w:hAnsi="Arial" w:cs="Arial"/>
                <w:b/>
                <w:sz w:val="24"/>
                <w:szCs w:val="24"/>
              </w:rPr>
              <w:t>i</w:t>
            </w:r>
            <w:r>
              <w:rPr>
                <w:rFonts w:ascii="Arial" w:eastAsia="Arial" w:hAnsi="Arial" w:cs="Arial"/>
                <w:b/>
                <w:spacing w:val="2"/>
                <w:sz w:val="24"/>
                <w:szCs w:val="24"/>
              </w:rPr>
              <w:t>t</w:t>
            </w:r>
            <w:r>
              <w:rPr>
                <w:rFonts w:ascii="Arial" w:eastAsia="Arial" w:hAnsi="Arial" w:cs="Arial"/>
                <w:b/>
                <w:sz w:val="24"/>
                <w:szCs w:val="24"/>
              </w:rPr>
              <w:t>y</w:t>
            </w:r>
          </w:p>
        </w:tc>
        <w:tc>
          <w:tcPr>
            <w:tcW w:w="2772" w:type="dxa"/>
            <w:gridSpan w:val="2"/>
            <w:tcBorders>
              <w:top w:val="single" w:sz="5" w:space="0" w:color="000000"/>
              <w:left w:val="single" w:sz="5" w:space="0" w:color="000000"/>
              <w:bottom w:val="nil"/>
              <w:right w:val="single" w:sz="5" w:space="0" w:color="000000"/>
            </w:tcBorders>
          </w:tcPr>
          <w:p w:rsidR="00862AAC" w:rsidRDefault="00862AAC">
            <w:pPr>
              <w:spacing w:before="10" w:line="160" w:lineRule="exact"/>
              <w:rPr>
                <w:sz w:val="17"/>
                <w:szCs w:val="17"/>
              </w:rPr>
            </w:pPr>
          </w:p>
          <w:p w:rsidR="00862AAC" w:rsidRDefault="00862AAC">
            <w:pPr>
              <w:ind w:left="209" w:right="222"/>
              <w:jc w:val="center"/>
              <w:rPr>
                <w:rFonts w:ascii="Arial" w:eastAsia="Arial" w:hAnsi="Arial" w:cs="Arial"/>
              </w:rPr>
            </w:pPr>
            <w:r>
              <w:rPr>
                <w:rFonts w:ascii="Arial" w:eastAsia="Arial" w:hAnsi="Arial" w:cs="Arial"/>
                <w:b/>
                <w:sz w:val="24"/>
                <w:szCs w:val="24"/>
              </w:rPr>
              <w:t>Unit</w:t>
            </w:r>
            <w:r>
              <w:rPr>
                <w:rFonts w:ascii="Arial" w:eastAsia="Arial" w:hAnsi="Arial" w:cs="Arial"/>
                <w:b/>
                <w:spacing w:val="-1"/>
                <w:sz w:val="24"/>
                <w:szCs w:val="24"/>
              </w:rPr>
              <w:t xml:space="preserve"> </w:t>
            </w:r>
            <w:r>
              <w:rPr>
                <w:rFonts w:ascii="Arial" w:eastAsia="Arial" w:hAnsi="Arial" w:cs="Arial"/>
                <w:b/>
                <w:sz w:val="24"/>
                <w:szCs w:val="24"/>
              </w:rPr>
              <w:t>R</w:t>
            </w:r>
            <w:r>
              <w:rPr>
                <w:rFonts w:ascii="Arial" w:eastAsia="Arial" w:hAnsi="Arial" w:cs="Arial"/>
                <w:b/>
                <w:spacing w:val="1"/>
                <w:sz w:val="24"/>
                <w:szCs w:val="24"/>
              </w:rPr>
              <w:t>a</w:t>
            </w:r>
            <w:r>
              <w:rPr>
                <w:rFonts w:ascii="Arial" w:eastAsia="Arial" w:hAnsi="Arial" w:cs="Arial"/>
                <w:b/>
                <w:sz w:val="24"/>
                <w:szCs w:val="24"/>
              </w:rPr>
              <w:t xml:space="preserve">te </w:t>
            </w:r>
            <w:r>
              <w:rPr>
                <w:rFonts w:ascii="Arial" w:eastAsia="Arial" w:hAnsi="Arial" w:cs="Arial"/>
                <w:b/>
                <w:spacing w:val="1"/>
                <w:sz w:val="24"/>
                <w:szCs w:val="24"/>
              </w:rPr>
              <w:t>Pe</w:t>
            </w:r>
            <w:r>
              <w:rPr>
                <w:rFonts w:ascii="Arial" w:eastAsia="Arial" w:hAnsi="Arial" w:cs="Arial"/>
                <w:b/>
                <w:sz w:val="24"/>
                <w:szCs w:val="24"/>
              </w:rPr>
              <w:t>r Mon</w:t>
            </w:r>
            <w:r>
              <w:rPr>
                <w:rFonts w:ascii="Arial" w:eastAsia="Arial" w:hAnsi="Arial" w:cs="Arial"/>
                <w:b/>
                <w:spacing w:val="-1"/>
                <w:sz w:val="24"/>
                <w:szCs w:val="24"/>
              </w:rPr>
              <w:t>t</w:t>
            </w:r>
            <w:r>
              <w:rPr>
                <w:rFonts w:ascii="Arial" w:eastAsia="Arial" w:hAnsi="Arial" w:cs="Arial"/>
                <w:b/>
                <w:sz w:val="24"/>
                <w:szCs w:val="24"/>
              </w:rPr>
              <w:t xml:space="preserve">h </w:t>
            </w:r>
            <w:r>
              <w:rPr>
                <w:rFonts w:ascii="Arial" w:eastAsia="Arial" w:hAnsi="Arial" w:cs="Arial"/>
                <w:b/>
                <w:spacing w:val="3"/>
              </w:rPr>
              <w:t>(</w:t>
            </w:r>
            <w:r>
              <w:rPr>
                <w:rFonts w:ascii="Arial" w:eastAsia="Arial" w:hAnsi="Arial" w:cs="Arial"/>
                <w:b/>
                <w:spacing w:val="-5"/>
              </w:rPr>
              <w:t>A</w:t>
            </w:r>
            <w:r>
              <w:rPr>
                <w:rFonts w:ascii="Arial" w:eastAsia="Arial" w:hAnsi="Arial" w:cs="Arial"/>
                <w:b/>
              </w:rPr>
              <w:t>ll</w:t>
            </w:r>
            <w:r>
              <w:rPr>
                <w:rFonts w:ascii="Arial" w:eastAsia="Arial" w:hAnsi="Arial" w:cs="Arial"/>
                <w:b/>
                <w:spacing w:val="1"/>
              </w:rPr>
              <w:t xml:space="preserve"> </w:t>
            </w:r>
            <w:r>
              <w:rPr>
                <w:rFonts w:ascii="Arial" w:eastAsia="Arial" w:hAnsi="Arial" w:cs="Arial"/>
                <w:b/>
                <w:spacing w:val="-5"/>
              </w:rPr>
              <w:t>A</w:t>
            </w:r>
            <w:r>
              <w:rPr>
                <w:rFonts w:ascii="Arial" w:eastAsia="Arial" w:hAnsi="Arial" w:cs="Arial"/>
                <w:b/>
              </w:rPr>
              <w:t>p</w:t>
            </w:r>
            <w:r>
              <w:rPr>
                <w:rFonts w:ascii="Arial" w:eastAsia="Arial" w:hAnsi="Arial" w:cs="Arial"/>
                <w:b/>
                <w:spacing w:val="3"/>
              </w:rPr>
              <w:t>p</w:t>
            </w:r>
            <w:r>
              <w:rPr>
                <w:rFonts w:ascii="Arial" w:eastAsia="Arial" w:hAnsi="Arial" w:cs="Arial"/>
                <w:b/>
              </w:rPr>
              <w:t>li</w:t>
            </w:r>
            <w:r>
              <w:rPr>
                <w:rFonts w:ascii="Arial" w:eastAsia="Arial" w:hAnsi="Arial" w:cs="Arial"/>
                <w:b/>
                <w:spacing w:val="-1"/>
              </w:rPr>
              <w:t>c</w:t>
            </w:r>
            <w:r>
              <w:rPr>
                <w:rFonts w:ascii="Arial" w:eastAsia="Arial" w:hAnsi="Arial" w:cs="Arial"/>
                <w:b/>
              </w:rPr>
              <w:t>ab</w:t>
            </w:r>
            <w:r>
              <w:rPr>
                <w:rFonts w:ascii="Arial" w:eastAsia="Arial" w:hAnsi="Arial" w:cs="Arial"/>
                <w:b/>
                <w:spacing w:val="2"/>
              </w:rPr>
              <w:t>l</w:t>
            </w:r>
            <w:r>
              <w:rPr>
                <w:rFonts w:ascii="Arial" w:eastAsia="Arial" w:hAnsi="Arial" w:cs="Arial"/>
                <w:b/>
              </w:rPr>
              <w:t>e</w:t>
            </w:r>
            <w:r>
              <w:rPr>
                <w:rFonts w:ascii="Arial" w:eastAsia="Arial" w:hAnsi="Arial" w:cs="Arial"/>
                <w:b/>
                <w:spacing w:val="-10"/>
              </w:rPr>
              <w:t xml:space="preserve"> </w:t>
            </w:r>
            <w:r>
              <w:rPr>
                <w:rFonts w:ascii="Arial" w:eastAsia="Arial" w:hAnsi="Arial" w:cs="Arial"/>
                <w:b/>
                <w:spacing w:val="2"/>
                <w:w w:val="99"/>
              </w:rPr>
              <w:t>T</w:t>
            </w:r>
            <w:r>
              <w:rPr>
                <w:rFonts w:ascii="Arial" w:eastAsia="Arial" w:hAnsi="Arial" w:cs="Arial"/>
                <w:b/>
                <w:w w:val="99"/>
              </w:rPr>
              <w:t>a</w:t>
            </w:r>
            <w:r>
              <w:rPr>
                <w:rFonts w:ascii="Arial" w:eastAsia="Arial" w:hAnsi="Arial" w:cs="Arial"/>
                <w:b/>
                <w:spacing w:val="-1"/>
                <w:w w:val="99"/>
              </w:rPr>
              <w:t>x</w:t>
            </w:r>
            <w:r>
              <w:rPr>
                <w:rFonts w:ascii="Arial" w:eastAsia="Arial" w:hAnsi="Arial" w:cs="Arial"/>
                <w:b/>
                <w:w w:val="99"/>
              </w:rPr>
              <w:t>es Inclusi</w:t>
            </w:r>
            <w:r>
              <w:rPr>
                <w:rFonts w:ascii="Arial" w:eastAsia="Arial" w:hAnsi="Arial" w:cs="Arial"/>
                <w:b/>
                <w:spacing w:val="1"/>
                <w:w w:val="99"/>
              </w:rPr>
              <w:t>v</w:t>
            </w:r>
            <w:r>
              <w:rPr>
                <w:rFonts w:ascii="Arial" w:eastAsia="Arial" w:hAnsi="Arial" w:cs="Arial"/>
                <w:b/>
                <w:w w:val="99"/>
              </w:rPr>
              <w:t>e)</w:t>
            </w:r>
          </w:p>
        </w:tc>
        <w:tc>
          <w:tcPr>
            <w:tcW w:w="2100" w:type="dxa"/>
            <w:tcBorders>
              <w:top w:val="single" w:sz="5" w:space="0" w:color="000000"/>
              <w:left w:val="single" w:sz="5" w:space="0" w:color="000000"/>
              <w:bottom w:val="single" w:sz="5" w:space="0" w:color="000000"/>
              <w:right w:val="single" w:sz="5" w:space="0" w:color="000000"/>
            </w:tcBorders>
          </w:tcPr>
          <w:p w:rsidR="00862AAC" w:rsidRDefault="00862AAC">
            <w:pPr>
              <w:spacing w:before="11" w:line="260" w:lineRule="exact"/>
              <w:rPr>
                <w:sz w:val="26"/>
                <w:szCs w:val="26"/>
              </w:rPr>
            </w:pPr>
          </w:p>
          <w:p w:rsidR="00862AAC" w:rsidRDefault="00862AAC">
            <w:pPr>
              <w:ind w:left="103" w:right="162"/>
              <w:jc w:val="both"/>
              <w:rPr>
                <w:rFonts w:ascii="Arial" w:eastAsia="Arial" w:hAnsi="Arial" w:cs="Arial"/>
                <w:sz w:val="24"/>
                <w:szCs w:val="24"/>
              </w:rPr>
            </w:pPr>
            <w:r>
              <w:rPr>
                <w:rFonts w:ascii="Arial" w:eastAsia="Arial" w:hAnsi="Arial" w:cs="Arial"/>
                <w:b/>
                <w:sz w:val="24"/>
                <w:szCs w:val="24"/>
              </w:rPr>
              <w:t>P</w:t>
            </w:r>
            <w:r>
              <w:rPr>
                <w:rFonts w:ascii="Arial" w:eastAsia="Arial" w:hAnsi="Arial" w:cs="Arial"/>
                <w:b/>
                <w:spacing w:val="1"/>
                <w:sz w:val="24"/>
                <w:szCs w:val="24"/>
              </w:rPr>
              <w:t>e</w:t>
            </w:r>
            <w:r>
              <w:rPr>
                <w:rFonts w:ascii="Arial" w:eastAsia="Arial" w:hAnsi="Arial" w:cs="Arial"/>
                <w:b/>
                <w:sz w:val="24"/>
                <w:szCs w:val="24"/>
              </w:rPr>
              <w:t>r</w:t>
            </w:r>
            <w:r>
              <w:rPr>
                <w:rFonts w:ascii="Arial" w:eastAsia="Arial" w:hAnsi="Arial" w:cs="Arial"/>
                <w:b/>
                <w:spacing w:val="-1"/>
                <w:sz w:val="24"/>
                <w:szCs w:val="24"/>
              </w:rPr>
              <w:t>c</w:t>
            </w:r>
            <w:r>
              <w:rPr>
                <w:rFonts w:ascii="Arial" w:eastAsia="Arial" w:hAnsi="Arial" w:cs="Arial"/>
                <w:b/>
                <w:spacing w:val="1"/>
                <w:sz w:val="24"/>
                <w:szCs w:val="24"/>
              </w:rPr>
              <w:t>e</w:t>
            </w:r>
            <w:r>
              <w:rPr>
                <w:rFonts w:ascii="Arial" w:eastAsia="Arial" w:hAnsi="Arial" w:cs="Arial"/>
                <w:b/>
                <w:sz w:val="24"/>
                <w:szCs w:val="24"/>
              </w:rPr>
              <w:t>n</w:t>
            </w:r>
            <w:r>
              <w:rPr>
                <w:rFonts w:ascii="Arial" w:eastAsia="Arial" w:hAnsi="Arial" w:cs="Arial"/>
                <w:b/>
                <w:spacing w:val="-1"/>
                <w:sz w:val="24"/>
                <w:szCs w:val="24"/>
              </w:rPr>
              <w:t>t</w:t>
            </w:r>
            <w:r>
              <w:rPr>
                <w:rFonts w:ascii="Arial" w:eastAsia="Arial" w:hAnsi="Arial" w:cs="Arial"/>
                <w:b/>
                <w:spacing w:val="1"/>
                <w:sz w:val="24"/>
                <w:szCs w:val="24"/>
              </w:rPr>
              <w:t>a</w:t>
            </w:r>
            <w:r>
              <w:rPr>
                <w:rFonts w:ascii="Arial" w:eastAsia="Arial" w:hAnsi="Arial" w:cs="Arial"/>
                <w:b/>
                <w:sz w:val="24"/>
                <w:szCs w:val="24"/>
              </w:rPr>
              <w:t>ge of Ta</w:t>
            </w:r>
            <w:r>
              <w:rPr>
                <w:rFonts w:ascii="Arial" w:eastAsia="Arial" w:hAnsi="Arial" w:cs="Arial"/>
                <w:b/>
                <w:spacing w:val="1"/>
                <w:sz w:val="24"/>
                <w:szCs w:val="24"/>
              </w:rPr>
              <w:t>xe</w:t>
            </w:r>
            <w:r>
              <w:rPr>
                <w:rFonts w:ascii="Arial" w:eastAsia="Arial" w:hAnsi="Arial" w:cs="Arial"/>
                <w:b/>
                <w:sz w:val="24"/>
                <w:szCs w:val="24"/>
              </w:rPr>
              <w:t>s</w:t>
            </w:r>
            <w:r>
              <w:rPr>
                <w:rFonts w:ascii="Arial" w:eastAsia="Arial" w:hAnsi="Arial" w:cs="Arial"/>
                <w:b/>
                <w:spacing w:val="-1"/>
                <w:sz w:val="24"/>
                <w:szCs w:val="24"/>
              </w:rPr>
              <w:t xml:space="preserve"> </w:t>
            </w:r>
            <w:r>
              <w:rPr>
                <w:rFonts w:ascii="Arial" w:eastAsia="Arial" w:hAnsi="Arial" w:cs="Arial"/>
                <w:b/>
                <w:spacing w:val="1"/>
                <w:sz w:val="24"/>
                <w:szCs w:val="24"/>
              </w:rPr>
              <w:t>a</w:t>
            </w:r>
            <w:r>
              <w:rPr>
                <w:rFonts w:ascii="Arial" w:eastAsia="Arial" w:hAnsi="Arial" w:cs="Arial"/>
                <w:b/>
                <w:sz w:val="24"/>
                <w:szCs w:val="24"/>
              </w:rPr>
              <w:t>re</w:t>
            </w:r>
            <w:r>
              <w:rPr>
                <w:rFonts w:ascii="Arial" w:eastAsia="Arial" w:hAnsi="Arial" w:cs="Arial"/>
                <w:b/>
                <w:spacing w:val="-1"/>
                <w:sz w:val="24"/>
                <w:szCs w:val="24"/>
              </w:rPr>
              <w:t xml:space="preserve"> </w:t>
            </w:r>
            <w:r>
              <w:rPr>
                <w:rFonts w:ascii="Arial" w:eastAsia="Arial" w:hAnsi="Arial" w:cs="Arial"/>
                <w:b/>
                <w:spacing w:val="1"/>
                <w:sz w:val="24"/>
                <w:szCs w:val="24"/>
              </w:rPr>
              <w:t>a</w:t>
            </w:r>
            <w:r>
              <w:rPr>
                <w:rFonts w:ascii="Arial" w:eastAsia="Arial" w:hAnsi="Arial" w:cs="Arial"/>
                <w:b/>
                <w:spacing w:val="-2"/>
                <w:sz w:val="24"/>
                <w:szCs w:val="24"/>
              </w:rPr>
              <w:t>l</w:t>
            </w:r>
            <w:r>
              <w:rPr>
                <w:rFonts w:ascii="Arial" w:eastAsia="Arial" w:hAnsi="Arial" w:cs="Arial"/>
                <w:b/>
                <w:spacing w:val="1"/>
                <w:sz w:val="24"/>
                <w:szCs w:val="24"/>
              </w:rPr>
              <w:t>s</w:t>
            </w:r>
            <w:r>
              <w:rPr>
                <w:rFonts w:ascii="Arial" w:eastAsia="Arial" w:hAnsi="Arial" w:cs="Arial"/>
                <w:b/>
                <w:sz w:val="24"/>
                <w:szCs w:val="24"/>
              </w:rPr>
              <w:t xml:space="preserve">o </w:t>
            </w:r>
            <w:r>
              <w:rPr>
                <w:rFonts w:ascii="Arial" w:eastAsia="Arial" w:hAnsi="Arial" w:cs="Arial"/>
                <w:b/>
                <w:spacing w:val="-1"/>
                <w:sz w:val="24"/>
                <w:szCs w:val="24"/>
              </w:rPr>
              <w:t>M</w:t>
            </w:r>
            <w:r>
              <w:rPr>
                <w:rFonts w:ascii="Arial" w:eastAsia="Arial" w:hAnsi="Arial" w:cs="Arial"/>
                <w:b/>
                <w:spacing w:val="1"/>
                <w:sz w:val="24"/>
                <w:szCs w:val="24"/>
              </w:rPr>
              <w:t>e</w:t>
            </w:r>
            <w:r>
              <w:rPr>
                <w:rFonts w:ascii="Arial" w:eastAsia="Arial" w:hAnsi="Arial" w:cs="Arial"/>
                <w:b/>
                <w:sz w:val="24"/>
                <w:szCs w:val="24"/>
              </w:rPr>
              <w:t>n</w:t>
            </w:r>
            <w:r>
              <w:rPr>
                <w:rFonts w:ascii="Arial" w:eastAsia="Arial" w:hAnsi="Arial" w:cs="Arial"/>
                <w:b/>
                <w:spacing w:val="-1"/>
                <w:sz w:val="24"/>
                <w:szCs w:val="24"/>
              </w:rPr>
              <w:t>t</w:t>
            </w:r>
            <w:r>
              <w:rPr>
                <w:rFonts w:ascii="Arial" w:eastAsia="Arial" w:hAnsi="Arial" w:cs="Arial"/>
                <w:b/>
                <w:sz w:val="24"/>
                <w:szCs w:val="24"/>
              </w:rPr>
              <w:t>ion</w:t>
            </w:r>
            <w:r>
              <w:rPr>
                <w:rFonts w:ascii="Arial" w:eastAsia="Arial" w:hAnsi="Arial" w:cs="Arial"/>
                <w:b/>
                <w:spacing w:val="1"/>
                <w:sz w:val="24"/>
                <w:szCs w:val="24"/>
              </w:rPr>
              <w:t>e</w:t>
            </w:r>
            <w:r>
              <w:rPr>
                <w:rFonts w:ascii="Arial" w:eastAsia="Arial" w:hAnsi="Arial" w:cs="Arial"/>
                <w:b/>
                <w:sz w:val="24"/>
                <w:szCs w:val="24"/>
              </w:rPr>
              <w:t>d h</w:t>
            </w:r>
            <w:r>
              <w:rPr>
                <w:rFonts w:ascii="Arial" w:eastAsia="Arial" w:hAnsi="Arial" w:cs="Arial"/>
                <w:b/>
                <w:spacing w:val="1"/>
                <w:sz w:val="24"/>
                <w:szCs w:val="24"/>
              </w:rPr>
              <w:t>e</w:t>
            </w:r>
            <w:r>
              <w:rPr>
                <w:rFonts w:ascii="Arial" w:eastAsia="Arial" w:hAnsi="Arial" w:cs="Arial"/>
                <w:b/>
                <w:sz w:val="24"/>
                <w:szCs w:val="24"/>
              </w:rPr>
              <w:t>re</w:t>
            </w:r>
          </w:p>
        </w:tc>
      </w:tr>
      <w:tr w:rsidR="00862AAC">
        <w:trPr>
          <w:trHeight w:hRule="exact" w:val="564"/>
        </w:trPr>
        <w:tc>
          <w:tcPr>
            <w:tcW w:w="492" w:type="dxa"/>
            <w:vMerge/>
            <w:tcBorders>
              <w:left w:val="single" w:sz="5" w:space="0" w:color="000000"/>
              <w:bottom w:val="single" w:sz="5" w:space="0" w:color="000000"/>
              <w:right w:val="single" w:sz="5" w:space="0" w:color="000000"/>
            </w:tcBorders>
          </w:tcPr>
          <w:p w:rsidR="00862AAC" w:rsidRDefault="00862AAC"/>
        </w:tc>
        <w:tc>
          <w:tcPr>
            <w:tcW w:w="2314" w:type="dxa"/>
            <w:vMerge/>
            <w:tcBorders>
              <w:left w:val="single" w:sz="5" w:space="0" w:color="000000"/>
              <w:bottom w:val="single" w:sz="5" w:space="0" w:color="000000"/>
              <w:right w:val="single" w:sz="5" w:space="0" w:color="000000"/>
            </w:tcBorders>
          </w:tcPr>
          <w:p w:rsidR="00862AAC" w:rsidRDefault="00862AAC"/>
        </w:tc>
        <w:tc>
          <w:tcPr>
            <w:tcW w:w="1190" w:type="dxa"/>
            <w:vMerge/>
            <w:tcBorders>
              <w:left w:val="single" w:sz="5" w:space="0" w:color="000000"/>
              <w:bottom w:val="single" w:sz="5" w:space="0" w:color="000000"/>
              <w:right w:val="single" w:sz="5" w:space="0" w:color="000000"/>
            </w:tcBorders>
          </w:tcPr>
          <w:p w:rsidR="00862AAC" w:rsidRDefault="00862AAC"/>
        </w:tc>
        <w:tc>
          <w:tcPr>
            <w:tcW w:w="1596" w:type="dxa"/>
            <w:tcBorders>
              <w:top w:val="single" w:sz="5" w:space="0" w:color="000000"/>
              <w:left w:val="single" w:sz="5" w:space="0" w:color="000000"/>
              <w:bottom w:val="single" w:sz="5" w:space="0" w:color="000000"/>
              <w:right w:val="single" w:sz="5" w:space="0" w:color="000000"/>
            </w:tcBorders>
          </w:tcPr>
          <w:p w:rsidR="00862AAC" w:rsidRDefault="00862AAC">
            <w:pPr>
              <w:ind w:left="477" w:right="498"/>
              <w:jc w:val="center"/>
              <w:rPr>
                <w:rFonts w:ascii="Arial" w:eastAsia="Arial" w:hAnsi="Arial" w:cs="Arial"/>
                <w:sz w:val="24"/>
                <w:szCs w:val="24"/>
              </w:rPr>
            </w:pPr>
          </w:p>
        </w:tc>
        <w:tc>
          <w:tcPr>
            <w:tcW w:w="1176" w:type="dxa"/>
            <w:tcBorders>
              <w:top w:val="single" w:sz="5" w:space="0" w:color="000000"/>
              <w:left w:val="single" w:sz="5" w:space="0" w:color="000000"/>
              <w:bottom w:val="single" w:sz="5" w:space="0" w:color="000000"/>
              <w:right w:val="single" w:sz="5" w:space="0" w:color="000000"/>
            </w:tcBorders>
          </w:tcPr>
          <w:p w:rsidR="00862AAC" w:rsidRDefault="00862AAC">
            <w:pPr>
              <w:ind w:left="273" w:right="282"/>
              <w:jc w:val="center"/>
              <w:rPr>
                <w:rFonts w:ascii="Arial" w:eastAsia="Arial" w:hAnsi="Arial" w:cs="Arial"/>
                <w:sz w:val="24"/>
                <w:szCs w:val="24"/>
              </w:rPr>
            </w:pPr>
          </w:p>
        </w:tc>
        <w:tc>
          <w:tcPr>
            <w:tcW w:w="2100" w:type="dxa"/>
            <w:tcBorders>
              <w:top w:val="single" w:sz="5" w:space="0" w:color="000000"/>
              <w:left w:val="single" w:sz="5" w:space="0" w:color="000000"/>
              <w:bottom w:val="single" w:sz="5" w:space="0" w:color="000000"/>
              <w:right w:val="single" w:sz="5" w:space="0" w:color="000000"/>
            </w:tcBorders>
          </w:tcPr>
          <w:p w:rsidR="00862AAC" w:rsidRDefault="00862AAC"/>
        </w:tc>
      </w:tr>
      <w:tr w:rsidR="00862AAC">
        <w:trPr>
          <w:trHeight w:hRule="exact" w:val="1390"/>
        </w:trPr>
        <w:tc>
          <w:tcPr>
            <w:tcW w:w="492" w:type="dxa"/>
            <w:tcBorders>
              <w:top w:val="single" w:sz="5" w:space="0" w:color="000000"/>
              <w:left w:val="single" w:sz="5" w:space="0" w:color="000000"/>
              <w:bottom w:val="single" w:sz="5" w:space="0" w:color="000000"/>
              <w:right w:val="single" w:sz="5" w:space="0" w:color="000000"/>
            </w:tcBorders>
          </w:tcPr>
          <w:p w:rsidR="00862AAC" w:rsidRDefault="00862AAC">
            <w:pPr>
              <w:spacing w:before="7" w:line="140" w:lineRule="exact"/>
              <w:rPr>
                <w:sz w:val="14"/>
                <w:szCs w:val="14"/>
              </w:rPr>
            </w:pPr>
          </w:p>
          <w:p w:rsidR="00862AAC" w:rsidRDefault="00862AAC">
            <w:pPr>
              <w:spacing w:line="200" w:lineRule="exact"/>
            </w:pPr>
          </w:p>
          <w:p w:rsidR="00862AAC" w:rsidRDefault="00862AAC">
            <w:pPr>
              <w:spacing w:line="200" w:lineRule="exact"/>
            </w:pPr>
          </w:p>
          <w:p w:rsidR="00862AAC" w:rsidRDefault="00862AAC">
            <w:pPr>
              <w:ind w:left="104"/>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w:t>
            </w:r>
          </w:p>
        </w:tc>
        <w:tc>
          <w:tcPr>
            <w:tcW w:w="2314" w:type="dxa"/>
            <w:tcBorders>
              <w:top w:val="single" w:sz="5" w:space="0" w:color="000000"/>
              <w:left w:val="single" w:sz="5" w:space="0" w:color="000000"/>
              <w:bottom w:val="single" w:sz="5" w:space="0" w:color="000000"/>
              <w:right w:val="single" w:sz="5" w:space="0" w:color="000000"/>
            </w:tcBorders>
          </w:tcPr>
          <w:p w:rsidR="00862AAC" w:rsidRDefault="00862AAC">
            <w:pPr>
              <w:spacing w:line="260" w:lineRule="exact"/>
              <w:ind w:left="102"/>
              <w:rPr>
                <w:rFonts w:ascii="Arial" w:eastAsia="Arial" w:hAnsi="Arial" w:cs="Arial"/>
                <w:sz w:val="24"/>
                <w:szCs w:val="24"/>
              </w:rPr>
            </w:pPr>
            <w:r>
              <w:rPr>
                <w:rFonts w:ascii="Arial" w:eastAsia="Arial" w:hAnsi="Arial" w:cs="Arial"/>
                <w:sz w:val="24"/>
                <w:szCs w:val="24"/>
              </w:rPr>
              <w:t>Unif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d</w:t>
            </w:r>
          </w:p>
          <w:p w:rsidR="00862AAC" w:rsidRDefault="00862AAC">
            <w:pPr>
              <w:ind w:left="102" w:right="184"/>
              <w:rPr>
                <w:rFonts w:ascii="Arial" w:eastAsia="Arial" w:hAnsi="Arial" w:cs="Arial"/>
                <w:sz w:val="24"/>
                <w:szCs w:val="24"/>
              </w:rPr>
            </w:pPr>
            <w:r>
              <w:rPr>
                <w:rFonts w:ascii="Arial" w:eastAsia="Arial" w:hAnsi="Arial" w:cs="Arial"/>
                <w:sz w:val="24"/>
                <w:szCs w:val="24"/>
              </w:rPr>
              <w:t>S</w:t>
            </w:r>
            <w:r>
              <w:rPr>
                <w:rFonts w:ascii="Arial" w:eastAsia="Arial" w:hAnsi="Arial" w:cs="Arial"/>
                <w:spacing w:val="1"/>
                <w:sz w:val="24"/>
                <w:szCs w:val="24"/>
              </w:rPr>
              <w:t>upe</w:t>
            </w:r>
            <w:r>
              <w:rPr>
                <w:rFonts w:ascii="Arial" w:eastAsia="Arial" w:hAnsi="Arial" w:cs="Arial"/>
                <w:sz w:val="24"/>
                <w:szCs w:val="24"/>
              </w:rPr>
              <w:t>r</w:t>
            </w:r>
            <w:r>
              <w:rPr>
                <w:rFonts w:ascii="Arial" w:eastAsia="Arial" w:hAnsi="Arial" w:cs="Arial"/>
                <w:spacing w:val="-3"/>
                <w:sz w:val="24"/>
                <w:szCs w:val="24"/>
              </w:rPr>
              <w:t>v</w:t>
            </w:r>
            <w:r>
              <w:rPr>
                <w:rFonts w:ascii="Arial" w:eastAsia="Arial" w:hAnsi="Arial" w:cs="Arial"/>
                <w:sz w:val="24"/>
                <w:szCs w:val="24"/>
              </w:rPr>
              <w:t xml:space="preserve">isor </w:t>
            </w:r>
            <w:r>
              <w:rPr>
                <w:rFonts w:ascii="Arial" w:eastAsia="Arial" w:hAnsi="Arial" w:cs="Arial"/>
                <w:spacing w:val="-1"/>
                <w:sz w:val="24"/>
                <w:szCs w:val="24"/>
              </w:rPr>
              <w:t>(</w:t>
            </w:r>
            <w:proofErr w:type="spellStart"/>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pacing w:val="-1"/>
                <w:sz w:val="24"/>
                <w:szCs w:val="24"/>
              </w:rPr>
              <w:t>e</w:t>
            </w:r>
            <w:r>
              <w:rPr>
                <w:rFonts w:ascii="Arial" w:eastAsia="Arial" w:hAnsi="Arial" w:cs="Arial"/>
                <w:spacing w:val="1"/>
                <w:sz w:val="24"/>
                <w:szCs w:val="24"/>
              </w:rPr>
              <w:t>da</w:t>
            </w:r>
            <w:r>
              <w:rPr>
                <w:rFonts w:ascii="Arial" w:eastAsia="Arial" w:hAnsi="Arial" w:cs="Arial"/>
                <w:sz w:val="24"/>
                <w:szCs w:val="24"/>
              </w:rPr>
              <w:t>r</w:t>
            </w:r>
            <w:proofErr w:type="spellEnd"/>
            <w:r>
              <w:rPr>
                <w:rFonts w:ascii="Arial" w:eastAsia="Arial" w:hAnsi="Arial" w:cs="Arial"/>
                <w:sz w:val="24"/>
                <w:szCs w:val="24"/>
              </w:rPr>
              <w:t xml:space="preserve">/Naib </w:t>
            </w:r>
            <w:proofErr w:type="spellStart"/>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pacing w:val="-1"/>
                <w:sz w:val="24"/>
                <w:szCs w:val="24"/>
              </w:rPr>
              <w:t>e</w:t>
            </w:r>
            <w:r>
              <w:rPr>
                <w:rFonts w:ascii="Arial" w:eastAsia="Arial" w:hAnsi="Arial" w:cs="Arial"/>
                <w:spacing w:val="1"/>
                <w:sz w:val="24"/>
                <w:szCs w:val="24"/>
              </w:rPr>
              <w:t>da</w:t>
            </w:r>
            <w:r>
              <w:rPr>
                <w:rFonts w:ascii="Arial" w:eastAsia="Arial" w:hAnsi="Arial" w:cs="Arial"/>
                <w:sz w:val="24"/>
                <w:szCs w:val="24"/>
              </w:rPr>
              <w:t>r</w:t>
            </w:r>
            <w:proofErr w:type="spellEnd"/>
            <w:r>
              <w:rPr>
                <w:rFonts w:ascii="Arial" w:eastAsia="Arial" w:hAnsi="Arial" w:cs="Arial"/>
                <w:sz w:val="24"/>
                <w:szCs w:val="24"/>
              </w:rPr>
              <w:t xml:space="preserve"> or 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a</w:t>
            </w:r>
            <w:r>
              <w:rPr>
                <w:rFonts w:ascii="Arial" w:eastAsia="Arial" w:hAnsi="Arial" w:cs="Arial"/>
                <w:sz w:val="24"/>
                <w:szCs w:val="24"/>
              </w:rPr>
              <w:t>le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Ar</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w:t>
            </w:r>
          </w:p>
        </w:tc>
        <w:tc>
          <w:tcPr>
            <w:tcW w:w="1190" w:type="dxa"/>
            <w:tcBorders>
              <w:top w:val="single" w:sz="5" w:space="0" w:color="000000"/>
              <w:left w:val="single" w:sz="5" w:space="0" w:color="000000"/>
              <w:bottom w:val="single" w:sz="5" w:space="0" w:color="000000"/>
              <w:right w:val="single" w:sz="5" w:space="0" w:color="000000"/>
            </w:tcBorders>
          </w:tcPr>
          <w:p w:rsidR="00862AAC" w:rsidRDefault="00862AAC">
            <w:pPr>
              <w:ind w:left="484" w:right="485"/>
              <w:jc w:val="center"/>
              <w:rPr>
                <w:rFonts w:ascii="Arial" w:eastAsia="Arial" w:hAnsi="Arial" w:cs="Arial"/>
                <w:sz w:val="24"/>
                <w:szCs w:val="24"/>
              </w:rPr>
            </w:pPr>
          </w:p>
        </w:tc>
        <w:tc>
          <w:tcPr>
            <w:tcW w:w="1596" w:type="dxa"/>
            <w:tcBorders>
              <w:top w:val="single" w:sz="5" w:space="0" w:color="000000"/>
              <w:left w:val="single" w:sz="5" w:space="0" w:color="000000"/>
              <w:bottom w:val="single" w:sz="5" w:space="0" w:color="000000"/>
              <w:right w:val="single" w:sz="5" w:space="0" w:color="000000"/>
            </w:tcBorders>
          </w:tcPr>
          <w:p w:rsidR="00862AAC" w:rsidRDefault="00862AAC"/>
        </w:tc>
        <w:tc>
          <w:tcPr>
            <w:tcW w:w="1176" w:type="dxa"/>
            <w:tcBorders>
              <w:top w:val="single" w:sz="5" w:space="0" w:color="000000"/>
              <w:left w:val="single" w:sz="5" w:space="0" w:color="000000"/>
              <w:bottom w:val="single" w:sz="5" w:space="0" w:color="000000"/>
              <w:right w:val="single" w:sz="5" w:space="0" w:color="000000"/>
            </w:tcBorders>
          </w:tcPr>
          <w:p w:rsidR="00862AAC" w:rsidRDefault="00862AAC"/>
        </w:tc>
        <w:tc>
          <w:tcPr>
            <w:tcW w:w="2100" w:type="dxa"/>
            <w:tcBorders>
              <w:top w:val="single" w:sz="5" w:space="0" w:color="000000"/>
              <w:left w:val="single" w:sz="5" w:space="0" w:color="000000"/>
              <w:bottom w:val="single" w:sz="5" w:space="0" w:color="000000"/>
              <w:right w:val="single" w:sz="5" w:space="0" w:color="000000"/>
            </w:tcBorders>
          </w:tcPr>
          <w:p w:rsidR="00862AAC" w:rsidRDefault="00862AAC"/>
        </w:tc>
      </w:tr>
      <w:tr w:rsidR="00862AAC">
        <w:trPr>
          <w:trHeight w:hRule="exact" w:val="874"/>
        </w:trPr>
        <w:tc>
          <w:tcPr>
            <w:tcW w:w="492" w:type="dxa"/>
            <w:tcBorders>
              <w:top w:val="single" w:sz="5" w:space="0" w:color="000000"/>
              <w:left w:val="single" w:sz="5" w:space="0" w:color="000000"/>
              <w:bottom w:val="single" w:sz="5" w:space="0" w:color="000000"/>
              <w:right w:val="single" w:sz="5" w:space="0" w:color="000000"/>
            </w:tcBorders>
          </w:tcPr>
          <w:p w:rsidR="00862AAC" w:rsidRDefault="00862AAC">
            <w:pPr>
              <w:spacing w:before="7" w:line="280" w:lineRule="exact"/>
              <w:rPr>
                <w:sz w:val="28"/>
                <w:szCs w:val="28"/>
              </w:rPr>
            </w:pPr>
          </w:p>
          <w:p w:rsidR="00862AAC" w:rsidRDefault="00862AAC">
            <w:pPr>
              <w:ind w:left="104"/>
              <w:rPr>
                <w:rFonts w:ascii="Arial" w:eastAsia="Arial" w:hAnsi="Arial" w:cs="Arial"/>
                <w:sz w:val="24"/>
                <w:szCs w:val="24"/>
              </w:rPr>
            </w:pPr>
            <w:r>
              <w:rPr>
                <w:rFonts w:ascii="Arial" w:eastAsia="Arial" w:hAnsi="Arial" w:cs="Arial"/>
                <w:spacing w:val="1"/>
                <w:sz w:val="24"/>
                <w:szCs w:val="24"/>
              </w:rPr>
              <w:t>2.</w:t>
            </w:r>
          </w:p>
        </w:tc>
        <w:tc>
          <w:tcPr>
            <w:tcW w:w="2314" w:type="dxa"/>
            <w:tcBorders>
              <w:top w:val="single" w:sz="5" w:space="0" w:color="000000"/>
              <w:left w:val="single" w:sz="5" w:space="0" w:color="000000"/>
              <w:bottom w:val="single" w:sz="5" w:space="0" w:color="000000"/>
              <w:right w:val="single" w:sz="5" w:space="0" w:color="000000"/>
            </w:tcBorders>
          </w:tcPr>
          <w:p w:rsidR="00862AAC" w:rsidRDefault="00862AAC">
            <w:pPr>
              <w:spacing w:before="1" w:line="140" w:lineRule="exact"/>
              <w:rPr>
                <w:sz w:val="15"/>
                <w:szCs w:val="15"/>
              </w:rPr>
            </w:pPr>
          </w:p>
          <w:p w:rsidR="00862AAC" w:rsidRDefault="00862AAC">
            <w:pPr>
              <w:ind w:left="102"/>
              <w:rPr>
                <w:rFonts w:ascii="Arial" w:eastAsia="Arial" w:hAnsi="Arial" w:cs="Arial"/>
                <w:sz w:val="24"/>
                <w:szCs w:val="24"/>
              </w:rPr>
            </w:pPr>
            <w:r>
              <w:rPr>
                <w:rFonts w:ascii="Arial" w:eastAsia="Arial" w:hAnsi="Arial" w:cs="Arial"/>
                <w:sz w:val="24"/>
                <w:szCs w:val="24"/>
              </w:rPr>
              <w:t>Unif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ty</w:t>
            </w:r>
          </w:p>
          <w:p w:rsidR="00862AAC" w:rsidRDefault="00862AAC">
            <w:pPr>
              <w:ind w:left="102"/>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ua</w:t>
            </w:r>
            <w:r>
              <w:rPr>
                <w:rFonts w:ascii="Arial" w:eastAsia="Arial" w:hAnsi="Arial" w:cs="Arial"/>
                <w:sz w:val="24"/>
                <w:szCs w:val="24"/>
              </w:rPr>
              <w:t>rd (A</w:t>
            </w:r>
            <w:r>
              <w:rPr>
                <w:rFonts w:ascii="Arial" w:eastAsia="Arial" w:hAnsi="Arial" w:cs="Arial"/>
                <w:spacing w:val="-3"/>
                <w:sz w:val="24"/>
                <w:szCs w:val="24"/>
              </w:rPr>
              <w:t>r</w:t>
            </w:r>
            <w:r>
              <w:rPr>
                <w:rFonts w:ascii="Arial" w:eastAsia="Arial" w:hAnsi="Arial" w:cs="Arial"/>
                <w:spacing w:val="1"/>
                <w:sz w:val="24"/>
                <w:szCs w:val="24"/>
              </w:rPr>
              <w:t>med</w:t>
            </w:r>
            <w:r>
              <w:rPr>
                <w:rFonts w:ascii="Arial" w:eastAsia="Arial" w:hAnsi="Arial" w:cs="Arial"/>
                <w:sz w:val="24"/>
                <w:szCs w:val="24"/>
              </w:rPr>
              <w:t>)</w:t>
            </w:r>
          </w:p>
        </w:tc>
        <w:tc>
          <w:tcPr>
            <w:tcW w:w="1190" w:type="dxa"/>
            <w:tcBorders>
              <w:top w:val="single" w:sz="5" w:space="0" w:color="000000"/>
              <w:left w:val="single" w:sz="5" w:space="0" w:color="000000"/>
              <w:bottom w:val="single" w:sz="5" w:space="0" w:color="000000"/>
              <w:right w:val="single" w:sz="5" w:space="0" w:color="000000"/>
            </w:tcBorders>
          </w:tcPr>
          <w:p w:rsidR="00862AAC" w:rsidRDefault="00862AAC">
            <w:pPr>
              <w:ind w:left="417" w:right="417"/>
              <w:jc w:val="center"/>
              <w:rPr>
                <w:rFonts w:ascii="Arial" w:eastAsia="Arial" w:hAnsi="Arial" w:cs="Arial"/>
                <w:sz w:val="24"/>
                <w:szCs w:val="24"/>
              </w:rPr>
            </w:pPr>
          </w:p>
        </w:tc>
        <w:tc>
          <w:tcPr>
            <w:tcW w:w="1596" w:type="dxa"/>
            <w:tcBorders>
              <w:top w:val="single" w:sz="5" w:space="0" w:color="000000"/>
              <w:left w:val="single" w:sz="5" w:space="0" w:color="000000"/>
              <w:bottom w:val="single" w:sz="5" w:space="0" w:color="000000"/>
              <w:right w:val="single" w:sz="5" w:space="0" w:color="000000"/>
            </w:tcBorders>
          </w:tcPr>
          <w:p w:rsidR="00862AAC" w:rsidRDefault="00862AAC"/>
        </w:tc>
        <w:tc>
          <w:tcPr>
            <w:tcW w:w="1176" w:type="dxa"/>
            <w:tcBorders>
              <w:top w:val="single" w:sz="5" w:space="0" w:color="000000"/>
              <w:left w:val="single" w:sz="5" w:space="0" w:color="000000"/>
              <w:bottom w:val="single" w:sz="5" w:space="0" w:color="000000"/>
              <w:right w:val="single" w:sz="5" w:space="0" w:color="000000"/>
            </w:tcBorders>
          </w:tcPr>
          <w:p w:rsidR="00862AAC" w:rsidRDefault="00862AAC"/>
        </w:tc>
        <w:tc>
          <w:tcPr>
            <w:tcW w:w="2100" w:type="dxa"/>
            <w:tcBorders>
              <w:top w:val="single" w:sz="5" w:space="0" w:color="000000"/>
              <w:left w:val="single" w:sz="5" w:space="0" w:color="000000"/>
              <w:bottom w:val="single" w:sz="5" w:space="0" w:color="000000"/>
              <w:right w:val="single" w:sz="5" w:space="0" w:color="000000"/>
            </w:tcBorders>
          </w:tcPr>
          <w:p w:rsidR="00862AAC" w:rsidRDefault="00862AAC"/>
        </w:tc>
      </w:tr>
      <w:tr w:rsidR="00862AAC">
        <w:trPr>
          <w:trHeight w:hRule="exact" w:val="874"/>
        </w:trPr>
        <w:tc>
          <w:tcPr>
            <w:tcW w:w="492" w:type="dxa"/>
            <w:tcBorders>
              <w:top w:val="single" w:sz="5" w:space="0" w:color="000000"/>
              <w:left w:val="single" w:sz="5" w:space="0" w:color="000000"/>
              <w:bottom w:val="single" w:sz="5" w:space="0" w:color="000000"/>
              <w:right w:val="single" w:sz="5" w:space="0" w:color="000000"/>
            </w:tcBorders>
          </w:tcPr>
          <w:p w:rsidR="00862AAC" w:rsidRDefault="00862AAC">
            <w:pPr>
              <w:spacing w:before="7" w:line="280" w:lineRule="exact"/>
              <w:rPr>
                <w:sz w:val="28"/>
                <w:szCs w:val="28"/>
              </w:rPr>
            </w:pPr>
          </w:p>
          <w:p w:rsidR="00862AAC" w:rsidRDefault="00862AAC">
            <w:pPr>
              <w:ind w:left="104"/>
              <w:rPr>
                <w:rFonts w:ascii="Arial" w:eastAsia="Arial" w:hAnsi="Arial" w:cs="Arial"/>
                <w:sz w:val="24"/>
                <w:szCs w:val="24"/>
              </w:rPr>
            </w:pPr>
            <w:r>
              <w:rPr>
                <w:rFonts w:ascii="Arial" w:eastAsia="Arial" w:hAnsi="Arial" w:cs="Arial"/>
                <w:spacing w:val="1"/>
                <w:sz w:val="24"/>
                <w:szCs w:val="24"/>
              </w:rPr>
              <w:t>3.</w:t>
            </w:r>
          </w:p>
        </w:tc>
        <w:tc>
          <w:tcPr>
            <w:tcW w:w="2314" w:type="dxa"/>
            <w:tcBorders>
              <w:top w:val="single" w:sz="5" w:space="0" w:color="000000"/>
              <w:left w:val="single" w:sz="5" w:space="0" w:color="000000"/>
              <w:bottom w:val="single" w:sz="5" w:space="0" w:color="000000"/>
              <w:right w:val="single" w:sz="5" w:space="0" w:color="000000"/>
            </w:tcBorders>
          </w:tcPr>
          <w:p w:rsidR="00862AAC" w:rsidRDefault="00862AAC">
            <w:pPr>
              <w:spacing w:before="1" w:line="140" w:lineRule="exact"/>
              <w:rPr>
                <w:sz w:val="15"/>
                <w:szCs w:val="15"/>
              </w:rPr>
            </w:pPr>
          </w:p>
          <w:p w:rsidR="00862AAC" w:rsidRDefault="00862AAC">
            <w:pPr>
              <w:ind w:left="102"/>
              <w:rPr>
                <w:rFonts w:ascii="Arial" w:eastAsia="Arial" w:hAnsi="Arial" w:cs="Arial"/>
                <w:sz w:val="24"/>
                <w:szCs w:val="24"/>
              </w:rPr>
            </w:pPr>
            <w:r>
              <w:rPr>
                <w:rFonts w:ascii="Arial" w:eastAsia="Arial" w:hAnsi="Arial" w:cs="Arial"/>
                <w:sz w:val="24"/>
                <w:szCs w:val="24"/>
              </w:rPr>
              <w:t>Unif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ty</w:t>
            </w:r>
          </w:p>
          <w:p w:rsidR="00862AAC" w:rsidRDefault="00862AAC">
            <w:pPr>
              <w:ind w:left="102"/>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ua</w:t>
            </w:r>
            <w:r>
              <w:rPr>
                <w:rFonts w:ascii="Arial" w:eastAsia="Arial" w:hAnsi="Arial" w:cs="Arial"/>
                <w:sz w:val="24"/>
                <w:szCs w:val="24"/>
              </w:rPr>
              <w:t>rd (U</w:t>
            </w:r>
            <w:r>
              <w:rPr>
                <w:rFonts w:ascii="Arial" w:eastAsia="Arial" w:hAnsi="Arial" w:cs="Arial"/>
                <w:spacing w:val="1"/>
                <w:sz w:val="24"/>
                <w:szCs w:val="24"/>
              </w:rPr>
              <w:t>n</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pacing w:val="1"/>
                <w:sz w:val="24"/>
                <w:szCs w:val="24"/>
              </w:rPr>
              <w:t>med</w:t>
            </w:r>
            <w:r>
              <w:rPr>
                <w:rFonts w:ascii="Arial" w:eastAsia="Arial" w:hAnsi="Arial" w:cs="Arial"/>
                <w:sz w:val="24"/>
                <w:szCs w:val="24"/>
              </w:rPr>
              <w:t>)</w:t>
            </w:r>
          </w:p>
        </w:tc>
        <w:tc>
          <w:tcPr>
            <w:tcW w:w="1190" w:type="dxa"/>
            <w:tcBorders>
              <w:top w:val="single" w:sz="5" w:space="0" w:color="000000"/>
              <w:left w:val="single" w:sz="5" w:space="0" w:color="000000"/>
              <w:bottom w:val="single" w:sz="5" w:space="0" w:color="000000"/>
              <w:right w:val="single" w:sz="5" w:space="0" w:color="000000"/>
            </w:tcBorders>
          </w:tcPr>
          <w:p w:rsidR="00862AAC" w:rsidRDefault="00862AAC">
            <w:pPr>
              <w:ind w:left="417" w:right="417"/>
              <w:jc w:val="center"/>
              <w:rPr>
                <w:rFonts w:ascii="Arial" w:eastAsia="Arial" w:hAnsi="Arial" w:cs="Arial"/>
                <w:sz w:val="24"/>
                <w:szCs w:val="24"/>
              </w:rPr>
            </w:pPr>
          </w:p>
        </w:tc>
        <w:tc>
          <w:tcPr>
            <w:tcW w:w="1596" w:type="dxa"/>
            <w:tcBorders>
              <w:top w:val="single" w:sz="5" w:space="0" w:color="000000"/>
              <w:left w:val="single" w:sz="5" w:space="0" w:color="000000"/>
              <w:bottom w:val="single" w:sz="5" w:space="0" w:color="000000"/>
              <w:right w:val="single" w:sz="5" w:space="0" w:color="000000"/>
            </w:tcBorders>
          </w:tcPr>
          <w:p w:rsidR="00862AAC" w:rsidRDefault="00862AAC"/>
        </w:tc>
        <w:tc>
          <w:tcPr>
            <w:tcW w:w="1176" w:type="dxa"/>
            <w:tcBorders>
              <w:top w:val="single" w:sz="5" w:space="0" w:color="000000"/>
              <w:left w:val="single" w:sz="5" w:space="0" w:color="000000"/>
              <w:bottom w:val="single" w:sz="5" w:space="0" w:color="000000"/>
              <w:right w:val="single" w:sz="5" w:space="0" w:color="000000"/>
            </w:tcBorders>
          </w:tcPr>
          <w:p w:rsidR="00862AAC" w:rsidRDefault="00862AAC"/>
        </w:tc>
        <w:tc>
          <w:tcPr>
            <w:tcW w:w="2100" w:type="dxa"/>
            <w:tcBorders>
              <w:top w:val="single" w:sz="5" w:space="0" w:color="000000"/>
              <w:left w:val="single" w:sz="5" w:space="0" w:color="000000"/>
              <w:bottom w:val="single" w:sz="5" w:space="0" w:color="000000"/>
              <w:right w:val="single" w:sz="5" w:space="0" w:color="000000"/>
            </w:tcBorders>
          </w:tcPr>
          <w:p w:rsidR="00862AAC" w:rsidRDefault="00862AAC"/>
        </w:tc>
      </w:tr>
      <w:tr w:rsidR="00862AAC">
        <w:trPr>
          <w:trHeight w:hRule="exact" w:val="874"/>
        </w:trPr>
        <w:tc>
          <w:tcPr>
            <w:tcW w:w="492" w:type="dxa"/>
            <w:tcBorders>
              <w:top w:val="single" w:sz="5" w:space="0" w:color="000000"/>
              <w:left w:val="single" w:sz="5" w:space="0" w:color="000000"/>
              <w:bottom w:val="single" w:sz="5" w:space="0" w:color="000000"/>
              <w:right w:val="single" w:sz="5" w:space="0" w:color="000000"/>
            </w:tcBorders>
          </w:tcPr>
          <w:p w:rsidR="00862AAC" w:rsidRDefault="00862AAC">
            <w:pPr>
              <w:spacing w:before="10" w:line="280" w:lineRule="exact"/>
              <w:rPr>
                <w:sz w:val="28"/>
                <w:szCs w:val="28"/>
              </w:rPr>
            </w:pPr>
          </w:p>
          <w:p w:rsidR="00862AAC" w:rsidRDefault="00862AAC">
            <w:pPr>
              <w:ind w:left="104"/>
              <w:rPr>
                <w:rFonts w:ascii="Arial" w:eastAsia="Arial" w:hAnsi="Arial" w:cs="Arial"/>
                <w:sz w:val="24"/>
                <w:szCs w:val="24"/>
              </w:rPr>
            </w:pPr>
            <w:r>
              <w:rPr>
                <w:rFonts w:ascii="Arial" w:eastAsia="Arial" w:hAnsi="Arial" w:cs="Arial"/>
                <w:spacing w:val="1"/>
                <w:sz w:val="24"/>
                <w:szCs w:val="24"/>
              </w:rPr>
              <w:t>4.</w:t>
            </w:r>
          </w:p>
        </w:tc>
        <w:tc>
          <w:tcPr>
            <w:tcW w:w="2314" w:type="dxa"/>
            <w:tcBorders>
              <w:top w:val="single" w:sz="5" w:space="0" w:color="000000"/>
              <w:left w:val="single" w:sz="5" w:space="0" w:color="000000"/>
              <w:bottom w:val="single" w:sz="5" w:space="0" w:color="000000"/>
              <w:right w:val="single" w:sz="5" w:space="0" w:color="000000"/>
            </w:tcBorders>
          </w:tcPr>
          <w:p w:rsidR="00862AAC" w:rsidRDefault="00862AAC">
            <w:pPr>
              <w:spacing w:before="1" w:line="140" w:lineRule="exact"/>
              <w:rPr>
                <w:sz w:val="15"/>
                <w:szCs w:val="15"/>
              </w:rPr>
            </w:pPr>
          </w:p>
          <w:p w:rsidR="00862AAC" w:rsidRDefault="00862AAC">
            <w:pPr>
              <w:ind w:left="102"/>
              <w:rPr>
                <w:rFonts w:ascii="Arial" w:eastAsia="Arial" w:hAnsi="Arial" w:cs="Arial"/>
                <w:sz w:val="24"/>
                <w:szCs w:val="24"/>
              </w:rPr>
            </w:pPr>
            <w:r>
              <w:rPr>
                <w:rFonts w:ascii="Arial" w:eastAsia="Arial" w:hAnsi="Arial" w:cs="Arial"/>
                <w:sz w:val="24"/>
                <w:szCs w:val="24"/>
              </w:rPr>
              <w:t>Unif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ad</w:t>
            </w:r>
            <w:r>
              <w:rPr>
                <w:rFonts w:ascii="Arial" w:eastAsia="Arial" w:hAnsi="Arial" w:cs="Arial"/>
                <w:sz w:val="24"/>
                <w:szCs w:val="24"/>
              </w:rPr>
              <w:t>y</w:t>
            </w:r>
          </w:p>
          <w:p w:rsidR="00862AAC" w:rsidRDefault="00862AAC">
            <w:pPr>
              <w:ind w:left="102"/>
              <w:rPr>
                <w:rFonts w:ascii="Arial" w:eastAsia="Arial" w:hAnsi="Arial" w:cs="Arial"/>
                <w:sz w:val="24"/>
                <w:szCs w:val="24"/>
              </w:rPr>
            </w:pPr>
            <w:r>
              <w:rPr>
                <w:rFonts w:ascii="Arial" w:eastAsia="Arial" w:hAnsi="Arial" w:cs="Arial"/>
                <w:sz w:val="24"/>
                <w:szCs w:val="24"/>
              </w:rPr>
              <w:t>S</w:t>
            </w:r>
            <w:r>
              <w:rPr>
                <w:rFonts w:ascii="Arial" w:eastAsia="Arial" w:hAnsi="Arial" w:cs="Arial"/>
                <w:spacing w:val="1"/>
                <w:sz w:val="24"/>
                <w:szCs w:val="24"/>
              </w:rPr>
              <w:t>ea</w:t>
            </w:r>
            <w:r>
              <w:rPr>
                <w:rFonts w:ascii="Arial" w:eastAsia="Arial" w:hAnsi="Arial" w:cs="Arial"/>
                <w:sz w:val="24"/>
                <w:szCs w:val="24"/>
              </w:rPr>
              <w:t>rc</w:t>
            </w:r>
            <w:r>
              <w:rPr>
                <w:rFonts w:ascii="Arial" w:eastAsia="Arial" w:hAnsi="Arial" w:cs="Arial"/>
                <w:spacing w:val="-2"/>
                <w:sz w:val="24"/>
                <w:szCs w:val="24"/>
              </w:rPr>
              <w:t>h</w:t>
            </w:r>
            <w:r>
              <w:rPr>
                <w:rFonts w:ascii="Arial" w:eastAsia="Arial" w:hAnsi="Arial" w:cs="Arial"/>
                <w:spacing w:val="1"/>
                <w:sz w:val="24"/>
                <w:szCs w:val="24"/>
              </w:rPr>
              <w:t>e</w:t>
            </w:r>
            <w:r>
              <w:rPr>
                <w:rFonts w:ascii="Arial" w:eastAsia="Arial" w:hAnsi="Arial" w:cs="Arial"/>
                <w:sz w:val="24"/>
                <w:szCs w:val="24"/>
              </w:rPr>
              <w:t>r</w:t>
            </w:r>
          </w:p>
        </w:tc>
        <w:tc>
          <w:tcPr>
            <w:tcW w:w="1190" w:type="dxa"/>
            <w:tcBorders>
              <w:top w:val="single" w:sz="5" w:space="0" w:color="000000"/>
              <w:left w:val="single" w:sz="5" w:space="0" w:color="000000"/>
              <w:bottom w:val="single" w:sz="5" w:space="0" w:color="000000"/>
              <w:right w:val="single" w:sz="5" w:space="0" w:color="000000"/>
            </w:tcBorders>
          </w:tcPr>
          <w:p w:rsidR="00862AAC" w:rsidRDefault="00862AAC">
            <w:pPr>
              <w:ind w:left="484" w:right="485"/>
              <w:jc w:val="center"/>
              <w:rPr>
                <w:rFonts w:ascii="Arial" w:eastAsia="Arial" w:hAnsi="Arial" w:cs="Arial"/>
                <w:sz w:val="24"/>
                <w:szCs w:val="24"/>
              </w:rPr>
            </w:pPr>
          </w:p>
        </w:tc>
        <w:tc>
          <w:tcPr>
            <w:tcW w:w="1596" w:type="dxa"/>
            <w:tcBorders>
              <w:top w:val="single" w:sz="5" w:space="0" w:color="000000"/>
              <w:left w:val="single" w:sz="5" w:space="0" w:color="000000"/>
              <w:bottom w:val="single" w:sz="5" w:space="0" w:color="000000"/>
              <w:right w:val="single" w:sz="5" w:space="0" w:color="000000"/>
            </w:tcBorders>
          </w:tcPr>
          <w:p w:rsidR="00862AAC" w:rsidRDefault="00862AAC"/>
        </w:tc>
        <w:tc>
          <w:tcPr>
            <w:tcW w:w="1176" w:type="dxa"/>
            <w:tcBorders>
              <w:top w:val="single" w:sz="5" w:space="0" w:color="000000"/>
              <w:left w:val="single" w:sz="5" w:space="0" w:color="000000"/>
              <w:bottom w:val="single" w:sz="5" w:space="0" w:color="000000"/>
              <w:right w:val="single" w:sz="5" w:space="0" w:color="000000"/>
            </w:tcBorders>
          </w:tcPr>
          <w:p w:rsidR="00862AAC" w:rsidRDefault="00862AAC"/>
        </w:tc>
        <w:tc>
          <w:tcPr>
            <w:tcW w:w="2100" w:type="dxa"/>
            <w:tcBorders>
              <w:top w:val="single" w:sz="5" w:space="0" w:color="000000"/>
              <w:left w:val="single" w:sz="5" w:space="0" w:color="000000"/>
              <w:bottom w:val="single" w:sz="5" w:space="0" w:color="000000"/>
              <w:right w:val="single" w:sz="5" w:space="0" w:color="000000"/>
            </w:tcBorders>
          </w:tcPr>
          <w:p w:rsidR="00862AAC" w:rsidRDefault="00862AAC"/>
        </w:tc>
      </w:tr>
      <w:tr w:rsidR="00862AAC" w:rsidTr="0066726E">
        <w:trPr>
          <w:trHeight w:hRule="exact" w:val="874"/>
        </w:trPr>
        <w:tc>
          <w:tcPr>
            <w:tcW w:w="3996" w:type="dxa"/>
            <w:gridSpan w:val="3"/>
            <w:tcBorders>
              <w:top w:val="single" w:sz="5" w:space="0" w:color="000000"/>
              <w:left w:val="single" w:sz="5" w:space="0" w:color="000000"/>
              <w:bottom w:val="single" w:sz="5" w:space="0" w:color="000000"/>
              <w:right w:val="single" w:sz="5" w:space="0" w:color="000000"/>
            </w:tcBorders>
          </w:tcPr>
          <w:p w:rsidR="00862AAC" w:rsidRDefault="00862AAC">
            <w:pPr>
              <w:ind w:left="484" w:right="485"/>
              <w:jc w:val="center"/>
              <w:rPr>
                <w:rFonts w:ascii="Arial" w:eastAsia="Arial" w:hAnsi="Arial" w:cs="Arial"/>
                <w:sz w:val="24"/>
                <w:szCs w:val="24"/>
              </w:rPr>
            </w:pPr>
            <w:r>
              <w:rPr>
                <w:rFonts w:ascii="Arial" w:eastAsia="Arial" w:hAnsi="Arial" w:cs="Arial"/>
                <w:sz w:val="24"/>
                <w:szCs w:val="24"/>
              </w:rPr>
              <w:t xml:space="preserve">Total Price with Taxes </w:t>
            </w:r>
            <w:proofErr w:type="spellStart"/>
            <w:r>
              <w:rPr>
                <w:rFonts w:ascii="Arial" w:eastAsia="Arial" w:hAnsi="Arial" w:cs="Arial"/>
                <w:sz w:val="24"/>
                <w:szCs w:val="24"/>
              </w:rPr>
              <w:t>Rs</w:t>
            </w:r>
            <w:proofErr w:type="spellEnd"/>
            <w:r>
              <w:rPr>
                <w:rFonts w:ascii="Arial" w:eastAsia="Arial" w:hAnsi="Arial" w:cs="Arial"/>
                <w:sz w:val="24"/>
                <w:szCs w:val="24"/>
              </w:rPr>
              <w:t>.</w:t>
            </w:r>
          </w:p>
        </w:tc>
        <w:tc>
          <w:tcPr>
            <w:tcW w:w="1596" w:type="dxa"/>
            <w:tcBorders>
              <w:top w:val="single" w:sz="5" w:space="0" w:color="000000"/>
              <w:left w:val="single" w:sz="5" w:space="0" w:color="000000"/>
              <w:bottom w:val="single" w:sz="5" w:space="0" w:color="000000"/>
              <w:right w:val="single" w:sz="5" w:space="0" w:color="000000"/>
            </w:tcBorders>
          </w:tcPr>
          <w:p w:rsidR="00862AAC" w:rsidRDefault="00862AAC"/>
        </w:tc>
        <w:tc>
          <w:tcPr>
            <w:tcW w:w="1176" w:type="dxa"/>
            <w:tcBorders>
              <w:top w:val="single" w:sz="5" w:space="0" w:color="000000"/>
              <w:left w:val="single" w:sz="5" w:space="0" w:color="000000"/>
              <w:bottom w:val="single" w:sz="5" w:space="0" w:color="000000"/>
              <w:right w:val="single" w:sz="5" w:space="0" w:color="000000"/>
            </w:tcBorders>
          </w:tcPr>
          <w:p w:rsidR="00862AAC" w:rsidRDefault="00862AAC"/>
        </w:tc>
        <w:tc>
          <w:tcPr>
            <w:tcW w:w="2100" w:type="dxa"/>
            <w:tcBorders>
              <w:top w:val="single" w:sz="5" w:space="0" w:color="000000"/>
              <w:left w:val="single" w:sz="5" w:space="0" w:color="000000"/>
              <w:bottom w:val="single" w:sz="5" w:space="0" w:color="000000"/>
              <w:right w:val="single" w:sz="5" w:space="0" w:color="000000"/>
            </w:tcBorders>
          </w:tcPr>
          <w:p w:rsidR="00862AAC" w:rsidRDefault="00862AAC"/>
        </w:tc>
      </w:tr>
    </w:tbl>
    <w:p w:rsidR="000D22F1" w:rsidRDefault="000D22F1">
      <w:pPr>
        <w:spacing w:before="15" w:line="240" w:lineRule="exact"/>
        <w:rPr>
          <w:sz w:val="24"/>
          <w:szCs w:val="24"/>
        </w:rPr>
      </w:pPr>
    </w:p>
    <w:p w:rsidR="000D22F1" w:rsidRDefault="003D3867">
      <w:pPr>
        <w:spacing w:before="34"/>
        <w:ind w:left="420"/>
        <w:rPr>
          <w:rFonts w:ascii="Garamond" w:eastAsia="Garamond" w:hAnsi="Garamond" w:cs="Garamond"/>
          <w:b/>
          <w:sz w:val="26"/>
          <w:szCs w:val="26"/>
        </w:rPr>
      </w:pPr>
      <w:r>
        <w:rPr>
          <w:rFonts w:ascii="Garamond" w:eastAsia="Garamond" w:hAnsi="Garamond" w:cs="Garamond"/>
          <w:b/>
          <w:spacing w:val="-1"/>
          <w:sz w:val="26"/>
          <w:szCs w:val="26"/>
        </w:rPr>
        <w:t>R</w:t>
      </w:r>
      <w:r>
        <w:rPr>
          <w:rFonts w:ascii="Garamond" w:eastAsia="Garamond" w:hAnsi="Garamond" w:cs="Garamond"/>
          <w:b/>
          <w:sz w:val="26"/>
          <w:szCs w:val="26"/>
        </w:rPr>
        <w:t>a</w:t>
      </w:r>
      <w:r>
        <w:rPr>
          <w:rFonts w:ascii="Garamond" w:eastAsia="Garamond" w:hAnsi="Garamond" w:cs="Garamond"/>
          <w:b/>
          <w:spacing w:val="1"/>
          <w:sz w:val="26"/>
          <w:szCs w:val="26"/>
        </w:rPr>
        <w:t>te</w:t>
      </w:r>
      <w:r>
        <w:rPr>
          <w:rFonts w:ascii="Garamond" w:eastAsia="Garamond" w:hAnsi="Garamond" w:cs="Garamond"/>
          <w:b/>
          <w:sz w:val="26"/>
          <w:szCs w:val="26"/>
        </w:rPr>
        <w:t>s</w:t>
      </w:r>
      <w:r>
        <w:rPr>
          <w:rFonts w:ascii="Garamond" w:eastAsia="Garamond" w:hAnsi="Garamond" w:cs="Garamond"/>
          <w:b/>
          <w:spacing w:val="-6"/>
          <w:sz w:val="26"/>
          <w:szCs w:val="26"/>
        </w:rPr>
        <w:t xml:space="preserve"> </w:t>
      </w:r>
      <w:r>
        <w:rPr>
          <w:rFonts w:ascii="Garamond" w:eastAsia="Garamond" w:hAnsi="Garamond" w:cs="Garamond"/>
          <w:b/>
          <w:sz w:val="26"/>
          <w:szCs w:val="26"/>
        </w:rPr>
        <w:t>q</w:t>
      </w:r>
      <w:r>
        <w:rPr>
          <w:rFonts w:ascii="Garamond" w:eastAsia="Garamond" w:hAnsi="Garamond" w:cs="Garamond"/>
          <w:b/>
          <w:spacing w:val="1"/>
          <w:sz w:val="26"/>
          <w:szCs w:val="26"/>
        </w:rPr>
        <w:t>u</w:t>
      </w:r>
      <w:r>
        <w:rPr>
          <w:rFonts w:ascii="Garamond" w:eastAsia="Garamond" w:hAnsi="Garamond" w:cs="Garamond"/>
          <w:b/>
          <w:sz w:val="26"/>
          <w:szCs w:val="26"/>
        </w:rPr>
        <w:t>oted</w:t>
      </w:r>
      <w:r>
        <w:rPr>
          <w:rFonts w:ascii="Garamond" w:eastAsia="Garamond" w:hAnsi="Garamond" w:cs="Garamond"/>
          <w:b/>
          <w:spacing w:val="-5"/>
          <w:sz w:val="26"/>
          <w:szCs w:val="26"/>
        </w:rPr>
        <w:t xml:space="preserve"> </w:t>
      </w:r>
      <w:r>
        <w:rPr>
          <w:rFonts w:ascii="Garamond" w:eastAsia="Garamond" w:hAnsi="Garamond" w:cs="Garamond"/>
          <w:b/>
          <w:sz w:val="26"/>
          <w:szCs w:val="26"/>
        </w:rPr>
        <w:t>are</w:t>
      </w:r>
      <w:r>
        <w:rPr>
          <w:rFonts w:ascii="Garamond" w:eastAsia="Garamond" w:hAnsi="Garamond" w:cs="Garamond"/>
          <w:b/>
          <w:spacing w:val="-2"/>
          <w:sz w:val="26"/>
          <w:szCs w:val="26"/>
        </w:rPr>
        <w:t xml:space="preserve"> </w:t>
      </w:r>
      <w:r>
        <w:rPr>
          <w:rFonts w:ascii="Garamond" w:eastAsia="Garamond" w:hAnsi="Garamond" w:cs="Garamond"/>
          <w:b/>
          <w:spacing w:val="-1"/>
          <w:sz w:val="26"/>
          <w:szCs w:val="26"/>
        </w:rPr>
        <w:t>i</w:t>
      </w:r>
      <w:r>
        <w:rPr>
          <w:rFonts w:ascii="Garamond" w:eastAsia="Garamond" w:hAnsi="Garamond" w:cs="Garamond"/>
          <w:b/>
          <w:spacing w:val="1"/>
          <w:sz w:val="26"/>
          <w:szCs w:val="26"/>
        </w:rPr>
        <w:t>nc</w:t>
      </w:r>
      <w:r>
        <w:rPr>
          <w:rFonts w:ascii="Garamond" w:eastAsia="Garamond" w:hAnsi="Garamond" w:cs="Garamond"/>
          <w:b/>
          <w:sz w:val="26"/>
          <w:szCs w:val="26"/>
        </w:rPr>
        <w:t>lusi</w:t>
      </w:r>
      <w:r>
        <w:rPr>
          <w:rFonts w:ascii="Garamond" w:eastAsia="Garamond" w:hAnsi="Garamond" w:cs="Garamond"/>
          <w:b/>
          <w:spacing w:val="1"/>
          <w:sz w:val="26"/>
          <w:szCs w:val="26"/>
        </w:rPr>
        <w:t>v</w:t>
      </w:r>
      <w:r>
        <w:rPr>
          <w:rFonts w:ascii="Garamond" w:eastAsia="Garamond" w:hAnsi="Garamond" w:cs="Garamond"/>
          <w:b/>
          <w:sz w:val="26"/>
          <w:szCs w:val="26"/>
        </w:rPr>
        <w:t>e</w:t>
      </w:r>
      <w:r>
        <w:rPr>
          <w:rFonts w:ascii="Garamond" w:eastAsia="Garamond" w:hAnsi="Garamond" w:cs="Garamond"/>
          <w:b/>
          <w:spacing w:val="-10"/>
          <w:sz w:val="26"/>
          <w:szCs w:val="26"/>
        </w:rPr>
        <w:t xml:space="preserve"> </w:t>
      </w:r>
      <w:r>
        <w:rPr>
          <w:rFonts w:ascii="Garamond" w:eastAsia="Garamond" w:hAnsi="Garamond" w:cs="Garamond"/>
          <w:b/>
          <w:sz w:val="26"/>
          <w:szCs w:val="26"/>
        </w:rPr>
        <w:t>of</w:t>
      </w:r>
      <w:r>
        <w:rPr>
          <w:rFonts w:ascii="Garamond" w:eastAsia="Garamond" w:hAnsi="Garamond" w:cs="Garamond"/>
          <w:b/>
          <w:spacing w:val="-2"/>
          <w:sz w:val="26"/>
          <w:szCs w:val="26"/>
        </w:rPr>
        <w:t xml:space="preserve"> </w:t>
      </w:r>
      <w:r>
        <w:rPr>
          <w:rFonts w:ascii="Garamond" w:eastAsia="Garamond" w:hAnsi="Garamond" w:cs="Garamond"/>
          <w:b/>
          <w:spacing w:val="1"/>
          <w:sz w:val="26"/>
          <w:szCs w:val="26"/>
        </w:rPr>
        <w:t>a</w:t>
      </w:r>
      <w:r>
        <w:rPr>
          <w:rFonts w:ascii="Garamond" w:eastAsia="Garamond" w:hAnsi="Garamond" w:cs="Garamond"/>
          <w:b/>
          <w:sz w:val="26"/>
          <w:szCs w:val="26"/>
        </w:rPr>
        <w:t>ll</w:t>
      </w:r>
      <w:r>
        <w:rPr>
          <w:rFonts w:ascii="Garamond" w:eastAsia="Garamond" w:hAnsi="Garamond" w:cs="Garamond"/>
          <w:b/>
          <w:spacing w:val="-3"/>
          <w:sz w:val="26"/>
          <w:szCs w:val="26"/>
        </w:rPr>
        <w:t xml:space="preserve"> </w:t>
      </w:r>
      <w:r>
        <w:rPr>
          <w:rFonts w:ascii="Garamond" w:eastAsia="Garamond" w:hAnsi="Garamond" w:cs="Garamond"/>
          <w:b/>
          <w:sz w:val="26"/>
          <w:szCs w:val="26"/>
        </w:rPr>
        <w:t>a</w:t>
      </w:r>
      <w:r>
        <w:rPr>
          <w:rFonts w:ascii="Garamond" w:eastAsia="Garamond" w:hAnsi="Garamond" w:cs="Garamond"/>
          <w:b/>
          <w:spacing w:val="1"/>
          <w:sz w:val="26"/>
          <w:szCs w:val="26"/>
        </w:rPr>
        <w:t>pp</w:t>
      </w:r>
      <w:r>
        <w:rPr>
          <w:rFonts w:ascii="Garamond" w:eastAsia="Garamond" w:hAnsi="Garamond" w:cs="Garamond"/>
          <w:b/>
          <w:sz w:val="26"/>
          <w:szCs w:val="26"/>
        </w:rPr>
        <w:t>l</w:t>
      </w:r>
      <w:r>
        <w:rPr>
          <w:rFonts w:ascii="Garamond" w:eastAsia="Garamond" w:hAnsi="Garamond" w:cs="Garamond"/>
          <w:b/>
          <w:spacing w:val="-1"/>
          <w:sz w:val="26"/>
          <w:szCs w:val="26"/>
        </w:rPr>
        <w:t>i</w:t>
      </w:r>
      <w:r>
        <w:rPr>
          <w:rFonts w:ascii="Garamond" w:eastAsia="Garamond" w:hAnsi="Garamond" w:cs="Garamond"/>
          <w:b/>
          <w:spacing w:val="1"/>
          <w:sz w:val="26"/>
          <w:szCs w:val="26"/>
        </w:rPr>
        <w:t>c</w:t>
      </w:r>
      <w:r>
        <w:rPr>
          <w:rFonts w:ascii="Garamond" w:eastAsia="Garamond" w:hAnsi="Garamond" w:cs="Garamond"/>
          <w:b/>
          <w:sz w:val="26"/>
          <w:szCs w:val="26"/>
        </w:rPr>
        <w:t>a</w:t>
      </w:r>
      <w:r>
        <w:rPr>
          <w:rFonts w:ascii="Garamond" w:eastAsia="Garamond" w:hAnsi="Garamond" w:cs="Garamond"/>
          <w:b/>
          <w:spacing w:val="1"/>
          <w:sz w:val="26"/>
          <w:szCs w:val="26"/>
        </w:rPr>
        <w:t>b</w:t>
      </w:r>
      <w:r>
        <w:rPr>
          <w:rFonts w:ascii="Garamond" w:eastAsia="Garamond" w:hAnsi="Garamond" w:cs="Garamond"/>
          <w:b/>
          <w:sz w:val="26"/>
          <w:szCs w:val="26"/>
        </w:rPr>
        <w:t>le</w:t>
      </w:r>
      <w:r>
        <w:rPr>
          <w:rFonts w:ascii="Garamond" w:eastAsia="Garamond" w:hAnsi="Garamond" w:cs="Garamond"/>
          <w:b/>
          <w:spacing w:val="-11"/>
          <w:sz w:val="26"/>
          <w:szCs w:val="26"/>
        </w:rPr>
        <w:t xml:space="preserve"> </w:t>
      </w:r>
      <w:r>
        <w:rPr>
          <w:rFonts w:ascii="Garamond" w:eastAsia="Garamond" w:hAnsi="Garamond" w:cs="Garamond"/>
          <w:b/>
          <w:sz w:val="26"/>
          <w:szCs w:val="26"/>
        </w:rPr>
        <w:t>g</w:t>
      </w:r>
      <w:r>
        <w:rPr>
          <w:rFonts w:ascii="Garamond" w:eastAsia="Garamond" w:hAnsi="Garamond" w:cs="Garamond"/>
          <w:b/>
          <w:spacing w:val="-1"/>
          <w:sz w:val="26"/>
          <w:szCs w:val="26"/>
        </w:rPr>
        <w:t>o</w:t>
      </w:r>
      <w:r>
        <w:rPr>
          <w:rFonts w:ascii="Garamond" w:eastAsia="Garamond" w:hAnsi="Garamond" w:cs="Garamond"/>
          <w:b/>
          <w:spacing w:val="1"/>
          <w:sz w:val="26"/>
          <w:szCs w:val="26"/>
        </w:rPr>
        <w:t>ve</w:t>
      </w:r>
      <w:r>
        <w:rPr>
          <w:rFonts w:ascii="Garamond" w:eastAsia="Garamond" w:hAnsi="Garamond" w:cs="Garamond"/>
          <w:b/>
          <w:sz w:val="26"/>
          <w:szCs w:val="26"/>
        </w:rPr>
        <w:t>rnm</w:t>
      </w:r>
      <w:r>
        <w:rPr>
          <w:rFonts w:ascii="Garamond" w:eastAsia="Garamond" w:hAnsi="Garamond" w:cs="Garamond"/>
          <w:b/>
          <w:spacing w:val="1"/>
          <w:sz w:val="26"/>
          <w:szCs w:val="26"/>
        </w:rPr>
        <w:t>en</w:t>
      </w:r>
      <w:r>
        <w:rPr>
          <w:rFonts w:ascii="Garamond" w:eastAsia="Garamond" w:hAnsi="Garamond" w:cs="Garamond"/>
          <w:b/>
          <w:sz w:val="26"/>
          <w:szCs w:val="26"/>
        </w:rPr>
        <w:t>t</w:t>
      </w:r>
      <w:r>
        <w:rPr>
          <w:rFonts w:ascii="Garamond" w:eastAsia="Garamond" w:hAnsi="Garamond" w:cs="Garamond"/>
          <w:b/>
          <w:spacing w:val="-13"/>
          <w:sz w:val="26"/>
          <w:szCs w:val="26"/>
        </w:rPr>
        <w:t xml:space="preserve"> </w:t>
      </w:r>
      <w:r>
        <w:rPr>
          <w:rFonts w:ascii="Garamond" w:eastAsia="Garamond" w:hAnsi="Garamond" w:cs="Garamond"/>
          <w:b/>
          <w:spacing w:val="1"/>
          <w:sz w:val="26"/>
          <w:szCs w:val="26"/>
        </w:rPr>
        <w:t>t</w:t>
      </w:r>
      <w:r>
        <w:rPr>
          <w:rFonts w:ascii="Garamond" w:eastAsia="Garamond" w:hAnsi="Garamond" w:cs="Garamond"/>
          <w:b/>
          <w:sz w:val="26"/>
          <w:szCs w:val="26"/>
        </w:rPr>
        <w:t>ax</w:t>
      </w:r>
      <w:r>
        <w:rPr>
          <w:rFonts w:ascii="Garamond" w:eastAsia="Garamond" w:hAnsi="Garamond" w:cs="Garamond"/>
          <w:b/>
          <w:spacing w:val="1"/>
          <w:sz w:val="26"/>
          <w:szCs w:val="26"/>
        </w:rPr>
        <w:t>e</w:t>
      </w:r>
      <w:r>
        <w:rPr>
          <w:rFonts w:ascii="Garamond" w:eastAsia="Garamond" w:hAnsi="Garamond" w:cs="Garamond"/>
          <w:b/>
          <w:sz w:val="26"/>
          <w:szCs w:val="26"/>
        </w:rPr>
        <w:t>s.</w:t>
      </w:r>
    </w:p>
    <w:p w:rsidR="00862AAC" w:rsidRDefault="00862AAC">
      <w:pPr>
        <w:spacing w:before="34"/>
        <w:ind w:left="420"/>
        <w:rPr>
          <w:rFonts w:ascii="Garamond" w:eastAsia="Garamond" w:hAnsi="Garamond" w:cs="Garamond"/>
          <w:sz w:val="26"/>
          <w:szCs w:val="26"/>
        </w:rPr>
      </w:pPr>
      <w:r>
        <w:rPr>
          <w:rFonts w:ascii="Garamond" w:eastAsia="Garamond" w:hAnsi="Garamond" w:cs="Garamond"/>
          <w:b/>
          <w:sz w:val="26"/>
          <w:szCs w:val="26"/>
        </w:rPr>
        <w:t>W</w:t>
      </w:r>
      <w:r w:rsidR="0084063D">
        <w:rPr>
          <w:rFonts w:ascii="Garamond" w:eastAsia="Garamond" w:hAnsi="Garamond" w:cs="Garamond"/>
          <w:b/>
          <w:sz w:val="26"/>
          <w:szCs w:val="26"/>
        </w:rPr>
        <w:t>histle &amp; Torch</w:t>
      </w:r>
      <w:r w:rsidR="009151BC">
        <w:rPr>
          <w:rFonts w:ascii="Garamond" w:eastAsia="Garamond" w:hAnsi="Garamond" w:cs="Garamond"/>
          <w:b/>
          <w:sz w:val="26"/>
          <w:szCs w:val="26"/>
        </w:rPr>
        <w:t xml:space="preserve"> and</w:t>
      </w:r>
      <w:r w:rsidR="0084063D">
        <w:rPr>
          <w:rFonts w:ascii="Garamond" w:eastAsia="Garamond" w:hAnsi="Garamond" w:cs="Garamond"/>
          <w:b/>
          <w:sz w:val="26"/>
          <w:szCs w:val="26"/>
        </w:rPr>
        <w:t xml:space="preserve"> </w:t>
      </w:r>
      <w:r w:rsidR="0020151F">
        <w:rPr>
          <w:rFonts w:ascii="Garamond" w:eastAsia="Garamond" w:hAnsi="Garamond" w:cs="Garamond"/>
          <w:b/>
          <w:sz w:val="26"/>
          <w:szCs w:val="26"/>
        </w:rPr>
        <w:t xml:space="preserve">security </w:t>
      </w:r>
      <w:r w:rsidR="008972E0">
        <w:rPr>
          <w:rFonts w:ascii="Garamond" w:eastAsia="Garamond" w:hAnsi="Garamond" w:cs="Garamond"/>
          <w:b/>
          <w:sz w:val="26"/>
          <w:szCs w:val="26"/>
        </w:rPr>
        <w:t>stick for</w:t>
      </w:r>
      <w:r w:rsidR="0020151F">
        <w:rPr>
          <w:rFonts w:ascii="Garamond" w:eastAsia="Garamond" w:hAnsi="Garamond" w:cs="Garamond"/>
          <w:b/>
          <w:sz w:val="26"/>
          <w:szCs w:val="26"/>
        </w:rPr>
        <w:t xml:space="preserve"> all deputed staff.</w:t>
      </w:r>
    </w:p>
    <w:p w:rsidR="000D22F1" w:rsidRDefault="000D22F1">
      <w:pPr>
        <w:spacing w:line="200" w:lineRule="exact"/>
      </w:pPr>
    </w:p>
    <w:p w:rsidR="000D22F1" w:rsidRDefault="000D22F1">
      <w:pPr>
        <w:spacing w:line="200" w:lineRule="exact"/>
      </w:pPr>
    </w:p>
    <w:p w:rsidR="000D22F1" w:rsidRDefault="003D3867">
      <w:pPr>
        <w:ind w:left="420"/>
        <w:rPr>
          <w:rFonts w:ascii="Garamond" w:eastAsia="Garamond" w:hAnsi="Garamond" w:cs="Garamond"/>
          <w:sz w:val="26"/>
          <w:szCs w:val="26"/>
        </w:rPr>
      </w:pPr>
      <w:r>
        <w:rPr>
          <w:rFonts w:ascii="Garamond" w:eastAsia="Garamond" w:hAnsi="Garamond" w:cs="Garamond"/>
          <w:b/>
          <w:sz w:val="26"/>
          <w:szCs w:val="26"/>
        </w:rPr>
        <w:t>S</w:t>
      </w:r>
      <w:r>
        <w:rPr>
          <w:rFonts w:ascii="Garamond" w:eastAsia="Garamond" w:hAnsi="Garamond" w:cs="Garamond"/>
          <w:b/>
          <w:spacing w:val="-1"/>
          <w:sz w:val="26"/>
          <w:szCs w:val="26"/>
        </w:rPr>
        <w:t>ig</w:t>
      </w:r>
      <w:r>
        <w:rPr>
          <w:rFonts w:ascii="Garamond" w:eastAsia="Garamond" w:hAnsi="Garamond" w:cs="Garamond"/>
          <w:b/>
          <w:spacing w:val="1"/>
          <w:sz w:val="26"/>
          <w:szCs w:val="26"/>
        </w:rPr>
        <w:t>n</w:t>
      </w:r>
      <w:r>
        <w:rPr>
          <w:rFonts w:ascii="Garamond" w:eastAsia="Garamond" w:hAnsi="Garamond" w:cs="Garamond"/>
          <w:b/>
          <w:sz w:val="26"/>
          <w:szCs w:val="26"/>
        </w:rPr>
        <w:t>a</w:t>
      </w:r>
      <w:r>
        <w:rPr>
          <w:rFonts w:ascii="Garamond" w:eastAsia="Garamond" w:hAnsi="Garamond" w:cs="Garamond"/>
          <w:b/>
          <w:spacing w:val="1"/>
          <w:sz w:val="26"/>
          <w:szCs w:val="26"/>
        </w:rPr>
        <w:t>tu</w:t>
      </w:r>
      <w:r>
        <w:rPr>
          <w:rFonts w:ascii="Garamond" w:eastAsia="Garamond" w:hAnsi="Garamond" w:cs="Garamond"/>
          <w:b/>
          <w:sz w:val="26"/>
          <w:szCs w:val="26"/>
        </w:rPr>
        <w:t>re</w:t>
      </w:r>
      <w:r>
        <w:rPr>
          <w:rFonts w:ascii="Garamond" w:eastAsia="Garamond" w:hAnsi="Garamond" w:cs="Garamond"/>
          <w:b/>
          <w:spacing w:val="-10"/>
          <w:sz w:val="26"/>
          <w:szCs w:val="26"/>
        </w:rPr>
        <w:t xml:space="preserve"> </w:t>
      </w:r>
      <w:r>
        <w:rPr>
          <w:rFonts w:ascii="Garamond" w:eastAsia="Garamond" w:hAnsi="Garamond" w:cs="Garamond"/>
          <w:b/>
          <w:sz w:val="26"/>
          <w:szCs w:val="26"/>
        </w:rPr>
        <w:t>&amp;</w:t>
      </w:r>
      <w:r>
        <w:rPr>
          <w:rFonts w:ascii="Garamond" w:eastAsia="Garamond" w:hAnsi="Garamond" w:cs="Garamond"/>
          <w:b/>
          <w:spacing w:val="-1"/>
          <w:sz w:val="26"/>
          <w:szCs w:val="26"/>
        </w:rPr>
        <w:t xml:space="preserve"> </w:t>
      </w:r>
      <w:r>
        <w:rPr>
          <w:rFonts w:ascii="Garamond" w:eastAsia="Garamond" w:hAnsi="Garamond" w:cs="Garamond"/>
          <w:b/>
          <w:sz w:val="26"/>
          <w:szCs w:val="26"/>
        </w:rPr>
        <w:t>St</w:t>
      </w:r>
      <w:r>
        <w:rPr>
          <w:rFonts w:ascii="Garamond" w:eastAsia="Garamond" w:hAnsi="Garamond" w:cs="Garamond"/>
          <w:b/>
          <w:spacing w:val="1"/>
          <w:sz w:val="26"/>
          <w:szCs w:val="26"/>
        </w:rPr>
        <w:t>a</w:t>
      </w:r>
      <w:r>
        <w:rPr>
          <w:rFonts w:ascii="Garamond" w:eastAsia="Garamond" w:hAnsi="Garamond" w:cs="Garamond"/>
          <w:b/>
          <w:sz w:val="26"/>
          <w:szCs w:val="26"/>
        </w:rPr>
        <w:t>mp</w:t>
      </w:r>
      <w:r>
        <w:rPr>
          <w:rFonts w:ascii="Garamond" w:eastAsia="Garamond" w:hAnsi="Garamond" w:cs="Garamond"/>
          <w:b/>
          <w:spacing w:val="-5"/>
          <w:sz w:val="26"/>
          <w:szCs w:val="26"/>
        </w:rPr>
        <w:t xml:space="preserve"> </w:t>
      </w:r>
      <w:r>
        <w:rPr>
          <w:rFonts w:ascii="Garamond" w:eastAsia="Garamond" w:hAnsi="Garamond" w:cs="Garamond"/>
          <w:b/>
          <w:sz w:val="26"/>
          <w:szCs w:val="26"/>
        </w:rPr>
        <w:t>of t</w:t>
      </w:r>
      <w:r>
        <w:rPr>
          <w:rFonts w:ascii="Garamond" w:eastAsia="Garamond" w:hAnsi="Garamond" w:cs="Garamond"/>
          <w:b/>
          <w:spacing w:val="1"/>
          <w:sz w:val="26"/>
          <w:szCs w:val="26"/>
        </w:rPr>
        <w:t>h</w:t>
      </w:r>
      <w:r>
        <w:rPr>
          <w:rFonts w:ascii="Garamond" w:eastAsia="Garamond" w:hAnsi="Garamond" w:cs="Garamond"/>
          <w:b/>
          <w:sz w:val="26"/>
          <w:szCs w:val="26"/>
        </w:rPr>
        <w:t>e</w:t>
      </w:r>
      <w:r>
        <w:rPr>
          <w:rFonts w:ascii="Garamond" w:eastAsia="Garamond" w:hAnsi="Garamond" w:cs="Garamond"/>
          <w:b/>
          <w:spacing w:val="-3"/>
          <w:sz w:val="26"/>
          <w:szCs w:val="26"/>
        </w:rPr>
        <w:t xml:space="preserve"> </w:t>
      </w:r>
      <w:r>
        <w:rPr>
          <w:rFonts w:ascii="Garamond" w:eastAsia="Garamond" w:hAnsi="Garamond" w:cs="Garamond"/>
          <w:b/>
          <w:sz w:val="26"/>
          <w:szCs w:val="26"/>
        </w:rPr>
        <w:t>A</w:t>
      </w:r>
      <w:r>
        <w:rPr>
          <w:rFonts w:ascii="Garamond" w:eastAsia="Garamond" w:hAnsi="Garamond" w:cs="Garamond"/>
          <w:b/>
          <w:spacing w:val="1"/>
          <w:sz w:val="26"/>
          <w:szCs w:val="26"/>
        </w:rPr>
        <w:t>u</w:t>
      </w:r>
      <w:r>
        <w:rPr>
          <w:rFonts w:ascii="Garamond" w:eastAsia="Garamond" w:hAnsi="Garamond" w:cs="Garamond"/>
          <w:b/>
          <w:sz w:val="26"/>
          <w:szCs w:val="26"/>
        </w:rPr>
        <w:t>t</w:t>
      </w:r>
      <w:r>
        <w:rPr>
          <w:rFonts w:ascii="Garamond" w:eastAsia="Garamond" w:hAnsi="Garamond" w:cs="Garamond"/>
          <w:b/>
          <w:spacing w:val="1"/>
          <w:sz w:val="26"/>
          <w:szCs w:val="26"/>
        </w:rPr>
        <w:t>h</w:t>
      </w:r>
      <w:r>
        <w:rPr>
          <w:rFonts w:ascii="Garamond" w:eastAsia="Garamond" w:hAnsi="Garamond" w:cs="Garamond"/>
          <w:b/>
          <w:sz w:val="26"/>
          <w:szCs w:val="26"/>
        </w:rPr>
        <w:t>o</w:t>
      </w:r>
      <w:r>
        <w:rPr>
          <w:rFonts w:ascii="Garamond" w:eastAsia="Garamond" w:hAnsi="Garamond" w:cs="Garamond"/>
          <w:b/>
          <w:spacing w:val="-1"/>
          <w:sz w:val="26"/>
          <w:szCs w:val="26"/>
        </w:rPr>
        <w:t>ri</w:t>
      </w:r>
      <w:r>
        <w:rPr>
          <w:rFonts w:ascii="Garamond" w:eastAsia="Garamond" w:hAnsi="Garamond" w:cs="Garamond"/>
          <w:b/>
          <w:spacing w:val="1"/>
          <w:sz w:val="26"/>
          <w:szCs w:val="26"/>
        </w:rPr>
        <w:t>ze</w:t>
      </w:r>
      <w:r>
        <w:rPr>
          <w:rFonts w:ascii="Garamond" w:eastAsia="Garamond" w:hAnsi="Garamond" w:cs="Garamond"/>
          <w:b/>
          <w:sz w:val="26"/>
          <w:szCs w:val="26"/>
        </w:rPr>
        <w:t>d</w:t>
      </w:r>
      <w:r>
        <w:rPr>
          <w:rFonts w:ascii="Garamond" w:eastAsia="Garamond" w:hAnsi="Garamond" w:cs="Garamond"/>
          <w:b/>
          <w:spacing w:val="-12"/>
          <w:sz w:val="26"/>
          <w:szCs w:val="26"/>
        </w:rPr>
        <w:t xml:space="preserve"> </w:t>
      </w:r>
      <w:r>
        <w:rPr>
          <w:rFonts w:ascii="Garamond" w:eastAsia="Garamond" w:hAnsi="Garamond" w:cs="Garamond"/>
          <w:b/>
          <w:spacing w:val="-1"/>
          <w:sz w:val="26"/>
          <w:szCs w:val="26"/>
        </w:rPr>
        <w:t>P</w:t>
      </w:r>
      <w:r>
        <w:rPr>
          <w:rFonts w:ascii="Garamond" w:eastAsia="Garamond" w:hAnsi="Garamond" w:cs="Garamond"/>
          <w:b/>
          <w:spacing w:val="1"/>
          <w:sz w:val="26"/>
          <w:szCs w:val="26"/>
        </w:rPr>
        <w:t>e</w:t>
      </w:r>
      <w:r>
        <w:rPr>
          <w:rFonts w:ascii="Garamond" w:eastAsia="Garamond" w:hAnsi="Garamond" w:cs="Garamond"/>
          <w:b/>
          <w:sz w:val="26"/>
          <w:szCs w:val="26"/>
        </w:rPr>
        <w:t>rs</w:t>
      </w:r>
      <w:r>
        <w:rPr>
          <w:rFonts w:ascii="Garamond" w:eastAsia="Garamond" w:hAnsi="Garamond" w:cs="Garamond"/>
          <w:b/>
          <w:spacing w:val="1"/>
          <w:sz w:val="26"/>
          <w:szCs w:val="26"/>
        </w:rPr>
        <w:t>o</w:t>
      </w:r>
      <w:r>
        <w:rPr>
          <w:rFonts w:ascii="Garamond" w:eastAsia="Garamond" w:hAnsi="Garamond" w:cs="Garamond"/>
          <w:b/>
          <w:sz w:val="26"/>
          <w:szCs w:val="26"/>
        </w:rPr>
        <w:t>n</w:t>
      </w:r>
    </w:p>
    <w:p w:rsidR="000D22F1" w:rsidRDefault="000D22F1">
      <w:pPr>
        <w:spacing w:before="11" w:line="280" w:lineRule="exact"/>
        <w:rPr>
          <w:sz w:val="28"/>
          <w:szCs w:val="28"/>
        </w:rPr>
      </w:pPr>
    </w:p>
    <w:p w:rsidR="000D22F1" w:rsidRDefault="003D3867">
      <w:pPr>
        <w:ind w:left="420"/>
        <w:rPr>
          <w:rFonts w:ascii="Garamond" w:eastAsia="Garamond" w:hAnsi="Garamond" w:cs="Garamond"/>
          <w:sz w:val="26"/>
          <w:szCs w:val="26"/>
        </w:rPr>
      </w:pPr>
      <w:r>
        <w:rPr>
          <w:rFonts w:ascii="Garamond" w:eastAsia="Garamond" w:hAnsi="Garamond" w:cs="Garamond"/>
          <w:b/>
          <w:sz w:val="26"/>
          <w:szCs w:val="26"/>
        </w:rPr>
        <w:t>Name</w:t>
      </w:r>
    </w:p>
    <w:p w:rsidR="000D22F1" w:rsidRDefault="000D22F1">
      <w:pPr>
        <w:spacing w:before="13" w:line="280" w:lineRule="exact"/>
        <w:rPr>
          <w:sz w:val="28"/>
          <w:szCs w:val="28"/>
        </w:rPr>
      </w:pPr>
    </w:p>
    <w:p w:rsidR="000D22F1" w:rsidRDefault="003D3867">
      <w:pPr>
        <w:ind w:left="420"/>
        <w:rPr>
          <w:rFonts w:ascii="Garamond" w:eastAsia="Garamond" w:hAnsi="Garamond" w:cs="Garamond"/>
          <w:sz w:val="26"/>
          <w:szCs w:val="26"/>
        </w:rPr>
        <w:sectPr w:rsidR="000D22F1" w:rsidSect="004355C2">
          <w:pgSz w:w="12240" w:h="15840"/>
          <w:pgMar w:top="540" w:right="600" w:bottom="280" w:left="1020" w:header="0" w:footer="723" w:gutter="0"/>
          <w:cols w:space="720"/>
        </w:sectPr>
      </w:pPr>
      <w:r>
        <w:rPr>
          <w:rFonts w:ascii="Garamond" w:eastAsia="Garamond" w:hAnsi="Garamond" w:cs="Garamond"/>
          <w:b/>
          <w:sz w:val="26"/>
          <w:szCs w:val="26"/>
        </w:rPr>
        <w:t>C</w:t>
      </w:r>
      <w:r>
        <w:rPr>
          <w:rFonts w:ascii="Garamond" w:eastAsia="Garamond" w:hAnsi="Garamond" w:cs="Garamond"/>
          <w:b/>
          <w:spacing w:val="-1"/>
          <w:sz w:val="26"/>
          <w:szCs w:val="26"/>
        </w:rPr>
        <w:t>o</w:t>
      </w:r>
      <w:r>
        <w:rPr>
          <w:rFonts w:ascii="Garamond" w:eastAsia="Garamond" w:hAnsi="Garamond" w:cs="Garamond"/>
          <w:b/>
          <w:spacing w:val="1"/>
          <w:sz w:val="26"/>
          <w:szCs w:val="26"/>
        </w:rPr>
        <w:t>n</w:t>
      </w:r>
      <w:r>
        <w:rPr>
          <w:rFonts w:ascii="Garamond" w:eastAsia="Garamond" w:hAnsi="Garamond" w:cs="Garamond"/>
          <w:b/>
          <w:sz w:val="26"/>
          <w:szCs w:val="26"/>
        </w:rPr>
        <w:t>t</w:t>
      </w:r>
      <w:r>
        <w:rPr>
          <w:rFonts w:ascii="Garamond" w:eastAsia="Garamond" w:hAnsi="Garamond" w:cs="Garamond"/>
          <w:b/>
          <w:spacing w:val="1"/>
          <w:sz w:val="26"/>
          <w:szCs w:val="26"/>
        </w:rPr>
        <w:t>ac</w:t>
      </w:r>
      <w:r>
        <w:rPr>
          <w:rFonts w:ascii="Garamond" w:eastAsia="Garamond" w:hAnsi="Garamond" w:cs="Garamond"/>
          <w:b/>
          <w:sz w:val="26"/>
          <w:szCs w:val="26"/>
        </w:rPr>
        <w:t>t</w:t>
      </w:r>
      <w:r>
        <w:rPr>
          <w:rFonts w:ascii="Garamond" w:eastAsia="Garamond" w:hAnsi="Garamond" w:cs="Garamond"/>
          <w:b/>
          <w:spacing w:val="-9"/>
          <w:sz w:val="26"/>
          <w:szCs w:val="26"/>
        </w:rPr>
        <w:t xml:space="preserve"> </w:t>
      </w:r>
      <w:r>
        <w:rPr>
          <w:rFonts w:ascii="Garamond" w:eastAsia="Garamond" w:hAnsi="Garamond" w:cs="Garamond"/>
          <w:b/>
          <w:sz w:val="26"/>
          <w:szCs w:val="26"/>
        </w:rPr>
        <w:t>N</w:t>
      </w:r>
      <w:r>
        <w:rPr>
          <w:rFonts w:ascii="Garamond" w:eastAsia="Garamond" w:hAnsi="Garamond" w:cs="Garamond"/>
          <w:b/>
          <w:spacing w:val="1"/>
          <w:sz w:val="26"/>
          <w:szCs w:val="26"/>
        </w:rPr>
        <w:t>u</w:t>
      </w:r>
      <w:r>
        <w:rPr>
          <w:rFonts w:ascii="Garamond" w:eastAsia="Garamond" w:hAnsi="Garamond" w:cs="Garamond"/>
          <w:b/>
          <w:sz w:val="26"/>
          <w:szCs w:val="26"/>
        </w:rPr>
        <w:t>mb</w:t>
      </w:r>
      <w:r>
        <w:rPr>
          <w:rFonts w:ascii="Garamond" w:eastAsia="Garamond" w:hAnsi="Garamond" w:cs="Garamond"/>
          <w:b/>
          <w:spacing w:val="1"/>
          <w:sz w:val="26"/>
          <w:szCs w:val="26"/>
        </w:rPr>
        <w:t>e</w:t>
      </w:r>
      <w:r>
        <w:rPr>
          <w:rFonts w:ascii="Garamond" w:eastAsia="Garamond" w:hAnsi="Garamond" w:cs="Garamond"/>
          <w:b/>
          <w:sz w:val="26"/>
          <w:szCs w:val="26"/>
        </w:rPr>
        <w:t>r:</w:t>
      </w:r>
    </w:p>
    <w:p w:rsidR="000D22F1" w:rsidRDefault="003D3867">
      <w:pPr>
        <w:spacing w:before="64" w:line="280" w:lineRule="exact"/>
        <w:ind w:left="3734" w:right="3751"/>
        <w:jc w:val="center"/>
        <w:rPr>
          <w:rFonts w:ascii="Arial" w:eastAsia="Arial" w:hAnsi="Arial" w:cs="Arial"/>
          <w:sz w:val="26"/>
          <w:szCs w:val="26"/>
        </w:rPr>
      </w:pPr>
      <w:r>
        <w:rPr>
          <w:rFonts w:ascii="Arial" w:eastAsia="Arial" w:hAnsi="Arial" w:cs="Arial"/>
          <w:b/>
          <w:spacing w:val="14"/>
          <w:position w:val="-1"/>
          <w:sz w:val="26"/>
          <w:szCs w:val="26"/>
        </w:rPr>
        <w:lastRenderedPageBreak/>
        <w:t>Brie</w:t>
      </w:r>
      <w:r>
        <w:rPr>
          <w:rFonts w:ascii="Arial" w:eastAsia="Arial" w:hAnsi="Arial" w:cs="Arial"/>
          <w:b/>
          <w:position w:val="-1"/>
          <w:sz w:val="26"/>
          <w:szCs w:val="26"/>
        </w:rPr>
        <w:t>f</w:t>
      </w:r>
      <w:r>
        <w:rPr>
          <w:rFonts w:ascii="Arial" w:eastAsia="Arial" w:hAnsi="Arial" w:cs="Arial"/>
          <w:b/>
          <w:spacing w:val="23"/>
          <w:position w:val="-1"/>
          <w:sz w:val="26"/>
          <w:szCs w:val="26"/>
        </w:rPr>
        <w:t xml:space="preserve"> </w:t>
      </w:r>
      <w:r>
        <w:rPr>
          <w:rFonts w:ascii="Arial" w:eastAsia="Arial" w:hAnsi="Arial" w:cs="Arial"/>
          <w:b/>
          <w:spacing w:val="14"/>
          <w:w w:val="99"/>
          <w:position w:val="-1"/>
          <w:sz w:val="26"/>
          <w:szCs w:val="26"/>
        </w:rPr>
        <w:t>Profile</w:t>
      </w:r>
    </w:p>
    <w:p w:rsidR="000D22F1" w:rsidRDefault="000D22F1">
      <w:pPr>
        <w:spacing w:line="200" w:lineRule="exact"/>
      </w:pPr>
    </w:p>
    <w:p w:rsidR="000D22F1" w:rsidRDefault="000D22F1">
      <w:pPr>
        <w:spacing w:line="200" w:lineRule="exact"/>
      </w:pPr>
    </w:p>
    <w:p w:rsidR="000D22F1" w:rsidRDefault="000D22F1">
      <w:pPr>
        <w:spacing w:before="3" w:line="200" w:lineRule="exact"/>
      </w:pPr>
    </w:p>
    <w:tbl>
      <w:tblPr>
        <w:tblW w:w="0" w:type="auto"/>
        <w:tblInd w:w="94" w:type="dxa"/>
        <w:tblLayout w:type="fixed"/>
        <w:tblCellMar>
          <w:left w:w="0" w:type="dxa"/>
          <w:right w:w="0" w:type="dxa"/>
        </w:tblCellMar>
        <w:tblLook w:val="01E0" w:firstRow="1" w:lastRow="1" w:firstColumn="1" w:lastColumn="1" w:noHBand="0" w:noVBand="0"/>
      </w:tblPr>
      <w:tblGrid>
        <w:gridCol w:w="612"/>
        <w:gridCol w:w="4160"/>
        <w:gridCol w:w="4230"/>
      </w:tblGrid>
      <w:tr w:rsidR="000D22F1">
        <w:trPr>
          <w:trHeight w:hRule="exact" w:val="432"/>
        </w:trPr>
        <w:tc>
          <w:tcPr>
            <w:tcW w:w="612"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3D3867">
            <w:pPr>
              <w:spacing w:before="90"/>
              <w:ind w:left="148"/>
              <w:rPr>
                <w:rFonts w:ascii="Arial" w:eastAsia="Arial" w:hAnsi="Arial" w:cs="Arial"/>
              </w:rPr>
            </w:pPr>
            <w:r>
              <w:rPr>
                <w:rFonts w:ascii="Arial" w:eastAsia="Arial" w:hAnsi="Arial" w:cs="Arial"/>
                <w:b/>
                <w:spacing w:val="14"/>
              </w:rPr>
              <w:t>SN</w:t>
            </w:r>
          </w:p>
        </w:tc>
        <w:tc>
          <w:tcPr>
            <w:tcW w:w="4160"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3D3867">
            <w:pPr>
              <w:spacing w:before="92"/>
              <w:ind w:left="1798" w:right="1815"/>
              <w:jc w:val="center"/>
              <w:rPr>
                <w:rFonts w:ascii="Arial" w:eastAsia="Arial" w:hAnsi="Arial" w:cs="Arial"/>
              </w:rPr>
            </w:pPr>
            <w:r>
              <w:rPr>
                <w:rFonts w:ascii="Arial" w:eastAsia="Arial" w:hAnsi="Arial" w:cs="Arial"/>
                <w:spacing w:val="13"/>
                <w:w w:val="99"/>
              </w:rPr>
              <w:t>B</w:t>
            </w:r>
            <w:r>
              <w:rPr>
                <w:rFonts w:ascii="Arial" w:eastAsia="Arial" w:hAnsi="Arial" w:cs="Arial"/>
                <w:w w:val="99"/>
              </w:rPr>
              <w:t>r</w:t>
            </w:r>
            <w:r>
              <w:rPr>
                <w:rFonts w:ascii="Arial" w:eastAsia="Arial" w:hAnsi="Arial" w:cs="Arial"/>
                <w:spacing w:val="-40"/>
              </w:rPr>
              <w:t xml:space="preserve"> </w:t>
            </w:r>
            <w:proofErr w:type="spellStart"/>
            <w:r>
              <w:rPr>
                <w:rFonts w:ascii="Arial" w:eastAsia="Arial" w:hAnsi="Arial" w:cs="Arial"/>
                <w:spacing w:val="13"/>
                <w:w w:val="99"/>
              </w:rPr>
              <w:t>i</w:t>
            </w:r>
            <w:r>
              <w:rPr>
                <w:rFonts w:ascii="Arial" w:eastAsia="Arial" w:hAnsi="Arial" w:cs="Arial"/>
                <w:w w:val="99"/>
              </w:rPr>
              <w:t>e</w:t>
            </w:r>
            <w:proofErr w:type="spellEnd"/>
            <w:r>
              <w:rPr>
                <w:rFonts w:ascii="Arial" w:eastAsia="Arial" w:hAnsi="Arial" w:cs="Arial"/>
                <w:spacing w:val="-41"/>
              </w:rPr>
              <w:t xml:space="preserve"> </w:t>
            </w:r>
            <w:r>
              <w:rPr>
                <w:rFonts w:ascii="Arial" w:eastAsia="Arial" w:hAnsi="Arial" w:cs="Arial"/>
                <w:w w:val="99"/>
              </w:rPr>
              <w:t>f</w:t>
            </w:r>
          </w:p>
        </w:tc>
        <w:tc>
          <w:tcPr>
            <w:tcW w:w="4230"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3D3867">
            <w:pPr>
              <w:spacing w:before="90"/>
              <w:ind w:left="1443" w:right="1467"/>
              <w:jc w:val="center"/>
              <w:rPr>
                <w:rFonts w:ascii="Arial" w:eastAsia="Arial" w:hAnsi="Arial" w:cs="Arial"/>
              </w:rPr>
            </w:pPr>
            <w:r>
              <w:rPr>
                <w:rFonts w:ascii="Arial" w:eastAsia="Arial" w:hAnsi="Arial" w:cs="Arial"/>
                <w:b/>
                <w:w w:val="99"/>
              </w:rPr>
              <w:t>D</w:t>
            </w:r>
            <w:r>
              <w:rPr>
                <w:rFonts w:ascii="Arial" w:eastAsia="Arial" w:hAnsi="Arial" w:cs="Arial"/>
                <w:b/>
                <w:spacing w:val="-41"/>
              </w:rPr>
              <w:t xml:space="preserve"> </w:t>
            </w:r>
            <w:r>
              <w:rPr>
                <w:rFonts w:ascii="Arial" w:eastAsia="Arial" w:hAnsi="Arial" w:cs="Arial"/>
                <w:b/>
                <w:w w:val="99"/>
              </w:rPr>
              <w:t>e</w:t>
            </w:r>
            <w:r>
              <w:rPr>
                <w:rFonts w:ascii="Arial" w:eastAsia="Arial" w:hAnsi="Arial" w:cs="Arial"/>
                <w:b/>
                <w:spacing w:val="-41"/>
              </w:rPr>
              <w:t xml:space="preserve"> </w:t>
            </w:r>
            <w:r>
              <w:rPr>
                <w:rFonts w:ascii="Arial" w:eastAsia="Arial" w:hAnsi="Arial" w:cs="Arial"/>
                <w:b/>
                <w:w w:val="99"/>
              </w:rPr>
              <w:t>s</w:t>
            </w:r>
            <w:r>
              <w:rPr>
                <w:rFonts w:ascii="Arial" w:eastAsia="Arial" w:hAnsi="Arial" w:cs="Arial"/>
                <w:b/>
                <w:spacing w:val="-41"/>
              </w:rPr>
              <w:t xml:space="preserve"> </w:t>
            </w:r>
            <w:r>
              <w:rPr>
                <w:rFonts w:ascii="Arial" w:eastAsia="Arial" w:hAnsi="Arial" w:cs="Arial"/>
                <w:b/>
                <w:w w:val="99"/>
              </w:rPr>
              <w:t>c</w:t>
            </w:r>
            <w:r>
              <w:rPr>
                <w:rFonts w:ascii="Arial" w:eastAsia="Arial" w:hAnsi="Arial" w:cs="Arial"/>
                <w:b/>
                <w:spacing w:val="-41"/>
              </w:rPr>
              <w:t xml:space="preserve"> </w:t>
            </w:r>
            <w:proofErr w:type="spellStart"/>
            <w:r>
              <w:rPr>
                <w:rFonts w:ascii="Arial" w:eastAsia="Arial" w:hAnsi="Arial" w:cs="Arial"/>
                <w:b/>
                <w:spacing w:val="14"/>
                <w:w w:val="99"/>
              </w:rPr>
              <w:t>r</w:t>
            </w:r>
            <w:r>
              <w:rPr>
                <w:rFonts w:ascii="Arial" w:eastAsia="Arial" w:hAnsi="Arial" w:cs="Arial"/>
                <w:b/>
                <w:w w:val="99"/>
              </w:rPr>
              <w:t>i</w:t>
            </w:r>
            <w:proofErr w:type="spellEnd"/>
            <w:r>
              <w:rPr>
                <w:rFonts w:ascii="Arial" w:eastAsia="Arial" w:hAnsi="Arial" w:cs="Arial"/>
                <w:b/>
                <w:spacing w:val="-41"/>
              </w:rPr>
              <w:t xml:space="preserve"> </w:t>
            </w:r>
            <w:r>
              <w:rPr>
                <w:rFonts w:ascii="Arial" w:eastAsia="Arial" w:hAnsi="Arial" w:cs="Arial"/>
                <w:b/>
                <w:w w:val="99"/>
              </w:rPr>
              <w:t>p</w:t>
            </w:r>
            <w:r>
              <w:rPr>
                <w:rFonts w:ascii="Arial" w:eastAsia="Arial" w:hAnsi="Arial" w:cs="Arial"/>
                <w:b/>
                <w:spacing w:val="-40"/>
              </w:rPr>
              <w:t xml:space="preserve"> </w:t>
            </w:r>
            <w:r>
              <w:rPr>
                <w:rFonts w:ascii="Arial" w:eastAsia="Arial" w:hAnsi="Arial" w:cs="Arial"/>
                <w:b/>
                <w:w w:val="99"/>
              </w:rPr>
              <w:t>t</w:t>
            </w:r>
            <w:r>
              <w:rPr>
                <w:rFonts w:ascii="Arial" w:eastAsia="Arial" w:hAnsi="Arial" w:cs="Arial"/>
                <w:b/>
                <w:spacing w:val="-40"/>
              </w:rPr>
              <w:t xml:space="preserve"> </w:t>
            </w:r>
            <w:proofErr w:type="spellStart"/>
            <w:r>
              <w:rPr>
                <w:rFonts w:ascii="Arial" w:eastAsia="Arial" w:hAnsi="Arial" w:cs="Arial"/>
                <w:b/>
                <w:w w:val="99"/>
              </w:rPr>
              <w:t>i</w:t>
            </w:r>
            <w:proofErr w:type="spellEnd"/>
            <w:r>
              <w:rPr>
                <w:rFonts w:ascii="Arial" w:eastAsia="Arial" w:hAnsi="Arial" w:cs="Arial"/>
                <w:b/>
                <w:spacing w:val="-41"/>
              </w:rPr>
              <w:t xml:space="preserve"> </w:t>
            </w:r>
            <w:r>
              <w:rPr>
                <w:rFonts w:ascii="Arial" w:eastAsia="Arial" w:hAnsi="Arial" w:cs="Arial"/>
                <w:b/>
                <w:w w:val="99"/>
              </w:rPr>
              <w:t>o</w:t>
            </w:r>
            <w:r>
              <w:rPr>
                <w:rFonts w:ascii="Arial" w:eastAsia="Arial" w:hAnsi="Arial" w:cs="Arial"/>
                <w:b/>
                <w:spacing w:val="-40"/>
              </w:rPr>
              <w:t xml:space="preserve"> </w:t>
            </w:r>
            <w:r>
              <w:rPr>
                <w:rFonts w:ascii="Arial" w:eastAsia="Arial" w:hAnsi="Arial" w:cs="Arial"/>
                <w:b/>
                <w:w w:val="99"/>
              </w:rPr>
              <w:t>n</w:t>
            </w:r>
          </w:p>
        </w:tc>
      </w:tr>
      <w:tr w:rsidR="000D22F1">
        <w:trPr>
          <w:trHeight w:hRule="exact" w:val="590"/>
        </w:trPr>
        <w:tc>
          <w:tcPr>
            <w:tcW w:w="612" w:type="dxa"/>
            <w:tcBorders>
              <w:top w:val="single" w:sz="5" w:space="0" w:color="000000"/>
              <w:left w:val="single" w:sz="5" w:space="0" w:color="000000"/>
              <w:bottom w:val="single" w:sz="5" w:space="0" w:color="000000"/>
              <w:right w:val="single" w:sz="5" w:space="0" w:color="000000"/>
            </w:tcBorders>
          </w:tcPr>
          <w:p w:rsidR="000D22F1" w:rsidRDefault="000D22F1">
            <w:pPr>
              <w:spacing w:before="1" w:line="160" w:lineRule="exact"/>
              <w:rPr>
                <w:sz w:val="17"/>
                <w:szCs w:val="17"/>
              </w:rPr>
            </w:pPr>
          </w:p>
          <w:p w:rsidR="000D22F1" w:rsidRDefault="003D3867">
            <w:pPr>
              <w:ind w:left="193"/>
              <w:rPr>
                <w:rFonts w:ascii="Arial" w:eastAsia="Arial" w:hAnsi="Arial" w:cs="Arial"/>
              </w:rPr>
            </w:pPr>
            <w:r>
              <w:rPr>
                <w:rFonts w:ascii="Arial" w:eastAsia="Arial" w:hAnsi="Arial" w:cs="Arial"/>
                <w:b/>
                <w:spacing w:val="14"/>
                <w:w w:val="99"/>
              </w:rPr>
              <w:t>1</w:t>
            </w:r>
            <w:r>
              <w:rPr>
                <w:rFonts w:ascii="Arial" w:eastAsia="Arial" w:hAnsi="Arial" w:cs="Arial"/>
                <w:b/>
                <w:w w:val="99"/>
              </w:rPr>
              <w:t>.</w:t>
            </w:r>
            <w:r>
              <w:rPr>
                <w:rFonts w:ascii="Arial" w:eastAsia="Arial" w:hAnsi="Arial" w:cs="Arial"/>
                <w:b/>
                <w:spacing w:val="-41"/>
              </w:rPr>
              <w:t xml:space="preserve"> </w:t>
            </w:r>
          </w:p>
        </w:tc>
        <w:tc>
          <w:tcPr>
            <w:tcW w:w="4160" w:type="dxa"/>
            <w:tcBorders>
              <w:top w:val="single" w:sz="5" w:space="0" w:color="000000"/>
              <w:left w:val="single" w:sz="5" w:space="0" w:color="000000"/>
              <w:bottom w:val="single" w:sz="5" w:space="0" w:color="000000"/>
              <w:right w:val="single" w:sz="5" w:space="0" w:color="000000"/>
            </w:tcBorders>
          </w:tcPr>
          <w:p w:rsidR="000D22F1" w:rsidRDefault="000D22F1">
            <w:pPr>
              <w:spacing w:before="1" w:line="160" w:lineRule="exact"/>
              <w:rPr>
                <w:sz w:val="17"/>
                <w:szCs w:val="17"/>
              </w:rPr>
            </w:pPr>
          </w:p>
          <w:p w:rsidR="000D22F1" w:rsidRDefault="003D3867">
            <w:pPr>
              <w:ind w:left="102"/>
              <w:rPr>
                <w:rFonts w:ascii="Arial" w:eastAsia="Arial" w:hAnsi="Arial" w:cs="Arial"/>
              </w:rPr>
            </w:pPr>
            <w:r>
              <w:rPr>
                <w:rFonts w:ascii="Arial" w:eastAsia="Arial" w:hAnsi="Arial" w:cs="Arial"/>
                <w:b/>
                <w:w w:val="99"/>
              </w:rPr>
              <w:t>N</w:t>
            </w:r>
            <w:r>
              <w:rPr>
                <w:rFonts w:ascii="Arial" w:eastAsia="Arial" w:hAnsi="Arial" w:cs="Arial"/>
                <w:b/>
                <w:spacing w:val="-41"/>
              </w:rPr>
              <w:t xml:space="preserve"> </w:t>
            </w:r>
            <w:r>
              <w:rPr>
                <w:rFonts w:ascii="Arial" w:eastAsia="Arial" w:hAnsi="Arial" w:cs="Arial"/>
                <w:b/>
                <w:w w:val="99"/>
              </w:rPr>
              <w:t>a</w:t>
            </w:r>
            <w:r>
              <w:rPr>
                <w:rFonts w:ascii="Arial" w:eastAsia="Arial" w:hAnsi="Arial" w:cs="Arial"/>
                <w:b/>
                <w:spacing w:val="-41"/>
              </w:rPr>
              <w:t xml:space="preserve"> </w:t>
            </w:r>
            <w:r>
              <w:rPr>
                <w:rFonts w:ascii="Arial" w:eastAsia="Arial" w:hAnsi="Arial" w:cs="Arial"/>
                <w:b/>
                <w:w w:val="99"/>
              </w:rPr>
              <w:t>m</w:t>
            </w:r>
            <w:r>
              <w:rPr>
                <w:rFonts w:ascii="Arial" w:eastAsia="Arial" w:hAnsi="Arial" w:cs="Arial"/>
                <w:b/>
                <w:spacing w:val="-41"/>
              </w:rPr>
              <w:t xml:space="preserve"> </w:t>
            </w:r>
            <w:r>
              <w:rPr>
                <w:rFonts w:ascii="Arial" w:eastAsia="Arial" w:hAnsi="Arial" w:cs="Arial"/>
                <w:b/>
              </w:rPr>
              <w:t>e</w:t>
            </w:r>
            <w:r>
              <w:rPr>
                <w:rFonts w:ascii="Arial" w:eastAsia="Arial" w:hAnsi="Arial" w:cs="Arial"/>
                <w:b/>
                <w:spacing w:val="26"/>
              </w:rPr>
              <w:t xml:space="preserve"> </w:t>
            </w:r>
            <w:r>
              <w:rPr>
                <w:rFonts w:ascii="Arial" w:eastAsia="Arial" w:hAnsi="Arial" w:cs="Arial"/>
                <w:b/>
                <w:w w:val="99"/>
              </w:rPr>
              <w:t>o</w:t>
            </w:r>
            <w:r>
              <w:rPr>
                <w:rFonts w:ascii="Arial" w:eastAsia="Arial" w:hAnsi="Arial" w:cs="Arial"/>
                <w:b/>
                <w:spacing w:val="-40"/>
              </w:rPr>
              <w:t xml:space="preserve"> </w:t>
            </w:r>
            <w:r>
              <w:rPr>
                <w:rFonts w:ascii="Arial" w:eastAsia="Arial" w:hAnsi="Arial" w:cs="Arial"/>
                <w:b/>
              </w:rPr>
              <w:t>f</w:t>
            </w:r>
            <w:r>
              <w:rPr>
                <w:rFonts w:ascii="Arial" w:eastAsia="Arial" w:hAnsi="Arial" w:cs="Arial"/>
                <w:b/>
                <w:spacing w:val="29"/>
              </w:rPr>
              <w:t xml:space="preserve"> </w:t>
            </w:r>
            <w:r>
              <w:rPr>
                <w:rFonts w:ascii="Arial" w:eastAsia="Arial" w:hAnsi="Arial" w:cs="Arial"/>
                <w:b/>
                <w:w w:val="99"/>
              </w:rPr>
              <w:t>t</w:t>
            </w:r>
            <w:r>
              <w:rPr>
                <w:rFonts w:ascii="Arial" w:eastAsia="Arial" w:hAnsi="Arial" w:cs="Arial"/>
                <w:b/>
                <w:spacing w:val="-40"/>
              </w:rPr>
              <w:t xml:space="preserve"> </w:t>
            </w:r>
            <w:r>
              <w:rPr>
                <w:rFonts w:ascii="Arial" w:eastAsia="Arial" w:hAnsi="Arial" w:cs="Arial"/>
                <w:b/>
                <w:w w:val="99"/>
              </w:rPr>
              <w:t>h</w:t>
            </w:r>
            <w:r>
              <w:rPr>
                <w:rFonts w:ascii="Arial" w:eastAsia="Arial" w:hAnsi="Arial" w:cs="Arial"/>
                <w:b/>
                <w:spacing w:val="-40"/>
              </w:rPr>
              <w:t xml:space="preserve"> </w:t>
            </w:r>
            <w:r>
              <w:rPr>
                <w:rFonts w:ascii="Arial" w:eastAsia="Arial" w:hAnsi="Arial" w:cs="Arial"/>
                <w:b/>
              </w:rPr>
              <w:t>e</w:t>
            </w:r>
            <w:r>
              <w:rPr>
                <w:rFonts w:ascii="Arial" w:eastAsia="Arial" w:hAnsi="Arial" w:cs="Arial"/>
                <w:b/>
                <w:spacing w:val="26"/>
              </w:rPr>
              <w:t xml:space="preserve"> </w:t>
            </w:r>
            <w:r>
              <w:rPr>
                <w:rFonts w:ascii="Arial" w:eastAsia="Arial" w:hAnsi="Arial" w:cs="Arial"/>
                <w:b/>
                <w:w w:val="99"/>
              </w:rPr>
              <w:t>C</w:t>
            </w:r>
            <w:r>
              <w:rPr>
                <w:rFonts w:ascii="Arial" w:eastAsia="Arial" w:hAnsi="Arial" w:cs="Arial"/>
                <w:b/>
                <w:spacing w:val="-41"/>
              </w:rPr>
              <w:t xml:space="preserve"> </w:t>
            </w:r>
            <w:r>
              <w:rPr>
                <w:rFonts w:ascii="Arial" w:eastAsia="Arial" w:hAnsi="Arial" w:cs="Arial"/>
                <w:b/>
                <w:w w:val="99"/>
              </w:rPr>
              <w:t>o</w:t>
            </w:r>
            <w:r>
              <w:rPr>
                <w:rFonts w:ascii="Arial" w:eastAsia="Arial" w:hAnsi="Arial" w:cs="Arial"/>
                <w:b/>
                <w:spacing w:val="-40"/>
              </w:rPr>
              <w:t xml:space="preserve"> </w:t>
            </w:r>
            <w:r>
              <w:rPr>
                <w:rFonts w:ascii="Arial" w:eastAsia="Arial" w:hAnsi="Arial" w:cs="Arial"/>
                <w:b/>
                <w:w w:val="99"/>
              </w:rPr>
              <w:t>m</w:t>
            </w:r>
            <w:r>
              <w:rPr>
                <w:rFonts w:ascii="Arial" w:eastAsia="Arial" w:hAnsi="Arial" w:cs="Arial"/>
                <w:b/>
                <w:spacing w:val="-41"/>
              </w:rPr>
              <w:t xml:space="preserve"> </w:t>
            </w:r>
            <w:r>
              <w:rPr>
                <w:rFonts w:ascii="Arial" w:eastAsia="Arial" w:hAnsi="Arial" w:cs="Arial"/>
                <w:b/>
                <w:w w:val="99"/>
              </w:rPr>
              <w:t>p</w:t>
            </w:r>
            <w:r>
              <w:rPr>
                <w:rFonts w:ascii="Arial" w:eastAsia="Arial" w:hAnsi="Arial" w:cs="Arial"/>
                <w:b/>
                <w:spacing w:val="-40"/>
              </w:rPr>
              <w:t xml:space="preserve"> </w:t>
            </w:r>
            <w:r>
              <w:rPr>
                <w:rFonts w:ascii="Arial" w:eastAsia="Arial" w:hAnsi="Arial" w:cs="Arial"/>
                <w:b/>
                <w:spacing w:val="11"/>
                <w:w w:val="99"/>
              </w:rPr>
              <w:t>a</w:t>
            </w:r>
            <w:r>
              <w:rPr>
                <w:rFonts w:ascii="Arial" w:eastAsia="Arial" w:hAnsi="Arial" w:cs="Arial"/>
                <w:b/>
                <w:w w:val="99"/>
              </w:rPr>
              <w:t>n</w:t>
            </w:r>
            <w:r>
              <w:rPr>
                <w:rFonts w:ascii="Arial" w:eastAsia="Arial" w:hAnsi="Arial" w:cs="Arial"/>
                <w:b/>
                <w:spacing w:val="-40"/>
              </w:rPr>
              <w:t xml:space="preserve"> </w:t>
            </w:r>
            <w:r>
              <w:rPr>
                <w:rFonts w:ascii="Arial" w:eastAsia="Arial" w:hAnsi="Arial" w:cs="Arial"/>
                <w:b/>
              </w:rPr>
              <w:t>y</w:t>
            </w:r>
          </w:p>
        </w:tc>
        <w:tc>
          <w:tcPr>
            <w:tcW w:w="4230"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931"/>
        </w:trPr>
        <w:tc>
          <w:tcPr>
            <w:tcW w:w="612" w:type="dxa"/>
            <w:tcBorders>
              <w:top w:val="single" w:sz="5" w:space="0" w:color="000000"/>
              <w:left w:val="single" w:sz="5" w:space="0" w:color="000000"/>
              <w:bottom w:val="single" w:sz="5" w:space="0" w:color="000000"/>
              <w:right w:val="single" w:sz="5" w:space="0" w:color="000000"/>
            </w:tcBorders>
          </w:tcPr>
          <w:p w:rsidR="000D22F1" w:rsidRDefault="000D22F1">
            <w:pPr>
              <w:spacing w:before="9" w:line="120" w:lineRule="exact"/>
              <w:rPr>
                <w:sz w:val="13"/>
                <w:szCs w:val="13"/>
              </w:rPr>
            </w:pPr>
          </w:p>
          <w:p w:rsidR="000D22F1" w:rsidRDefault="000D22F1">
            <w:pPr>
              <w:spacing w:line="200" w:lineRule="exact"/>
            </w:pPr>
          </w:p>
          <w:p w:rsidR="000D22F1" w:rsidRDefault="003D3867">
            <w:pPr>
              <w:ind w:left="193"/>
              <w:rPr>
                <w:rFonts w:ascii="Arial" w:eastAsia="Arial" w:hAnsi="Arial" w:cs="Arial"/>
              </w:rPr>
            </w:pPr>
            <w:r>
              <w:rPr>
                <w:rFonts w:ascii="Arial" w:eastAsia="Arial" w:hAnsi="Arial" w:cs="Arial"/>
                <w:b/>
                <w:spacing w:val="14"/>
                <w:w w:val="99"/>
              </w:rPr>
              <w:t>2</w:t>
            </w:r>
            <w:r>
              <w:rPr>
                <w:rFonts w:ascii="Arial" w:eastAsia="Arial" w:hAnsi="Arial" w:cs="Arial"/>
                <w:b/>
                <w:w w:val="99"/>
              </w:rPr>
              <w:t>.</w:t>
            </w:r>
            <w:r>
              <w:rPr>
                <w:rFonts w:ascii="Arial" w:eastAsia="Arial" w:hAnsi="Arial" w:cs="Arial"/>
                <w:b/>
                <w:spacing w:val="-41"/>
              </w:rPr>
              <w:t xml:space="preserve"> </w:t>
            </w:r>
          </w:p>
        </w:tc>
        <w:tc>
          <w:tcPr>
            <w:tcW w:w="4160" w:type="dxa"/>
            <w:tcBorders>
              <w:top w:val="single" w:sz="5" w:space="0" w:color="000000"/>
              <w:left w:val="single" w:sz="5" w:space="0" w:color="000000"/>
              <w:bottom w:val="single" w:sz="5" w:space="0" w:color="000000"/>
              <w:right w:val="single" w:sz="5" w:space="0" w:color="000000"/>
            </w:tcBorders>
          </w:tcPr>
          <w:p w:rsidR="000D22F1" w:rsidRDefault="000D22F1">
            <w:pPr>
              <w:spacing w:before="9" w:line="120" w:lineRule="exact"/>
              <w:rPr>
                <w:sz w:val="13"/>
                <w:szCs w:val="13"/>
              </w:rPr>
            </w:pPr>
          </w:p>
          <w:p w:rsidR="000D22F1" w:rsidRDefault="000D22F1">
            <w:pPr>
              <w:spacing w:line="200" w:lineRule="exact"/>
            </w:pPr>
          </w:p>
          <w:p w:rsidR="000D22F1" w:rsidRDefault="003D3867">
            <w:pPr>
              <w:ind w:left="102"/>
              <w:rPr>
                <w:rFonts w:ascii="Arial" w:eastAsia="Arial" w:hAnsi="Arial" w:cs="Arial"/>
              </w:rPr>
            </w:pPr>
            <w:r>
              <w:rPr>
                <w:rFonts w:ascii="Arial" w:eastAsia="Arial" w:hAnsi="Arial" w:cs="Arial"/>
                <w:b/>
                <w:w w:val="99"/>
              </w:rPr>
              <w:t>O</w:t>
            </w:r>
            <w:r>
              <w:rPr>
                <w:rFonts w:ascii="Arial" w:eastAsia="Arial" w:hAnsi="Arial" w:cs="Arial"/>
                <w:b/>
                <w:spacing w:val="-40"/>
              </w:rPr>
              <w:t xml:space="preserve"> </w:t>
            </w:r>
            <w:r>
              <w:rPr>
                <w:rFonts w:ascii="Arial" w:eastAsia="Arial" w:hAnsi="Arial" w:cs="Arial"/>
                <w:b/>
                <w:w w:val="99"/>
              </w:rPr>
              <w:t>f</w:t>
            </w:r>
            <w:r>
              <w:rPr>
                <w:rFonts w:ascii="Arial" w:eastAsia="Arial" w:hAnsi="Arial" w:cs="Arial"/>
                <w:b/>
                <w:spacing w:val="-40"/>
              </w:rPr>
              <w:t xml:space="preserve"> </w:t>
            </w:r>
            <w:proofErr w:type="spellStart"/>
            <w:r>
              <w:rPr>
                <w:rFonts w:ascii="Arial" w:eastAsia="Arial" w:hAnsi="Arial" w:cs="Arial"/>
                <w:b/>
                <w:w w:val="99"/>
              </w:rPr>
              <w:t>f</w:t>
            </w:r>
            <w:proofErr w:type="spellEnd"/>
            <w:r>
              <w:rPr>
                <w:rFonts w:ascii="Arial" w:eastAsia="Arial" w:hAnsi="Arial" w:cs="Arial"/>
                <w:b/>
                <w:spacing w:val="-40"/>
              </w:rPr>
              <w:t xml:space="preserve"> </w:t>
            </w:r>
            <w:proofErr w:type="spellStart"/>
            <w:r>
              <w:rPr>
                <w:rFonts w:ascii="Arial" w:eastAsia="Arial" w:hAnsi="Arial" w:cs="Arial"/>
                <w:b/>
                <w:w w:val="99"/>
              </w:rPr>
              <w:t>i</w:t>
            </w:r>
            <w:proofErr w:type="spellEnd"/>
            <w:r>
              <w:rPr>
                <w:rFonts w:ascii="Arial" w:eastAsia="Arial" w:hAnsi="Arial" w:cs="Arial"/>
                <w:b/>
                <w:spacing w:val="-41"/>
              </w:rPr>
              <w:t xml:space="preserve"> </w:t>
            </w:r>
            <w:r>
              <w:rPr>
                <w:rFonts w:ascii="Arial" w:eastAsia="Arial" w:hAnsi="Arial" w:cs="Arial"/>
                <w:b/>
                <w:w w:val="99"/>
              </w:rPr>
              <w:t>c</w:t>
            </w:r>
            <w:r>
              <w:rPr>
                <w:rFonts w:ascii="Arial" w:eastAsia="Arial" w:hAnsi="Arial" w:cs="Arial"/>
                <w:b/>
                <w:spacing w:val="-41"/>
              </w:rPr>
              <w:t xml:space="preserve"> </w:t>
            </w:r>
            <w:r>
              <w:rPr>
                <w:rFonts w:ascii="Arial" w:eastAsia="Arial" w:hAnsi="Arial" w:cs="Arial"/>
                <w:b/>
              </w:rPr>
              <w:t>e</w:t>
            </w:r>
            <w:r>
              <w:rPr>
                <w:rFonts w:ascii="Arial" w:eastAsia="Arial" w:hAnsi="Arial" w:cs="Arial"/>
                <w:b/>
                <w:spacing w:val="29"/>
              </w:rPr>
              <w:t xml:space="preserve"> </w:t>
            </w:r>
            <w:r>
              <w:rPr>
                <w:rFonts w:ascii="Arial" w:eastAsia="Arial" w:hAnsi="Arial" w:cs="Arial"/>
                <w:b/>
                <w:spacing w:val="7"/>
                <w:w w:val="99"/>
              </w:rPr>
              <w:t>A</w:t>
            </w:r>
            <w:r>
              <w:rPr>
                <w:rFonts w:ascii="Arial" w:eastAsia="Arial" w:hAnsi="Arial" w:cs="Arial"/>
                <w:b/>
                <w:w w:val="99"/>
              </w:rPr>
              <w:t>d</w:t>
            </w:r>
            <w:r>
              <w:rPr>
                <w:rFonts w:ascii="Arial" w:eastAsia="Arial" w:hAnsi="Arial" w:cs="Arial"/>
                <w:b/>
                <w:spacing w:val="-40"/>
              </w:rPr>
              <w:t xml:space="preserve"> </w:t>
            </w:r>
            <w:r>
              <w:rPr>
                <w:rFonts w:ascii="Arial" w:eastAsia="Arial" w:hAnsi="Arial" w:cs="Arial"/>
                <w:b/>
                <w:w w:val="99"/>
              </w:rPr>
              <w:t>d</w:t>
            </w:r>
            <w:r>
              <w:rPr>
                <w:rFonts w:ascii="Arial" w:eastAsia="Arial" w:hAnsi="Arial" w:cs="Arial"/>
                <w:b/>
                <w:spacing w:val="-40"/>
              </w:rPr>
              <w:t xml:space="preserve"> </w:t>
            </w:r>
            <w:r>
              <w:rPr>
                <w:rFonts w:ascii="Arial" w:eastAsia="Arial" w:hAnsi="Arial" w:cs="Arial"/>
                <w:b/>
                <w:spacing w:val="14"/>
                <w:w w:val="99"/>
              </w:rPr>
              <w:t>r</w:t>
            </w:r>
            <w:r>
              <w:rPr>
                <w:rFonts w:ascii="Arial" w:eastAsia="Arial" w:hAnsi="Arial" w:cs="Arial"/>
                <w:b/>
                <w:w w:val="99"/>
              </w:rPr>
              <w:t>e</w:t>
            </w:r>
            <w:r>
              <w:rPr>
                <w:rFonts w:ascii="Arial" w:eastAsia="Arial" w:hAnsi="Arial" w:cs="Arial"/>
                <w:b/>
                <w:spacing w:val="-41"/>
              </w:rPr>
              <w:t xml:space="preserve"> </w:t>
            </w:r>
            <w:r>
              <w:rPr>
                <w:rFonts w:ascii="Arial" w:eastAsia="Arial" w:hAnsi="Arial" w:cs="Arial"/>
                <w:b/>
                <w:w w:val="99"/>
              </w:rPr>
              <w:t>s</w:t>
            </w:r>
            <w:r>
              <w:rPr>
                <w:rFonts w:ascii="Arial" w:eastAsia="Arial" w:hAnsi="Arial" w:cs="Arial"/>
                <w:b/>
                <w:spacing w:val="-41"/>
              </w:rPr>
              <w:t xml:space="preserve"> </w:t>
            </w:r>
            <w:proofErr w:type="spellStart"/>
            <w:r>
              <w:rPr>
                <w:rFonts w:ascii="Arial" w:eastAsia="Arial" w:hAnsi="Arial" w:cs="Arial"/>
                <w:b/>
              </w:rPr>
              <w:t>s</w:t>
            </w:r>
            <w:proofErr w:type="spellEnd"/>
          </w:p>
        </w:tc>
        <w:tc>
          <w:tcPr>
            <w:tcW w:w="4230"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612" w:type="dxa"/>
            <w:tcBorders>
              <w:top w:val="single" w:sz="5" w:space="0" w:color="000000"/>
              <w:left w:val="single" w:sz="5" w:space="0" w:color="000000"/>
              <w:bottom w:val="single" w:sz="5" w:space="0" w:color="000000"/>
              <w:right w:val="single" w:sz="5" w:space="0" w:color="000000"/>
            </w:tcBorders>
          </w:tcPr>
          <w:p w:rsidR="000D22F1" w:rsidRDefault="000D22F1">
            <w:pPr>
              <w:spacing w:before="7" w:line="160" w:lineRule="exact"/>
              <w:rPr>
                <w:sz w:val="16"/>
                <w:szCs w:val="16"/>
              </w:rPr>
            </w:pPr>
          </w:p>
          <w:p w:rsidR="000D22F1" w:rsidRDefault="003D3867">
            <w:pPr>
              <w:ind w:left="193"/>
              <w:rPr>
                <w:rFonts w:ascii="Arial" w:eastAsia="Arial" w:hAnsi="Arial" w:cs="Arial"/>
              </w:rPr>
            </w:pPr>
            <w:r>
              <w:rPr>
                <w:rFonts w:ascii="Arial" w:eastAsia="Arial" w:hAnsi="Arial" w:cs="Arial"/>
                <w:b/>
                <w:spacing w:val="14"/>
                <w:w w:val="99"/>
              </w:rPr>
              <w:t>3</w:t>
            </w:r>
            <w:r>
              <w:rPr>
                <w:rFonts w:ascii="Arial" w:eastAsia="Arial" w:hAnsi="Arial" w:cs="Arial"/>
                <w:b/>
                <w:w w:val="99"/>
              </w:rPr>
              <w:t>.</w:t>
            </w:r>
            <w:r>
              <w:rPr>
                <w:rFonts w:ascii="Arial" w:eastAsia="Arial" w:hAnsi="Arial" w:cs="Arial"/>
                <w:b/>
                <w:spacing w:val="-41"/>
              </w:rPr>
              <w:t xml:space="preserve"> </w:t>
            </w:r>
          </w:p>
        </w:tc>
        <w:tc>
          <w:tcPr>
            <w:tcW w:w="4160" w:type="dxa"/>
            <w:tcBorders>
              <w:top w:val="single" w:sz="5" w:space="0" w:color="000000"/>
              <w:left w:val="single" w:sz="5" w:space="0" w:color="000000"/>
              <w:bottom w:val="single" w:sz="5" w:space="0" w:color="000000"/>
              <w:right w:val="single" w:sz="5" w:space="0" w:color="000000"/>
            </w:tcBorders>
          </w:tcPr>
          <w:p w:rsidR="000D22F1" w:rsidRDefault="000D22F1">
            <w:pPr>
              <w:spacing w:before="7" w:line="160" w:lineRule="exact"/>
              <w:rPr>
                <w:sz w:val="16"/>
                <w:szCs w:val="16"/>
              </w:rPr>
            </w:pPr>
          </w:p>
          <w:p w:rsidR="000D22F1" w:rsidRDefault="003D3867">
            <w:pPr>
              <w:ind w:left="102"/>
              <w:rPr>
                <w:rFonts w:ascii="Arial" w:eastAsia="Arial" w:hAnsi="Arial" w:cs="Arial"/>
              </w:rPr>
            </w:pPr>
            <w:r>
              <w:rPr>
                <w:rFonts w:ascii="Arial" w:eastAsia="Arial" w:hAnsi="Arial" w:cs="Arial"/>
                <w:b/>
                <w:w w:val="99"/>
              </w:rPr>
              <w:t>T</w:t>
            </w:r>
            <w:r>
              <w:rPr>
                <w:rFonts w:ascii="Arial" w:eastAsia="Arial" w:hAnsi="Arial" w:cs="Arial"/>
                <w:b/>
                <w:spacing w:val="-38"/>
              </w:rPr>
              <w:t xml:space="preserve"> </w:t>
            </w:r>
            <w:r>
              <w:rPr>
                <w:rFonts w:ascii="Arial" w:eastAsia="Arial" w:hAnsi="Arial" w:cs="Arial"/>
                <w:b/>
                <w:w w:val="99"/>
              </w:rPr>
              <w:t>e</w:t>
            </w:r>
            <w:r>
              <w:rPr>
                <w:rFonts w:ascii="Arial" w:eastAsia="Arial" w:hAnsi="Arial" w:cs="Arial"/>
                <w:b/>
                <w:spacing w:val="-41"/>
              </w:rPr>
              <w:t xml:space="preserve"> </w:t>
            </w:r>
            <w:r>
              <w:rPr>
                <w:rFonts w:ascii="Arial" w:eastAsia="Arial" w:hAnsi="Arial" w:cs="Arial"/>
                <w:b/>
                <w:w w:val="99"/>
              </w:rPr>
              <w:t>l</w:t>
            </w:r>
            <w:r>
              <w:rPr>
                <w:rFonts w:ascii="Arial" w:eastAsia="Arial" w:hAnsi="Arial" w:cs="Arial"/>
                <w:b/>
                <w:spacing w:val="-41"/>
              </w:rPr>
              <w:t xml:space="preserve"> </w:t>
            </w:r>
            <w:r>
              <w:rPr>
                <w:rFonts w:ascii="Arial" w:eastAsia="Arial" w:hAnsi="Arial" w:cs="Arial"/>
                <w:b/>
                <w:w w:val="99"/>
              </w:rPr>
              <w:t>e</w:t>
            </w:r>
            <w:r>
              <w:rPr>
                <w:rFonts w:ascii="Arial" w:eastAsia="Arial" w:hAnsi="Arial" w:cs="Arial"/>
                <w:b/>
                <w:spacing w:val="-41"/>
              </w:rPr>
              <w:t xml:space="preserve"> </w:t>
            </w:r>
            <w:r>
              <w:rPr>
                <w:rFonts w:ascii="Arial" w:eastAsia="Arial" w:hAnsi="Arial" w:cs="Arial"/>
                <w:b/>
                <w:w w:val="99"/>
              </w:rPr>
              <w:t>p</w:t>
            </w:r>
            <w:r>
              <w:rPr>
                <w:rFonts w:ascii="Arial" w:eastAsia="Arial" w:hAnsi="Arial" w:cs="Arial"/>
                <w:b/>
                <w:spacing w:val="-40"/>
              </w:rPr>
              <w:t xml:space="preserve"> </w:t>
            </w:r>
            <w:r>
              <w:rPr>
                <w:rFonts w:ascii="Arial" w:eastAsia="Arial" w:hAnsi="Arial" w:cs="Arial"/>
                <w:b/>
                <w:spacing w:val="13"/>
                <w:w w:val="99"/>
              </w:rPr>
              <w:t>h</w:t>
            </w:r>
            <w:r>
              <w:rPr>
                <w:rFonts w:ascii="Arial" w:eastAsia="Arial" w:hAnsi="Arial" w:cs="Arial"/>
                <w:b/>
                <w:w w:val="99"/>
              </w:rPr>
              <w:t>o</w:t>
            </w:r>
            <w:r>
              <w:rPr>
                <w:rFonts w:ascii="Arial" w:eastAsia="Arial" w:hAnsi="Arial" w:cs="Arial"/>
                <w:b/>
                <w:spacing w:val="-40"/>
              </w:rPr>
              <w:t xml:space="preserve"> </w:t>
            </w:r>
            <w:r>
              <w:rPr>
                <w:rFonts w:ascii="Arial" w:eastAsia="Arial" w:hAnsi="Arial" w:cs="Arial"/>
                <w:b/>
                <w:w w:val="99"/>
              </w:rPr>
              <w:t>n</w:t>
            </w:r>
            <w:r>
              <w:rPr>
                <w:rFonts w:ascii="Arial" w:eastAsia="Arial" w:hAnsi="Arial" w:cs="Arial"/>
                <w:b/>
                <w:spacing w:val="-40"/>
              </w:rPr>
              <w:t xml:space="preserve"> </w:t>
            </w:r>
            <w:r>
              <w:rPr>
                <w:rFonts w:ascii="Arial" w:eastAsia="Arial" w:hAnsi="Arial" w:cs="Arial"/>
                <w:b/>
              </w:rPr>
              <w:t>e</w:t>
            </w:r>
            <w:r>
              <w:rPr>
                <w:rFonts w:ascii="Arial" w:eastAsia="Arial" w:hAnsi="Arial" w:cs="Arial"/>
                <w:b/>
                <w:spacing w:val="26"/>
              </w:rPr>
              <w:t xml:space="preserve"> </w:t>
            </w:r>
            <w:r>
              <w:rPr>
                <w:rFonts w:ascii="Arial" w:eastAsia="Arial" w:hAnsi="Arial" w:cs="Arial"/>
                <w:b/>
                <w:w w:val="99"/>
              </w:rPr>
              <w:t>N</w:t>
            </w:r>
            <w:r>
              <w:rPr>
                <w:rFonts w:ascii="Arial" w:eastAsia="Arial" w:hAnsi="Arial" w:cs="Arial"/>
                <w:b/>
                <w:spacing w:val="-41"/>
              </w:rPr>
              <w:t xml:space="preserve"> </w:t>
            </w:r>
            <w:r>
              <w:rPr>
                <w:rFonts w:ascii="Arial" w:eastAsia="Arial" w:hAnsi="Arial" w:cs="Arial"/>
                <w:b/>
                <w:w w:val="99"/>
              </w:rPr>
              <w:t>u</w:t>
            </w:r>
            <w:r>
              <w:rPr>
                <w:rFonts w:ascii="Arial" w:eastAsia="Arial" w:hAnsi="Arial" w:cs="Arial"/>
                <w:b/>
                <w:spacing w:val="-40"/>
              </w:rPr>
              <w:t xml:space="preserve"> </w:t>
            </w:r>
            <w:r>
              <w:rPr>
                <w:rFonts w:ascii="Arial" w:eastAsia="Arial" w:hAnsi="Arial" w:cs="Arial"/>
                <w:b/>
                <w:w w:val="99"/>
              </w:rPr>
              <w:t>m</w:t>
            </w:r>
            <w:r>
              <w:rPr>
                <w:rFonts w:ascii="Arial" w:eastAsia="Arial" w:hAnsi="Arial" w:cs="Arial"/>
                <w:b/>
                <w:spacing w:val="-41"/>
              </w:rPr>
              <w:t xml:space="preserve"> </w:t>
            </w:r>
            <w:r>
              <w:rPr>
                <w:rFonts w:ascii="Arial" w:eastAsia="Arial" w:hAnsi="Arial" w:cs="Arial"/>
                <w:b/>
                <w:w w:val="99"/>
              </w:rPr>
              <w:t>b</w:t>
            </w:r>
            <w:r>
              <w:rPr>
                <w:rFonts w:ascii="Arial" w:eastAsia="Arial" w:hAnsi="Arial" w:cs="Arial"/>
                <w:b/>
                <w:spacing w:val="-40"/>
              </w:rPr>
              <w:t xml:space="preserve"> </w:t>
            </w:r>
            <w:r>
              <w:rPr>
                <w:rFonts w:ascii="Arial" w:eastAsia="Arial" w:hAnsi="Arial" w:cs="Arial"/>
                <w:b/>
                <w:w w:val="99"/>
              </w:rPr>
              <w:t>e</w:t>
            </w:r>
            <w:r>
              <w:rPr>
                <w:rFonts w:ascii="Arial" w:eastAsia="Arial" w:hAnsi="Arial" w:cs="Arial"/>
                <w:b/>
                <w:spacing w:val="-41"/>
              </w:rPr>
              <w:t xml:space="preserve"> </w:t>
            </w:r>
            <w:r>
              <w:rPr>
                <w:rFonts w:ascii="Arial" w:eastAsia="Arial" w:hAnsi="Arial" w:cs="Arial"/>
                <w:b/>
              </w:rPr>
              <w:t>r</w:t>
            </w:r>
          </w:p>
        </w:tc>
        <w:tc>
          <w:tcPr>
            <w:tcW w:w="4230"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612" w:type="dxa"/>
            <w:tcBorders>
              <w:top w:val="single" w:sz="5" w:space="0" w:color="000000"/>
              <w:left w:val="single" w:sz="5" w:space="0" w:color="000000"/>
              <w:bottom w:val="single" w:sz="5" w:space="0" w:color="000000"/>
              <w:right w:val="single" w:sz="5" w:space="0" w:color="000000"/>
            </w:tcBorders>
          </w:tcPr>
          <w:p w:rsidR="000D22F1" w:rsidRDefault="000D22F1">
            <w:pPr>
              <w:spacing w:before="7" w:line="160" w:lineRule="exact"/>
              <w:rPr>
                <w:sz w:val="16"/>
                <w:szCs w:val="16"/>
              </w:rPr>
            </w:pPr>
          </w:p>
          <w:p w:rsidR="000D22F1" w:rsidRDefault="003D3867">
            <w:pPr>
              <w:ind w:left="193"/>
              <w:rPr>
                <w:rFonts w:ascii="Arial" w:eastAsia="Arial" w:hAnsi="Arial" w:cs="Arial"/>
              </w:rPr>
            </w:pPr>
            <w:r>
              <w:rPr>
                <w:rFonts w:ascii="Arial" w:eastAsia="Arial" w:hAnsi="Arial" w:cs="Arial"/>
                <w:b/>
                <w:spacing w:val="14"/>
                <w:w w:val="99"/>
              </w:rPr>
              <w:t>4</w:t>
            </w:r>
            <w:r>
              <w:rPr>
                <w:rFonts w:ascii="Arial" w:eastAsia="Arial" w:hAnsi="Arial" w:cs="Arial"/>
                <w:b/>
                <w:w w:val="99"/>
              </w:rPr>
              <w:t>.</w:t>
            </w:r>
            <w:r>
              <w:rPr>
                <w:rFonts w:ascii="Arial" w:eastAsia="Arial" w:hAnsi="Arial" w:cs="Arial"/>
                <w:b/>
                <w:spacing w:val="-41"/>
              </w:rPr>
              <w:t xml:space="preserve"> </w:t>
            </w:r>
          </w:p>
        </w:tc>
        <w:tc>
          <w:tcPr>
            <w:tcW w:w="4160" w:type="dxa"/>
            <w:tcBorders>
              <w:top w:val="single" w:sz="5" w:space="0" w:color="000000"/>
              <w:left w:val="single" w:sz="5" w:space="0" w:color="000000"/>
              <w:bottom w:val="single" w:sz="5" w:space="0" w:color="000000"/>
              <w:right w:val="single" w:sz="5" w:space="0" w:color="000000"/>
            </w:tcBorders>
          </w:tcPr>
          <w:p w:rsidR="000D22F1" w:rsidRDefault="000D22F1">
            <w:pPr>
              <w:spacing w:before="7" w:line="160" w:lineRule="exact"/>
              <w:rPr>
                <w:sz w:val="16"/>
                <w:szCs w:val="16"/>
              </w:rPr>
            </w:pPr>
          </w:p>
          <w:p w:rsidR="000D22F1" w:rsidRDefault="003D3867">
            <w:pPr>
              <w:ind w:left="102"/>
              <w:rPr>
                <w:rFonts w:ascii="Arial" w:eastAsia="Arial" w:hAnsi="Arial" w:cs="Arial"/>
              </w:rPr>
            </w:pPr>
            <w:proofErr w:type="spellStart"/>
            <w:r>
              <w:rPr>
                <w:rFonts w:ascii="Arial" w:eastAsia="Arial" w:hAnsi="Arial" w:cs="Arial"/>
                <w:b/>
                <w:spacing w:val="13"/>
                <w:w w:val="99"/>
              </w:rPr>
              <w:t>E</w:t>
            </w:r>
            <w:r>
              <w:rPr>
                <w:rFonts w:ascii="Arial" w:eastAsia="Arial" w:hAnsi="Arial" w:cs="Arial"/>
                <w:b/>
                <w:w w:val="99"/>
              </w:rPr>
              <w:t>m</w:t>
            </w:r>
            <w:proofErr w:type="spellEnd"/>
            <w:r>
              <w:rPr>
                <w:rFonts w:ascii="Arial" w:eastAsia="Arial" w:hAnsi="Arial" w:cs="Arial"/>
                <w:b/>
                <w:spacing w:val="-41"/>
              </w:rPr>
              <w:t xml:space="preserve"> </w:t>
            </w:r>
            <w:r>
              <w:rPr>
                <w:rFonts w:ascii="Arial" w:eastAsia="Arial" w:hAnsi="Arial" w:cs="Arial"/>
                <w:b/>
                <w:w w:val="99"/>
              </w:rPr>
              <w:t>a</w:t>
            </w:r>
            <w:r>
              <w:rPr>
                <w:rFonts w:ascii="Arial" w:eastAsia="Arial" w:hAnsi="Arial" w:cs="Arial"/>
                <w:b/>
                <w:spacing w:val="-41"/>
              </w:rPr>
              <w:t xml:space="preserve"> </w:t>
            </w:r>
            <w:proofErr w:type="spellStart"/>
            <w:r>
              <w:rPr>
                <w:rFonts w:ascii="Arial" w:eastAsia="Arial" w:hAnsi="Arial" w:cs="Arial"/>
                <w:b/>
                <w:w w:val="99"/>
              </w:rPr>
              <w:t>i</w:t>
            </w:r>
            <w:proofErr w:type="spellEnd"/>
            <w:r>
              <w:rPr>
                <w:rFonts w:ascii="Arial" w:eastAsia="Arial" w:hAnsi="Arial" w:cs="Arial"/>
                <w:b/>
                <w:spacing w:val="-41"/>
              </w:rPr>
              <w:t xml:space="preserve"> </w:t>
            </w:r>
            <w:r>
              <w:rPr>
                <w:rFonts w:ascii="Arial" w:eastAsia="Arial" w:hAnsi="Arial" w:cs="Arial"/>
                <w:b/>
              </w:rPr>
              <w:t>l</w:t>
            </w:r>
            <w:r>
              <w:rPr>
                <w:rFonts w:ascii="Arial" w:eastAsia="Arial" w:hAnsi="Arial" w:cs="Arial"/>
                <w:b/>
                <w:spacing w:val="27"/>
              </w:rPr>
              <w:t xml:space="preserve"> </w:t>
            </w:r>
            <w:r>
              <w:rPr>
                <w:rFonts w:ascii="Arial" w:eastAsia="Arial" w:hAnsi="Arial" w:cs="Arial"/>
                <w:b/>
                <w:w w:val="99"/>
              </w:rPr>
              <w:t>a</w:t>
            </w:r>
            <w:r>
              <w:rPr>
                <w:rFonts w:ascii="Arial" w:eastAsia="Arial" w:hAnsi="Arial" w:cs="Arial"/>
                <w:b/>
                <w:spacing w:val="-41"/>
              </w:rPr>
              <w:t xml:space="preserve"> </w:t>
            </w:r>
            <w:r>
              <w:rPr>
                <w:rFonts w:ascii="Arial" w:eastAsia="Arial" w:hAnsi="Arial" w:cs="Arial"/>
                <w:b/>
                <w:w w:val="99"/>
              </w:rPr>
              <w:t>d</w:t>
            </w:r>
            <w:r>
              <w:rPr>
                <w:rFonts w:ascii="Arial" w:eastAsia="Arial" w:hAnsi="Arial" w:cs="Arial"/>
                <w:b/>
                <w:spacing w:val="-40"/>
              </w:rPr>
              <w:t xml:space="preserve"> </w:t>
            </w:r>
            <w:proofErr w:type="spellStart"/>
            <w:r>
              <w:rPr>
                <w:rFonts w:ascii="Arial" w:eastAsia="Arial" w:hAnsi="Arial" w:cs="Arial"/>
                <w:b/>
                <w:w w:val="99"/>
              </w:rPr>
              <w:t>d</w:t>
            </w:r>
            <w:proofErr w:type="spellEnd"/>
            <w:r>
              <w:rPr>
                <w:rFonts w:ascii="Arial" w:eastAsia="Arial" w:hAnsi="Arial" w:cs="Arial"/>
                <w:b/>
                <w:spacing w:val="-40"/>
              </w:rPr>
              <w:t xml:space="preserve"> </w:t>
            </w:r>
            <w:r>
              <w:rPr>
                <w:rFonts w:ascii="Arial" w:eastAsia="Arial" w:hAnsi="Arial" w:cs="Arial"/>
                <w:b/>
                <w:spacing w:val="14"/>
                <w:w w:val="99"/>
              </w:rPr>
              <w:t>r</w:t>
            </w:r>
            <w:r>
              <w:rPr>
                <w:rFonts w:ascii="Arial" w:eastAsia="Arial" w:hAnsi="Arial" w:cs="Arial"/>
                <w:b/>
                <w:w w:val="99"/>
              </w:rPr>
              <w:t>e</w:t>
            </w:r>
            <w:r>
              <w:rPr>
                <w:rFonts w:ascii="Arial" w:eastAsia="Arial" w:hAnsi="Arial" w:cs="Arial"/>
                <w:b/>
                <w:spacing w:val="-41"/>
              </w:rPr>
              <w:t xml:space="preserve"> </w:t>
            </w:r>
            <w:r>
              <w:rPr>
                <w:rFonts w:ascii="Arial" w:eastAsia="Arial" w:hAnsi="Arial" w:cs="Arial"/>
                <w:b/>
                <w:w w:val="99"/>
              </w:rPr>
              <w:t>s</w:t>
            </w:r>
            <w:r>
              <w:rPr>
                <w:rFonts w:ascii="Arial" w:eastAsia="Arial" w:hAnsi="Arial" w:cs="Arial"/>
                <w:b/>
                <w:spacing w:val="-41"/>
              </w:rPr>
              <w:t xml:space="preserve"> </w:t>
            </w:r>
            <w:proofErr w:type="spellStart"/>
            <w:r>
              <w:rPr>
                <w:rFonts w:ascii="Arial" w:eastAsia="Arial" w:hAnsi="Arial" w:cs="Arial"/>
                <w:b/>
              </w:rPr>
              <w:t>s</w:t>
            </w:r>
            <w:proofErr w:type="spellEnd"/>
          </w:p>
        </w:tc>
        <w:tc>
          <w:tcPr>
            <w:tcW w:w="4230"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612" w:type="dxa"/>
            <w:tcBorders>
              <w:top w:val="single" w:sz="5" w:space="0" w:color="000000"/>
              <w:left w:val="single" w:sz="5" w:space="0" w:color="000000"/>
              <w:bottom w:val="single" w:sz="5" w:space="0" w:color="000000"/>
              <w:right w:val="single" w:sz="5" w:space="0" w:color="000000"/>
            </w:tcBorders>
          </w:tcPr>
          <w:p w:rsidR="000D22F1" w:rsidRDefault="000D22F1">
            <w:pPr>
              <w:spacing w:before="7" w:line="160" w:lineRule="exact"/>
              <w:rPr>
                <w:sz w:val="16"/>
                <w:szCs w:val="16"/>
              </w:rPr>
            </w:pPr>
          </w:p>
          <w:p w:rsidR="000D22F1" w:rsidRDefault="003D3867">
            <w:pPr>
              <w:ind w:left="193"/>
              <w:rPr>
                <w:rFonts w:ascii="Arial" w:eastAsia="Arial" w:hAnsi="Arial" w:cs="Arial"/>
              </w:rPr>
            </w:pPr>
            <w:r>
              <w:rPr>
                <w:rFonts w:ascii="Arial" w:eastAsia="Arial" w:hAnsi="Arial" w:cs="Arial"/>
                <w:b/>
                <w:spacing w:val="14"/>
                <w:w w:val="99"/>
              </w:rPr>
              <w:t>5</w:t>
            </w:r>
            <w:r>
              <w:rPr>
                <w:rFonts w:ascii="Arial" w:eastAsia="Arial" w:hAnsi="Arial" w:cs="Arial"/>
                <w:b/>
                <w:w w:val="99"/>
              </w:rPr>
              <w:t>.</w:t>
            </w:r>
            <w:r>
              <w:rPr>
                <w:rFonts w:ascii="Arial" w:eastAsia="Arial" w:hAnsi="Arial" w:cs="Arial"/>
                <w:b/>
                <w:spacing w:val="-41"/>
              </w:rPr>
              <w:t xml:space="preserve"> </w:t>
            </w:r>
          </w:p>
        </w:tc>
        <w:tc>
          <w:tcPr>
            <w:tcW w:w="4160" w:type="dxa"/>
            <w:tcBorders>
              <w:top w:val="single" w:sz="5" w:space="0" w:color="000000"/>
              <w:left w:val="single" w:sz="5" w:space="0" w:color="000000"/>
              <w:bottom w:val="single" w:sz="5" w:space="0" w:color="000000"/>
              <w:right w:val="single" w:sz="5" w:space="0" w:color="000000"/>
            </w:tcBorders>
          </w:tcPr>
          <w:p w:rsidR="000D22F1" w:rsidRDefault="000D22F1">
            <w:pPr>
              <w:spacing w:before="7" w:line="160" w:lineRule="exact"/>
              <w:rPr>
                <w:sz w:val="16"/>
                <w:szCs w:val="16"/>
              </w:rPr>
            </w:pPr>
          </w:p>
          <w:p w:rsidR="000D22F1" w:rsidRDefault="003D3867">
            <w:pPr>
              <w:ind w:left="102"/>
              <w:rPr>
                <w:rFonts w:ascii="Arial" w:eastAsia="Arial" w:hAnsi="Arial" w:cs="Arial"/>
              </w:rPr>
            </w:pPr>
            <w:r>
              <w:rPr>
                <w:rFonts w:ascii="Arial" w:eastAsia="Arial" w:hAnsi="Arial" w:cs="Arial"/>
                <w:b/>
                <w:w w:val="99"/>
              </w:rPr>
              <w:t>Y</w:t>
            </w:r>
            <w:r>
              <w:rPr>
                <w:rFonts w:ascii="Arial" w:eastAsia="Arial" w:hAnsi="Arial" w:cs="Arial"/>
                <w:b/>
                <w:spacing w:val="-40"/>
              </w:rPr>
              <w:t xml:space="preserve"> </w:t>
            </w:r>
            <w:r>
              <w:rPr>
                <w:rFonts w:ascii="Arial" w:eastAsia="Arial" w:hAnsi="Arial" w:cs="Arial"/>
                <w:b/>
                <w:w w:val="99"/>
              </w:rPr>
              <w:t>e</w:t>
            </w:r>
            <w:r>
              <w:rPr>
                <w:rFonts w:ascii="Arial" w:eastAsia="Arial" w:hAnsi="Arial" w:cs="Arial"/>
                <w:b/>
                <w:spacing w:val="-41"/>
              </w:rPr>
              <w:t xml:space="preserve"> </w:t>
            </w:r>
            <w:r>
              <w:rPr>
                <w:rFonts w:ascii="Arial" w:eastAsia="Arial" w:hAnsi="Arial" w:cs="Arial"/>
                <w:b/>
                <w:w w:val="99"/>
              </w:rPr>
              <w:t>a</w:t>
            </w:r>
            <w:r>
              <w:rPr>
                <w:rFonts w:ascii="Arial" w:eastAsia="Arial" w:hAnsi="Arial" w:cs="Arial"/>
                <w:b/>
                <w:spacing w:val="-41"/>
              </w:rPr>
              <w:t xml:space="preserve"> </w:t>
            </w:r>
            <w:r>
              <w:rPr>
                <w:rFonts w:ascii="Arial" w:eastAsia="Arial" w:hAnsi="Arial" w:cs="Arial"/>
                <w:b/>
              </w:rPr>
              <w:t>r</w:t>
            </w:r>
            <w:r>
              <w:rPr>
                <w:rFonts w:ascii="Arial" w:eastAsia="Arial" w:hAnsi="Arial" w:cs="Arial"/>
                <w:b/>
                <w:spacing w:val="26"/>
              </w:rPr>
              <w:t xml:space="preserve"> </w:t>
            </w:r>
            <w:r>
              <w:rPr>
                <w:rFonts w:ascii="Arial" w:eastAsia="Arial" w:hAnsi="Arial" w:cs="Arial"/>
                <w:b/>
                <w:w w:val="99"/>
              </w:rPr>
              <w:t>o</w:t>
            </w:r>
            <w:r>
              <w:rPr>
                <w:rFonts w:ascii="Arial" w:eastAsia="Arial" w:hAnsi="Arial" w:cs="Arial"/>
                <w:b/>
                <w:spacing w:val="-40"/>
              </w:rPr>
              <w:t xml:space="preserve"> </w:t>
            </w:r>
            <w:r>
              <w:rPr>
                <w:rFonts w:ascii="Arial" w:eastAsia="Arial" w:hAnsi="Arial" w:cs="Arial"/>
                <w:b/>
              </w:rPr>
              <w:t>f</w:t>
            </w:r>
            <w:r>
              <w:rPr>
                <w:rFonts w:ascii="Arial" w:eastAsia="Arial" w:hAnsi="Arial" w:cs="Arial"/>
                <w:b/>
                <w:spacing w:val="30"/>
              </w:rPr>
              <w:t xml:space="preserve"> </w:t>
            </w:r>
            <w:r>
              <w:rPr>
                <w:rFonts w:ascii="Arial" w:eastAsia="Arial" w:hAnsi="Arial" w:cs="Arial"/>
                <w:b/>
                <w:w w:val="99"/>
              </w:rPr>
              <w:t>I</w:t>
            </w:r>
            <w:r>
              <w:rPr>
                <w:rFonts w:ascii="Arial" w:eastAsia="Arial" w:hAnsi="Arial" w:cs="Arial"/>
                <w:b/>
                <w:spacing w:val="-41"/>
              </w:rPr>
              <w:t xml:space="preserve"> </w:t>
            </w:r>
            <w:r>
              <w:rPr>
                <w:rFonts w:ascii="Arial" w:eastAsia="Arial" w:hAnsi="Arial" w:cs="Arial"/>
                <w:b/>
                <w:w w:val="99"/>
              </w:rPr>
              <w:t>n</w:t>
            </w:r>
            <w:r>
              <w:rPr>
                <w:rFonts w:ascii="Arial" w:eastAsia="Arial" w:hAnsi="Arial" w:cs="Arial"/>
                <w:b/>
                <w:spacing w:val="-40"/>
              </w:rPr>
              <w:t xml:space="preserve"> </w:t>
            </w:r>
            <w:r>
              <w:rPr>
                <w:rFonts w:ascii="Arial" w:eastAsia="Arial" w:hAnsi="Arial" w:cs="Arial"/>
                <w:b/>
                <w:w w:val="99"/>
              </w:rPr>
              <w:t>c</w:t>
            </w:r>
            <w:r>
              <w:rPr>
                <w:rFonts w:ascii="Arial" w:eastAsia="Arial" w:hAnsi="Arial" w:cs="Arial"/>
                <w:b/>
                <w:spacing w:val="-41"/>
              </w:rPr>
              <w:t xml:space="preserve"> </w:t>
            </w:r>
            <w:r>
              <w:rPr>
                <w:rFonts w:ascii="Arial" w:eastAsia="Arial" w:hAnsi="Arial" w:cs="Arial"/>
                <w:b/>
                <w:w w:val="99"/>
              </w:rPr>
              <w:t>o</w:t>
            </w:r>
            <w:r>
              <w:rPr>
                <w:rFonts w:ascii="Arial" w:eastAsia="Arial" w:hAnsi="Arial" w:cs="Arial"/>
                <w:b/>
                <w:spacing w:val="-40"/>
              </w:rPr>
              <w:t xml:space="preserve"> </w:t>
            </w:r>
            <w:proofErr w:type="spellStart"/>
            <w:r>
              <w:rPr>
                <w:rFonts w:ascii="Arial" w:eastAsia="Arial" w:hAnsi="Arial" w:cs="Arial"/>
                <w:b/>
                <w:spacing w:val="14"/>
                <w:w w:val="99"/>
              </w:rPr>
              <w:t>r</w:t>
            </w:r>
            <w:r>
              <w:rPr>
                <w:rFonts w:ascii="Arial" w:eastAsia="Arial" w:hAnsi="Arial" w:cs="Arial"/>
                <w:b/>
                <w:w w:val="99"/>
              </w:rPr>
              <w:t>p</w:t>
            </w:r>
            <w:proofErr w:type="spellEnd"/>
            <w:r>
              <w:rPr>
                <w:rFonts w:ascii="Arial" w:eastAsia="Arial" w:hAnsi="Arial" w:cs="Arial"/>
                <w:b/>
                <w:spacing w:val="-40"/>
              </w:rPr>
              <w:t xml:space="preserve"> </w:t>
            </w:r>
            <w:r>
              <w:rPr>
                <w:rFonts w:ascii="Arial" w:eastAsia="Arial" w:hAnsi="Arial" w:cs="Arial"/>
                <w:b/>
                <w:w w:val="99"/>
              </w:rPr>
              <w:t>o</w:t>
            </w:r>
            <w:r>
              <w:rPr>
                <w:rFonts w:ascii="Arial" w:eastAsia="Arial" w:hAnsi="Arial" w:cs="Arial"/>
                <w:b/>
                <w:spacing w:val="-40"/>
              </w:rPr>
              <w:t xml:space="preserve"> </w:t>
            </w:r>
            <w:proofErr w:type="spellStart"/>
            <w:r>
              <w:rPr>
                <w:rFonts w:ascii="Arial" w:eastAsia="Arial" w:hAnsi="Arial" w:cs="Arial"/>
                <w:b/>
                <w:spacing w:val="14"/>
                <w:w w:val="99"/>
              </w:rPr>
              <w:t>r</w:t>
            </w:r>
            <w:r>
              <w:rPr>
                <w:rFonts w:ascii="Arial" w:eastAsia="Arial" w:hAnsi="Arial" w:cs="Arial"/>
                <w:b/>
                <w:w w:val="99"/>
              </w:rPr>
              <w:t>a</w:t>
            </w:r>
            <w:proofErr w:type="spellEnd"/>
            <w:r>
              <w:rPr>
                <w:rFonts w:ascii="Arial" w:eastAsia="Arial" w:hAnsi="Arial" w:cs="Arial"/>
                <w:b/>
                <w:spacing w:val="-41"/>
              </w:rPr>
              <w:t xml:space="preserve"> </w:t>
            </w:r>
            <w:r>
              <w:rPr>
                <w:rFonts w:ascii="Arial" w:eastAsia="Arial" w:hAnsi="Arial" w:cs="Arial"/>
                <w:b/>
                <w:w w:val="99"/>
              </w:rPr>
              <w:t>t</w:t>
            </w:r>
            <w:r>
              <w:rPr>
                <w:rFonts w:ascii="Arial" w:eastAsia="Arial" w:hAnsi="Arial" w:cs="Arial"/>
                <w:b/>
                <w:spacing w:val="-40"/>
              </w:rPr>
              <w:t xml:space="preserve"> </w:t>
            </w:r>
            <w:proofErr w:type="spellStart"/>
            <w:r>
              <w:rPr>
                <w:rFonts w:ascii="Arial" w:eastAsia="Arial" w:hAnsi="Arial" w:cs="Arial"/>
                <w:b/>
                <w:w w:val="99"/>
              </w:rPr>
              <w:t>i</w:t>
            </w:r>
            <w:proofErr w:type="spellEnd"/>
            <w:r>
              <w:rPr>
                <w:rFonts w:ascii="Arial" w:eastAsia="Arial" w:hAnsi="Arial" w:cs="Arial"/>
                <w:b/>
                <w:spacing w:val="-41"/>
              </w:rPr>
              <w:t xml:space="preserve"> </w:t>
            </w:r>
            <w:r>
              <w:rPr>
                <w:rFonts w:ascii="Arial" w:eastAsia="Arial" w:hAnsi="Arial" w:cs="Arial"/>
                <w:b/>
                <w:spacing w:val="13"/>
              </w:rPr>
              <w:t>o</w:t>
            </w:r>
            <w:r>
              <w:rPr>
                <w:rFonts w:ascii="Arial" w:eastAsia="Arial" w:hAnsi="Arial" w:cs="Arial"/>
                <w:b/>
              </w:rPr>
              <w:t>n</w:t>
            </w:r>
          </w:p>
        </w:tc>
        <w:tc>
          <w:tcPr>
            <w:tcW w:w="4230"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612" w:type="dxa"/>
            <w:tcBorders>
              <w:top w:val="single" w:sz="5" w:space="0" w:color="000000"/>
              <w:left w:val="single" w:sz="5" w:space="0" w:color="000000"/>
              <w:bottom w:val="single" w:sz="5" w:space="0" w:color="000000"/>
              <w:right w:val="single" w:sz="5" w:space="0" w:color="000000"/>
            </w:tcBorders>
          </w:tcPr>
          <w:p w:rsidR="000D22F1" w:rsidRDefault="000D22F1">
            <w:pPr>
              <w:spacing w:before="7" w:line="160" w:lineRule="exact"/>
              <w:rPr>
                <w:sz w:val="16"/>
                <w:szCs w:val="16"/>
              </w:rPr>
            </w:pPr>
          </w:p>
          <w:p w:rsidR="000D22F1" w:rsidRDefault="003D3867">
            <w:pPr>
              <w:ind w:left="193"/>
              <w:rPr>
                <w:rFonts w:ascii="Arial" w:eastAsia="Arial" w:hAnsi="Arial" w:cs="Arial"/>
              </w:rPr>
            </w:pPr>
            <w:r>
              <w:rPr>
                <w:rFonts w:ascii="Arial" w:eastAsia="Arial" w:hAnsi="Arial" w:cs="Arial"/>
                <w:b/>
                <w:spacing w:val="14"/>
                <w:w w:val="99"/>
              </w:rPr>
              <w:t>6</w:t>
            </w:r>
            <w:r>
              <w:rPr>
                <w:rFonts w:ascii="Arial" w:eastAsia="Arial" w:hAnsi="Arial" w:cs="Arial"/>
                <w:b/>
                <w:w w:val="99"/>
              </w:rPr>
              <w:t>.</w:t>
            </w:r>
            <w:r>
              <w:rPr>
                <w:rFonts w:ascii="Arial" w:eastAsia="Arial" w:hAnsi="Arial" w:cs="Arial"/>
                <w:b/>
                <w:spacing w:val="-41"/>
              </w:rPr>
              <w:t xml:space="preserve"> </w:t>
            </w:r>
          </w:p>
        </w:tc>
        <w:tc>
          <w:tcPr>
            <w:tcW w:w="4160" w:type="dxa"/>
            <w:tcBorders>
              <w:top w:val="single" w:sz="5" w:space="0" w:color="000000"/>
              <w:left w:val="single" w:sz="5" w:space="0" w:color="000000"/>
              <w:bottom w:val="single" w:sz="5" w:space="0" w:color="000000"/>
              <w:right w:val="single" w:sz="5" w:space="0" w:color="000000"/>
            </w:tcBorders>
          </w:tcPr>
          <w:p w:rsidR="000D22F1" w:rsidRDefault="003D3867">
            <w:pPr>
              <w:spacing w:before="51"/>
              <w:ind w:left="102"/>
              <w:rPr>
                <w:rFonts w:ascii="Arial" w:eastAsia="Arial" w:hAnsi="Arial" w:cs="Arial"/>
              </w:rPr>
            </w:pPr>
            <w:r>
              <w:rPr>
                <w:rFonts w:ascii="Arial" w:eastAsia="Arial" w:hAnsi="Arial" w:cs="Arial"/>
                <w:b/>
                <w:w w:val="99"/>
              </w:rPr>
              <w:t>L</w:t>
            </w:r>
            <w:r>
              <w:rPr>
                <w:rFonts w:ascii="Arial" w:eastAsia="Arial" w:hAnsi="Arial" w:cs="Arial"/>
                <w:b/>
                <w:spacing w:val="-40"/>
              </w:rPr>
              <w:t xml:space="preserve"> </w:t>
            </w:r>
            <w:r>
              <w:rPr>
                <w:rFonts w:ascii="Arial" w:eastAsia="Arial" w:hAnsi="Arial" w:cs="Arial"/>
                <w:b/>
                <w:w w:val="99"/>
              </w:rPr>
              <w:t>e</w:t>
            </w:r>
            <w:r>
              <w:rPr>
                <w:rFonts w:ascii="Arial" w:eastAsia="Arial" w:hAnsi="Arial" w:cs="Arial"/>
                <w:b/>
                <w:spacing w:val="-41"/>
              </w:rPr>
              <w:t xml:space="preserve"> </w:t>
            </w:r>
            <w:r>
              <w:rPr>
                <w:rFonts w:ascii="Arial" w:eastAsia="Arial" w:hAnsi="Arial" w:cs="Arial"/>
                <w:b/>
                <w:w w:val="99"/>
              </w:rPr>
              <w:t>g</w:t>
            </w:r>
            <w:r>
              <w:rPr>
                <w:rFonts w:ascii="Arial" w:eastAsia="Arial" w:hAnsi="Arial" w:cs="Arial"/>
                <w:b/>
                <w:spacing w:val="-40"/>
              </w:rPr>
              <w:t xml:space="preserve"> </w:t>
            </w:r>
            <w:r>
              <w:rPr>
                <w:rFonts w:ascii="Arial" w:eastAsia="Arial" w:hAnsi="Arial" w:cs="Arial"/>
                <w:b/>
                <w:w w:val="99"/>
              </w:rPr>
              <w:t>a</w:t>
            </w:r>
            <w:r>
              <w:rPr>
                <w:rFonts w:ascii="Arial" w:eastAsia="Arial" w:hAnsi="Arial" w:cs="Arial"/>
                <w:b/>
                <w:spacing w:val="-41"/>
              </w:rPr>
              <w:t xml:space="preserve"> </w:t>
            </w:r>
            <w:r>
              <w:rPr>
                <w:rFonts w:ascii="Arial" w:eastAsia="Arial" w:hAnsi="Arial" w:cs="Arial"/>
                <w:b/>
              </w:rPr>
              <w:t>l</w:t>
            </w:r>
            <w:r>
              <w:rPr>
                <w:rFonts w:ascii="Arial" w:eastAsia="Arial" w:hAnsi="Arial" w:cs="Arial"/>
                <w:b/>
                <w:spacing w:val="27"/>
              </w:rPr>
              <w:t xml:space="preserve"> </w:t>
            </w:r>
            <w:r>
              <w:rPr>
                <w:rFonts w:ascii="Arial" w:eastAsia="Arial" w:hAnsi="Arial" w:cs="Arial"/>
                <w:b/>
                <w:spacing w:val="13"/>
                <w:w w:val="99"/>
              </w:rPr>
              <w:t>O</w:t>
            </w:r>
            <w:r>
              <w:rPr>
                <w:rFonts w:ascii="Arial" w:eastAsia="Arial" w:hAnsi="Arial" w:cs="Arial"/>
                <w:b/>
                <w:w w:val="99"/>
              </w:rPr>
              <w:t>w</w:t>
            </w:r>
            <w:r>
              <w:rPr>
                <w:rFonts w:ascii="Arial" w:eastAsia="Arial" w:hAnsi="Arial" w:cs="Arial"/>
                <w:b/>
                <w:spacing w:val="-38"/>
              </w:rPr>
              <w:t xml:space="preserve"> </w:t>
            </w:r>
            <w:r>
              <w:rPr>
                <w:rFonts w:ascii="Arial" w:eastAsia="Arial" w:hAnsi="Arial" w:cs="Arial"/>
                <w:b/>
                <w:w w:val="99"/>
              </w:rPr>
              <w:t>n</w:t>
            </w:r>
            <w:r>
              <w:rPr>
                <w:rFonts w:ascii="Arial" w:eastAsia="Arial" w:hAnsi="Arial" w:cs="Arial"/>
                <w:b/>
                <w:spacing w:val="-40"/>
              </w:rPr>
              <w:t xml:space="preserve"> </w:t>
            </w:r>
            <w:r>
              <w:rPr>
                <w:rFonts w:ascii="Arial" w:eastAsia="Arial" w:hAnsi="Arial" w:cs="Arial"/>
                <w:b/>
                <w:w w:val="99"/>
              </w:rPr>
              <w:t>e</w:t>
            </w:r>
            <w:r>
              <w:rPr>
                <w:rFonts w:ascii="Arial" w:eastAsia="Arial" w:hAnsi="Arial" w:cs="Arial"/>
                <w:b/>
                <w:spacing w:val="-41"/>
              </w:rPr>
              <w:t xml:space="preserve"> </w:t>
            </w:r>
            <w:proofErr w:type="spellStart"/>
            <w:r>
              <w:rPr>
                <w:rFonts w:ascii="Arial" w:eastAsia="Arial" w:hAnsi="Arial" w:cs="Arial"/>
                <w:b/>
                <w:spacing w:val="14"/>
                <w:w w:val="99"/>
              </w:rPr>
              <w:t>r</w:t>
            </w:r>
            <w:r>
              <w:rPr>
                <w:rFonts w:ascii="Arial" w:eastAsia="Arial" w:hAnsi="Arial" w:cs="Arial"/>
                <w:b/>
                <w:w w:val="99"/>
              </w:rPr>
              <w:t>s</w:t>
            </w:r>
            <w:proofErr w:type="spellEnd"/>
            <w:r>
              <w:rPr>
                <w:rFonts w:ascii="Arial" w:eastAsia="Arial" w:hAnsi="Arial" w:cs="Arial"/>
                <w:b/>
                <w:spacing w:val="-41"/>
              </w:rPr>
              <w:t xml:space="preserve"> </w:t>
            </w:r>
            <w:r>
              <w:rPr>
                <w:rFonts w:ascii="Arial" w:eastAsia="Arial" w:hAnsi="Arial" w:cs="Arial"/>
                <w:b/>
                <w:w w:val="99"/>
              </w:rPr>
              <w:t>h</w:t>
            </w:r>
            <w:r>
              <w:rPr>
                <w:rFonts w:ascii="Arial" w:eastAsia="Arial" w:hAnsi="Arial" w:cs="Arial"/>
                <w:b/>
                <w:spacing w:val="-40"/>
              </w:rPr>
              <w:t xml:space="preserve"> </w:t>
            </w:r>
            <w:proofErr w:type="spellStart"/>
            <w:r>
              <w:rPr>
                <w:rFonts w:ascii="Arial" w:eastAsia="Arial" w:hAnsi="Arial" w:cs="Arial"/>
                <w:b/>
                <w:w w:val="99"/>
              </w:rPr>
              <w:t>i</w:t>
            </w:r>
            <w:proofErr w:type="spellEnd"/>
            <w:r>
              <w:rPr>
                <w:rFonts w:ascii="Arial" w:eastAsia="Arial" w:hAnsi="Arial" w:cs="Arial"/>
                <w:b/>
                <w:spacing w:val="-41"/>
              </w:rPr>
              <w:t xml:space="preserve"> </w:t>
            </w:r>
            <w:r>
              <w:rPr>
                <w:rFonts w:ascii="Arial" w:eastAsia="Arial" w:hAnsi="Arial" w:cs="Arial"/>
                <w:b/>
              </w:rPr>
              <w:t>p</w:t>
            </w:r>
          </w:p>
          <w:p w:rsidR="000D22F1" w:rsidRDefault="003D3867">
            <w:pPr>
              <w:ind w:left="102"/>
              <w:rPr>
                <w:rFonts w:ascii="Arial" w:eastAsia="Arial" w:hAnsi="Arial" w:cs="Arial"/>
              </w:rPr>
            </w:pPr>
            <w:proofErr w:type="gramStart"/>
            <w:r>
              <w:rPr>
                <w:rFonts w:ascii="Arial" w:eastAsia="Arial" w:hAnsi="Arial" w:cs="Arial"/>
                <w:b/>
                <w:w w:val="99"/>
              </w:rPr>
              <w:t>(</w:t>
            </w:r>
            <w:r>
              <w:rPr>
                <w:rFonts w:ascii="Arial" w:eastAsia="Arial" w:hAnsi="Arial" w:cs="Arial"/>
                <w:b/>
                <w:spacing w:val="-40"/>
              </w:rPr>
              <w:t xml:space="preserve"> </w:t>
            </w:r>
            <w:r>
              <w:rPr>
                <w:rFonts w:ascii="Arial" w:eastAsia="Arial" w:hAnsi="Arial" w:cs="Arial"/>
                <w:b/>
                <w:spacing w:val="13"/>
                <w:w w:val="99"/>
              </w:rPr>
              <w:t>P</w:t>
            </w:r>
            <w:r>
              <w:rPr>
                <w:rFonts w:ascii="Arial" w:eastAsia="Arial" w:hAnsi="Arial" w:cs="Arial"/>
                <w:b/>
                <w:w w:val="99"/>
              </w:rPr>
              <w:t>a</w:t>
            </w:r>
            <w:proofErr w:type="gramEnd"/>
            <w:r>
              <w:rPr>
                <w:rFonts w:ascii="Arial" w:eastAsia="Arial" w:hAnsi="Arial" w:cs="Arial"/>
                <w:b/>
                <w:spacing w:val="-41"/>
              </w:rPr>
              <w:t xml:space="preserve"> </w:t>
            </w:r>
            <w:proofErr w:type="spellStart"/>
            <w:r>
              <w:rPr>
                <w:rFonts w:ascii="Arial" w:eastAsia="Arial" w:hAnsi="Arial" w:cs="Arial"/>
                <w:b/>
                <w:spacing w:val="14"/>
                <w:w w:val="99"/>
              </w:rPr>
              <w:t>r</w:t>
            </w:r>
            <w:r>
              <w:rPr>
                <w:rFonts w:ascii="Arial" w:eastAsia="Arial" w:hAnsi="Arial" w:cs="Arial"/>
                <w:b/>
                <w:w w:val="99"/>
              </w:rPr>
              <w:t>t</w:t>
            </w:r>
            <w:proofErr w:type="spellEnd"/>
            <w:r>
              <w:rPr>
                <w:rFonts w:ascii="Arial" w:eastAsia="Arial" w:hAnsi="Arial" w:cs="Arial"/>
                <w:b/>
                <w:spacing w:val="-40"/>
              </w:rPr>
              <w:t xml:space="preserve"> </w:t>
            </w:r>
            <w:r>
              <w:rPr>
                <w:rFonts w:ascii="Arial" w:eastAsia="Arial" w:hAnsi="Arial" w:cs="Arial"/>
                <w:b/>
                <w:w w:val="99"/>
              </w:rPr>
              <w:t>n</w:t>
            </w:r>
            <w:r>
              <w:rPr>
                <w:rFonts w:ascii="Arial" w:eastAsia="Arial" w:hAnsi="Arial" w:cs="Arial"/>
                <w:b/>
                <w:spacing w:val="-40"/>
              </w:rPr>
              <w:t xml:space="preserve"> </w:t>
            </w:r>
            <w:r>
              <w:rPr>
                <w:rFonts w:ascii="Arial" w:eastAsia="Arial" w:hAnsi="Arial" w:cs="Arial"/>
                <w:b/>
                <w:w w:val="99"/>
              </w:rPr>
              <w:t>e</w:t>
            </w:r>
            <w:r>
              <w:rPr>
                <w:rFonts w:ascii="Arial" w:eastAsia="Arial" w:hAnsi="Arial" w:cs="Arial"/>
                <w:b/>
                <w:spacing w:val="-41"/>
              </w:rPr>
              <w:t xml:space="preserve"> </w:t>
            </w:r>
            <w:proofErr w:type="spellStart"/>
            <w:r>
              <w:rPr>
                <w:rFonts w:ascii="Arial" w:eastAsia="Arial" w:hAnsi="Arial" w:cs="Arial"/>
                <w:b/>
                <w:spacing w:val="14"/>
                <w:w w:val="99"/>
              </w:rPr>
              <w:t>r</w:t>
            </w:r>
            <w:r>
              <w:rPr>
                <w:rFonts w:ascii="Arial" w:eastAsia="Arial" w:hAnsi="Arial" w:cs="Arial"/>
                <w:b/>
                <w:w w:val="99"/>
              </w:rPr>
              <w:t>s</w:t>
            </w:r>
            <w:proofErr w:type="spellEnd"/>
            <w:r>
              <w:rPr>
                <w:rFonts w:ascii="Arial" w:eastAsia="Arial" w:hAnsi="Arial" w:cs="Arial"/>
                <w:b/>
                <w:spacing w:val="-41"/>
              </w:rPr>
              <w:t xml:space="preserve"> </w:t>
            </w:r>
            <w:r>
              <w:rPr>
                <w:rFonts w:ascii="Arial" w:eastAsia="Arial" w:hAnsi="Arial" w:cs="Arial"/>
                <w:b/>
                <w:w w:val="99"/>
              </w:rPr>
              <w:t>h</w:t>
            </w:r>
            <w:r>
              <w:rPr>
                <w:rFonts w:ascii="Arial" w:eastAsia="Arial" w:hAnsi="Arial" w:cs="Arial"/>
                <w:b/>
                <w:spacing w:val="-40"/>
              </w:rPr>
              <w:t xml:space="preserve"> </w:t>
            </w:r>
            <w:proofErr w:type="spellStart"/>
            <w:r>
              <w:rPr>
                <w:rFonts w:ascii="Arial" w:eastAsia="Arial" w:hAnsi="Arial" w:cs="Arial"/>
                <w:b/>
                <w:w w:val="99"/>
              </w:rPr>
              <w:t>i</w:t>
            </w:r>
            <w:proofErr w:type="spellEnd"/>
            <w:r>
              <w:rPr>
                <w:rFonts w:ascii="Arial" w:eastAsia="Arial" w:hAnsi="Arial" w:cs="Arial"/>
                <w:b/>
                <w:spacing w:val="-40"/>
              </w:rPr>
              <w:t xml:space="preserve"> </w:t>
            </w:r>
            <w:r>
              <w:rPr>
                <w:rFonts w:ascii="Arial" w:eastAsia="Arial" w:hAnsi="Arial" w:cs="Arial"/>
                <w:b/>
                <w:w w:val="99"/>
              </w:rPr>
              <w:t>p</w:t>
            </w:r>
            <w:r>
              <w:rPr>
                <w:rFonts w:ascii="Arial" w:eastAsia="Arial" w:hAnsi="Arial" w:cs="Arial"/>
                <w:b/>
                <w:spacing w:val="-40"/>
              </w:rPr>
              <w:t xml:space="preserve"> </w:t>
            </w:r>
            <w:r>
              <w:rPr>
                <w:rFonts w:ascii="Arial" w:eastAsia="Arial" w:hAnsi="Arial" w:cs="Arial"/>
                <w:b/>
                <w:w w:val="99"/>
              </w:rPr>
              <w:t>/</w:t>
            </w:r>
            <w:r>
              <w:rPr>
                <w:rFonts w:ascii="Arial" w:eastAsia="Arial" w:hAnsi="Arial" w:cs="Arial"/>
                <w:b/>
                <w:spacing w:val="-41"/>
              </w:rPr>
              <w:t xml:space="preserve"> </w:t>
            </w:r>
            <w:r>
              <w:rPr>
                <w:rFonts w:ascii="Arial" w:eastAsia="Arial" w:hAnsi="Arial" w:cs="Arial"/>
                <w:b/>
                <w:w w:val="99"/>
              </w:rPr>
              <w:t>C</w:t>
            </w:r>
            <w:r>
              <w:rPr>
                <w:rFonts w:ascii="Arial" w:eastAsia="Arial" w:hAnsi="Arial" w:cs="Arial"/>
                <w:b/>
                <w:spacing w:val="-41"/>
              </w:rPr>
              <w:t xml:space="preserve"> </w:t>
            </w:r>
            <w:r>
              <w:rPr>
                <w:rFonts w:ascii="Arial" w:eastAsia="Arial" w:hAnsi="Arial" w:cs="Arial"/>
                <w:b/>
                <w:w w:val="99"/>
              </w:rPr>
              <w:t>o</w:t>
            </w:r>
            <w:r>
              <w:rPr>
                <w:rFonts w:ascii="Arial" w:eastAsia="Arial" w:hAnsi="Arial" w:cs="Arial"/>
                <w:b/>
                <w:spacing w:val="-40"/>
              </w:rPr>
              <w:t xml:space="preserve"> </w:t>
            </w:r>
            <w:r>
              <w:rPr>
                <w:rFonts w:ascii="Arial" w:eastAsia="Arial" w:hAnsi="Arial" w:cs="Arial"/>
                <w:b/>
                <w:w w:val="99"/>
              </w:rPr>
              <w:t>m</w:t>
            </w:r>
            <w:r>
              <w:rPr>
                <w:rFonts w:ascii="Arial" w:eastAsia="Arial" w:hAnsi="Arial" w:cs="Arial"/>
                <w:b/>
                <w:spacing w:val="-41"/>
              </w:rPr>
              <w:t xml:space="preserve"> </w:t>
            </w:r>
            <w:r>
              <w:rPr>
                <w:rFonts w:ascii="Arial" w:eastAsia="Arial" w:hAnsi="Arial" w:cs="Arial"/>
                <w:b/>
                <w:w w:val="99"/>
              </w:rPr>
              <w:t>p</w:t>
            </w:r>
            <w:r>
              <w:rPr>
                <w:rFonts w:ascii="Arial" w:eastAsia="Arial" w:hAnsi="Arial" w:cs="Arial"/>
                <w:b/>
                <w:spacing w:val="-40"/>
              </w:rPr>
              <w:t xml:space="preserve"> </w:t>
            </w:r>
            <w:r>
              <w:rPr>
                <w:rFonts w:ascii="Arial" w:eastAsia="Arial" w:hAnsi="Arial" w:cs="Arial"/>
                <w:b/>
                <w:w w:val="99"/>
              </w:rPr>
              <w:t>a</w:t>
            </w:r>
            <w:r>
              <w:rPr>
                <w:rFonts w:ascii="Arial" w:eastAsia="Arial" w:hAnsi="Arial" w:cs="Arial"/>
                <w:b/>
                <w:spacing w:val="-41"/>
              </w:rPr>
              <w:t xml:space="preserve"> </w:t>
            </w:r>
            <w:r>
              <w:rPr>
                <w:rFonts w:ascii="Arial" w:eastAsia="Arial" w:hAnsi="Arial" w:cs="Arial"/>
                <w:b/>
                <w:w w:val="99"/>
              </w:rPr>
              <w:t>n</w:t>
            </w:r>
            <w:r>
              <w:rPr>
                <w:rFonts w:ascii="Arial" w:eastAsia="Arial" w:hAnsi="Arial" w:cs="Arial"/>
                <w:b/>
                <w:spacing w:val="-40"/>
              </w:rPr>
              <w:t xml:space="preserve"> </w:t>
            </w:r>
            <w:r>
              <w:rPr>
                <w:rFonts w:ascii="Arial" w:eastAsia="Arial" w:hAnsi="Arial" w:cs="Arial"/>
                <w:b/>
              </w:rPr>
              <w:t>y</w:t>
            </w:r>
            <w:r>
              <w:rPr>
                <w:rFonts w:ascii="Arial" w:eastAsia="Arial" w:hAnsi="Arial" w:cs="Arial"/>
                <w:b/>
                <w:spacing w:val="26"/>
              </w:rPr>
              <w:t xml:space="preserve"> </w:t>
            </w:r>
            <w:r>
              <w:rPr>
                <w:rFonts w:ascii="Arial" w:eastAsia="Arial" w:hAnsi="Arial" w:cs="Arial"/>
                <w:b/>
                <w:w w:val="99"/>
              </w:rPr>
              <w:t>e</w:t>
            </w:r>
            <w:r>
              <w:rPr>
                <w:rFonts w:ascii="Arial" w:eastAsia="Arial" w:hAnsi="Arial" w:cs="Arial"/>
                <w:b/>
                <w:spacing w:val="-41"/>
              </w:rPr>
              <w:t xml:space="preserve"> </w:t>
            </w:r>
            <w:r>
              <w:rPr>
                <w:rFonts w:ascii="Arial" w:eastAsia="Arial" w:hAnsi="Arial" w:cs="Arial"/>
                <w:b/>
                <w:w w:val="99"/>
              </w:rPr>
              <w:t>t</w:t>
            </w:r>
            <w:r>
              <w:rPr>
                <w:rFonts w:ascii="Arial" w:eastAsia="Arial" w:hAnsi="Arial" w:cs="Arial"/>
                <w:b/>
                <w:spacing w:val="-40"/>
              </w:rPr>
              <w:t xml:space="preserve"> </w:t>
            </w:r>
            <w:r>
              <w:rPr>
                <w:rFonts w:ascii="Arial" w:eastAsia="Arial" w:hAnsi="Arial" w:cs="Arial"/>
                <w:b/>
                <w:w w:val="99"/>
              </w:rPr>
              <w:t>c</w:t>
            </w:r>
            <w:r>
              <w:rPr>
                <w:rFonts w:ascii="Arial" w:eastAsia="Arial" w:hAnsi="Arial" w:cs="Arial"/>
                <w:b/>
                <w:spacing w:val="-41"/>
              </w:rPr>
              <w:t xml:space="preserve"> </w:t>
            </w:r>
            <w:r>
              <w:rPr>
                <w:rFonts w:ascii="Arial" w:eastAsia="Arial" w:hAnsi="Arial" w:cs="Arial"/>
                <w:b/>
                <w:w w:val="99"/>
              </w:rPr>
              <w:t>.</w:t>
            </w:r>
            <w:r>
              <w:rPr>
                <w:rFonts w:ascii="Arial" w:eastAsia="Arial" w:hAnsi="Arial" w:cs="Arial"/>
                <w:b/>
                <w:spacing w:val="-41"/>
              </w:rPr>
              <w:t xml:space="preserve"> </w:t>
            </w:r>
            <w:r>
              <w:rPr>
                <w:rFonts w:ascii="Arial" w:eastAsia="Arial" w:hAnsi="Arial" w:cs="Arial"/>
                <w:b/>
              </w:rPr>
              <w:t>)</w:t>
            </w:r>
          </w:p>
        </w:tc>
        <w:tc>
          <w:tcPr>
            <w:tcW w:w="4230"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701"/>
        </w:trPr>
        <w:tc>
          <w:tcPr>
            <w:tcW w:w="612" w:type="dxa"/>
            <w:tcBorders>
              <w:top w:val="single" w:sz="5" w:space="0" w:color="000000"/>
              <w:left w:val="single" w:sz="5" w:space="0" w:color="000000"/>
              <w:bottom w:val="single" w:sz="5" w:space="0" w:color="000000"/>
              <w:right w:val="single" w:sz="5" w:space="0" w:color="000000"/>
            </w:tcBorders>
          </w:tcPr>
          <w:p w:rsidR="000D22F1" w:rsidRDefault="000D22F1">
            <w:pPr>
              <w:spacing w:before="4" w:line="220" w:lineRule="exact"/>
              <w:rPr>
                <w:sz w:val="22"/>
                <w:szCs w:val="22"/>
              </w:rPr>
            </w:pPr>
          </w:p>
          <w:p w:rsidR="000D22F1" w:rsidRDefault="003D3867">
            <w:pPr>
              <w:ind w:left="193"/>
              <w:rPr>
                <w:rFonts w:ascii="Arial" w:eastAsia="Arial" w:hAnsi="Arial" w:cs="Arial"/>
              </w:rPr>
            </w:pPr>
            <w:r>
              <w:rPr>
                <w:rFonts w:ascii="Arial" w:eastAsia="Arial" w:hAnsi="Arial" w:cs="Arial"/>
                <w:b/>
                <w:spacing w:val="14"/>
                <w:w w:val="99"/>
              </w:rPr>
              <w:t>7</w:t>
            </w:r>
            <w:r>
              <w:rPr>
                <w:rFonts w:ascii="Arial" w:eastAsia="Arial" w:hAnsi="Arial" w:cs="Arial"/>
                <w:b/>
                <w:w w:val="99"/>
              </w:rPr>
              <w:t>.</w:t>
            </w:r>
            <w:r>
              <w:rPr>
                <w:rFonts w:ascii="Arial" w:eastAsia="Arial" w:hAnsi="Arial" w:cs="Arial"/>
                <w:b/>
                <w:spacing w:val="-41"/>
              </w:rPr>
              <w:t xml:space="preserve"> </w:t>
            </w:r>
          </w:p>
        </w:tc>
        <w:tc>
          <w:tcPr>
            <w:tcW w:w="4160" w:type="dxa"/>
            <w:tcBorders>
              <w:top w:val="single" w:sz="5" w:space="0" w:color="000000"/>
              <w:left w:val="single" w:sz="5" w:space="0" w:color="000000"/>
              <w:bottom w:val="single" w:sz="5" w:space="0" w:color="000000"/>
              <w:right w:val="single" w:sz="5" w:space="0" w:color="000000"/>
            </w:tcBorders>
          </w:tcPr>
          <w:p w:rsidR="000D22F1" w:rsidRDefault="003D3867">
            <w:pPr>
              <w:spacing w:line="220" w:lineRule="exact"/>
              <w:ind w:left="102"/>
              <w:rPr>
                <w:rFonts w:ascii="Arial" w:eastAsia="Arial" w:hAnsi="Arial" w:cs="Arial"/>
              </w:rPr>
            </w:pPr>
            <w:r>
              <w:rPr>
                <w:rFonts w:ascii="Arial" w:eastAsia="Arial" w:hAnsi="Arial" w:cs="Arial"/>
                <w:b/>
                <w:spacing w:val="13"/>
                <w:w w:val="99"/>
              </w:rPr>
              <w:t>S</w:t>
            </w:r>
            <w:r>
              <w:rPr>
                <w:rFonts w:ascii="Arial" w:eastAsia="Arial" w:hAnsi="Arial" w:cs="Arial"/>
                <w:b/>
                <w:w w:val="99"/>
              </w:rPr>
              <w:t>t</w:t>
            </w:r>
            <w:r>
              <w:rPr>
                <w:rFonts w:ascii="Arial" w:eastAsia="Arial" w:hAnsi="Arial" w:cs="Arial"/>
                <w:b/>
                <w:spacing w:val="-40"/>
              </w:rPr>
              <w:t xml:space="preserve"> </w:t>
            </w:r>
            <w:proofErr w:type="spellStart"/>
            <w:r>
              <w:rPr>
                <w:rFonts w:ascii="Arial" w:eastAsia="Arial" w:hAnsi="Arial" w:cs="Arial"/>
                <w:b/>
                <w:spacing w:val="14"/>
                <w:w w:val="99"/>
              </w:rPr>
              <w:t>r</w:t>
            </w:r>
            <w:r>
              <w:rPr>
                <w:rFonts w:ascii="Arial" w:eastAsia="Arial" w:hAnsi="Arial" w:cs="Arial"/>
                <w:b/>
                <w:w w:val="99"/>
              </w:rPr>
              <w:t>u</w:t>
            </w:r>
            <w:proofErr w:type="spellEnd"/>
            <w:r>
              <w:rPr>
                <w:rFonts w:ascii="Arial" w:eastAsia="Arial" w:hAnsi="Arial" w:cs="Arial"/>
                <w:b/>
                <w:spacing w:val="-40"/>
              </w:rPr>
              <w:t xml:space="preserve"> </w:t>
            </w:r>
            <w:r>
              <w:rPr>
                <w:rFonts w:ascii="Arial" w:eastAsia="Arial" w:hAnsi="Arial" w:cs="Arial"/>
                <w:b/>
                <w:w w:val="99"/>
              </w:rPr>
              <w:t>c</w:t>
            </w:r>
            <w:r>
              <w:rPr>
                <w:rFonts w:ascii="Arial" w:eastAsia="Arial" w:hAnsi="Arial" w:cs="Arial"/>
                <w:b/>
                <w:spacing w:val="-41"/>
              </w:rPr>
              <w:t xml:space="preserve"> </w:t>
            </w:r>
            <w:r>
              <w:rPr>
                <w:rFonts w:ascii="Arial" w:eastAsia="Arial" w:hAnsi="Arial" w:cs="Arial"/>
                <w:b/>
                <w:w w:val="99"/>
              </w:rPr>
              <w:t>t</w:t>
            </w:r>
            <w:r>
              <w:rPr>
                <w:rFonts w:ascii="Arial" w:eastAsia="Arial" w:hAnsi="Arial" w:cs="Arial"/>
                <w:b/>
                <w:spacing w:val="-40"/>
              </w:rPr>
              <w:t xml:space="preserve"> </w:t>
            </w:r>
            <w:r>
              <w:rPr>
                <w:rFonts w:ascii="Arial" w:eastAsia="Arial" w:hAnsi="Arial" w:cs="Arial"/>
                <w:b/>
                <w:w w:val="99"/>
              </w:rPr>
              <w:t>u</w:t>
            </w:r>
            <w:r>
              <w:rPr>
                <w:rFonts w:ascii="Arial" w:eastAsia="Arial" w:hAnsi="Arial" w:cs="Arial"/>
                <w:b/>
                <w:spacing w:val="-40"/>
              </w:rPr>
              <w:t xml:space="preserve"> </w:t>
            </w:r>
            <w:r>
              <w:rPr>
                <w:rFonts w:ascii="Arial" w:eastAsia="Arial" w:hAnsi="Arial" w:cs="Arial"/>
                <w:b/>
                <w:spacing w:val="14"/>
              </w:rPr>
              <w:t>r</w:t>
            </w:r>
            <w:r>
              <w:rPr>
                <w:rFonts w:ascii="Arial" w:eastAsia="Arial" w:hAnsi="Arial" w:cs="Arial"/>
                <w:b/>
              </w:rPr>
              <w:t>e</w:t>
            </w:r>
          </w:p>
          <w:p w:rsidR="000D22F1" w:rsidRDefault="003D3867">
            <w:pPr>
              <w:ind w:left="102"/>
              <w:rPr>
                <w:rFonts w:ascii="Arial" w:eastAsia="Arial" w:hAnsi="Arial" w:cs="Arial"/>
              </w:rPr>
            </w:pPr>
            <w:r>
              <w:rPr>
                <w:rFonts w:ascii="Arial" w:eastAsia="Arial" w:hAnsi="Arial" w:cs="Arial"/>
                <w:b/>
                <w:w w:val="99"/>
              </w:rPr>
              <w:t>(</w:t>
            </w:r>
            <w:r>
              <w:rPr>
                <w:rFonts w:ascii="Arial" w:eastAsia="Arial" w:hAnsi="Arial" w:cs="Arial"/>
                <w:b/>
                <w:spacing w:val="-40"/>
              </w:rPr>
              <w:t xml:space="preserve"> </w:t>
            </w:r>
            <w:proofErr w:type="spellStart"/>
            <w:r>
              <w:rPr>
                <w:rFonts w:ascii="Arial" w:eastAsia="Arial" w:hAnsi="Arial" w:cs="Arial"/>
                <w:b/>
                <w:spacing w:val="13"/>
                <w:w w:val="99"/>
              </w:rPr>
              <w:t>P</w:t>
            </w:r>
            <w:r>
              <w:rPr>
                <w:rFonts w:ascii="Arial" w:eastAsia="Arial" w:hAnsi="Arial" w:cs="Arial"/>
                <w:b/>
                <w:spacing w:val="14"/>
                <w:w w:val="99"/>
              </w:rPr>
              <w:t>r</w:t>
            </w:r>
            <w:r>
              <w:rPr>
                <w:rFonts w:ascii="Arial" w:eastAsia="Arial" w:hAnsi="Arial" w:cs="Arial"/>
                <w:b/>
                <w:w w:val="99"/>
              </w:rPr>
              <w:t>i</w:t>
            </w:r>
            <w:proofErr w:type="spellEnd"/>
            <w:r>
              <w:rPr>
                <w:rFonts w:ascii="Arial" w:eastAsia="Arial" w:hAnsi="Arial" w:cs="Arial"/>
                <w:b/>
                <w:spacing w:val="-41"/>
              </w:rPr>
              <w:t xml:space="preserve"> </w:t>
            </w:r>
            <w:r>
              <w:rPr>
                <w:rFonts w:ascii="Arial" w:eastAsia="Arial" w:hAnsi="Arial" w:cs="Arial"/>
                <w:b/>
                <w:w w:val="99"/>
              </w:rPr>
              <w:t>v</w:t>
            </w:r>
            <w:r>
              <w:rPr>
                <w:rFonts w:ascii="Arial" w:eastAsia="Arial" w:hAnsi="Arial" w:cs="Arial"/>
                <w:b/>
                <w:spacing w:val="-39"/>
              </w:rPr>
              <w:t xml:space="preserve"> </w:t>
            </w:r>
            <w:r>
              <w:rPr>
                <w:rFonts w:ascii="Arial" w:eastAsia="Arial" w:hAnsi="Arial" w:cs="Arial"/>
                <w:b/>
                <w:w w:val="99"/>
              </w:rPr>
              <w:t>a</w:t>
            </w:r>
            <w:r>
              <w:rPr>
                <w:rFonts w:ascii="Arial" w:eastAsia="Arial" w:hAnsi="Arial" w:cs="Arial"/>
                <w:b/>
                <w:spacing w:val="-41"/>
              </w:rPr>
              <w:t xml:space="preserve"> </w:t>
            </w:r>
            <w:r>
              <w:rPr>
                <w:rFonts w:ascii="Arial" w:eastAsia="Arial" w:hAnsi="Arial" w:cs="Arial"/>
                <w:b/>
                <w:w w:val="99"/>
              </w:rPr>
              <w:t>t</w:t>
            </w:r>
            <w:r>
              <w:rPr>
                <w:rFonts w:ascii="Arial" w:eastAsia="Arial" w:hAnsi="Arial" w:cs="Arial"/>
                <w:b/>
                <w:spacing w:val="-40"/>
              </w:rPr>
              <w:t xml:space="preserve"> </w:t>
            </w:r>
            <w:r>
              <w:rPr>
                <w:rFonts w:ascii="Arial" w:eastAsia="Arial" w:hAnsi="Arial" w:cs="Arial"/>
                <w:b/>
                <w:w w:val="99"/>
              </w:rPr>
              <w:t>e</w:t>
            </w:r>
            <w:r>
              <w:rPr>
                <w:rFonts w:ascii="Arial" w:eastAsia="Arial" w:hAnsi="Arial" w:cs="Arial"/>
                <w:b/>
                <w:spacing w:val="-41"/>
              </w:rPr>
              <w:t xml:space="preserve"> </w:t>
            </w:r>
            <w:r>
              <w:rPr>
                <w:rFonts w:ascii="Arial" w:eastAsia="Arial" w:hAnsi="Arial" w:cs="Arial"/>
                <w:b/>
              </w:rPr>
              <w:t>,</w:t>
            </w:r>
            <w:r>
              <w:rPr>
                <w:rFonts w:ascii="Arial" w:eastAsia="Arial" w:hAnsi="Arial" w:cs="Arial"/>
                <w:b/>
                <w:spacing w:val="27"/>
              </w:rPr>
              <w:t xml:space="preserve"> </w:t>
            </w:r>
            <w:r>
              <w:rPr>
                <w:rFonts w:ascii="Arial" w:eastAsia="Arial" w:hAnsi="Arial" w:cs="Arial"/>
                <w:b/>
                <w:spacing w:val="13"/>
                <w:w w:val="99"/>
              </w:rPr>
              <w:t>P</w:t>
            </w:r>
            <w:r>
              <w:rPr>
                <w:rFonts w:ascii="Arial" w:eastAsia="Arial" w:hAnsi="Arial" w:cs="Arial"/>
                <w:b/>
                <w:w w:val="99"/>
              </w:rPr>
              <w:t>u</w:t>
            </w:r>
            <w:r>
              <w:rPr>
                <w:rFonts w:ascii="Arial" w:eastAsia="Arial" w:hAnsi="Arial" w:cs="Arial"/>
                <w:b/>
                <w:spacing w:val="-40"/>
              </w:rPr>
              <w:t xml:space="preserve"> </w:t>
            </w:r>
            <w:r>
              <w:rPr>
                <w:rFonts w:ascii="Arial" w:eastAsia="Arial" w:hAnsi="Arial" w:cs="Arial"/>
                <w:b/>
                <w:w w:val="99"/>
              </w:rPr>
              <w:t>b</w:t>
            </w:r>
            <w:r>
              <w:rPr>
                <w:rFonts w:ascii="Arial" w:eastAsia="Arial" w:hAnsi="Arial" w:cs="Arial"/>
                <w:b/>
                <w:spacing w:val="-40"/>
              </w:rPr>
              <w:t xml:space="preserve"> </w:t>
            </w:r>
            <w:r>
              <w:rPr>
                <w:rFonts w:ascii="Arial" w:eastAsia="Arial" w:hAnsi="Arial" w:cs="Arial"/>
                <w:b/>
                <w:w w:val="99"/>
              </w:rPr>
              <w:t>l</w:t>
            </w:r>
            <w:r>
              <w:rPr>
                <w:rFonts w:ascii="Arial" w:eastAsia="Arial" w:hAnsi="Arial" w:cs="Arial"/>
                <w:b/>
                <w:spacing w:val="-41"/>
              </w:rPr>
              <w:t xml:space="preserve"> </w:t>
            </w:r>
            <w:proofErr w:type="spellStart"/>
            <w:r>
              <w:rPr>
                <w:rFonts w:ascii="Arial" w:eastAsia="Arial" w:hAnsi="Arial" w:cs="Arial"/>
                <w:b/>
                <w:w w:val="99"/>
              </w:rPr>
              <w:t>i</w:t>
            </w:r>
            <w:proofErr w:type="spellEnd"/>
            <w:r>
              <w:rPr>
                <w:rFonts w:ascii="Arial" w:eastAsia="Arial" w:hAnsi="Arial" w:cs="Arial"/>
                <w:b/>
                <w:spacing w:val="-41"/>
              </w:rPr>
              <w:t xml:space="preserve"> </w:t>
            </w:r>
            <w:r>
              <w:rPr>
                <w:rFonts w:ascii="Arial" w:eastAsia="Arial" w:hAnsi="Arial" w:cs="Arial"/>
                <w:b/>
              </w:rPr>
              <w:t>c</w:t>
            </w:r>
            <w:r>
              <w:rPr>
                <w:rFonts w:ascii="Arial" w:eastAsia="Arial" w:hAnsi="Arial" w:cs="Arial"/>
                <w:b/>
                <w:spacing w:val="26"/>
              </w:rPr>
              <w:t xml:space="preserve"> </w:t>
            </w:r>
            <w:r>
              <w:rPr>
                <w:rFonts w:ascii="Arial" w:eastAsia="Arial" w:hAnsi="Arial" w:cs="Arial"/>
                <w:b/>
                <w:w w:val="99"/>
              </w:rPr>
              <w:t>s</w:t>
            </w:r>
            <w:r>
              <w:rPr>
                <w:rFonts w:ascii="Arial" w:eastAsia="Arial" w:hAnsi="Arial" w:cs="Arial"/>
                <w:b/>
                <w:spacing w:val="-41"/>
              </w:rPr>
              <w:t xml:space="preserve"> </w:t>
            </w:r>
            <w:r>
              <w:rPr>
                <w:rFonts w:ascii="Arial" w:eastAsia="Arial" w:hAnsi="Arial" w:cs="Arial"/>
                <w:b/>
                <w:w w:val="99"/>
              </w:rPr>
              <w:t>e</w:t>
            </w:r>
            <w:r>
              <w:rPr>
                <w:rFonts w:ascii="Arial" w:eastAsia="Arial" w:hAnsi="Arial" w:cs="Arial"/>
                <w:b/>
                <w:spacing w:val="-41"/>
              </w:rPr>
              <w:t xml:space="preserve"> </w:t>
            </w:r>
            <w:r>
              <w:rPr>
                <w:rFonts w:ascii="Arial" w:eastAsia="Arial" w:hAnsi="Arial" w:cs="Arial"/>
                <w:b/>
                <w:w w:val="99"/>
              </w:rPr>
              <w:t>c</w:t>
            </w:r>
            <w:r>
              <w:rPr>
                <w:rFonts w:ascii="Arial" w:eastAsia="Arial" w:hAnsi="Arial" w:cs="Arial"/>
                <w:b/>
                <w:spacing w:val="-41"/>
              </w:rPr>
              <w:t xml:space="preserve"> </w:t>
            </w:r>
            <w:r>
              <w:rPr>
                <w:rFonts w:ascii="Arial" w:eastAsia="Arial" w:hAnsi="Arial" w:cs="Arial"/>
                <w:b/>
                <w:w w:val="99"/>
              </w:rPr>
              <w:t>t</w:t>
            </w:r>
            <w:r>
              <w:rPr>
                <w:rFonts w:ascii="Arial" w:eastAsia="Arial" w:hAnsi="Arial" w:cs="Arial"/>
                <w:b/>
                <w:spacing w:val="-40"/>
              </w:rPr>
              <w:t xml:space="preserve"> </w:t>
            </w:r>
            <w:r>
              <w:rPr>
                <w:rFonts w:ascii="Arial" w:eastAsia="Arial" w:hAnsi="Arial" w:cs="Arial"/>
                <w:b/>
                <w:w w:val="99"/>
              </w:rPr>
              <w:t>o</w:t>
            </w:r>
            <w:r>
              <w:rPr>
                <w:rFonts w:ascii="Arial" w:eastAsia="Arial" w:hAnsi="Arial" w:cs="Arial"/>
                <w:b/>
                <w:spacing w:val="-40"/>
              </w:rPr>
              <w:t xml:space="preserve"> </w:t>
            </w:r>
            <w:r>
              <w:rPr>
                <w:rFonts w:ascii="Arial" w:eastAsia="Arial" w:hAnsi="Arial" w:cs="Arial"/>
                <w:b/>
                <w:spacing w:val="14"/>
              </w:rPr>
              <w:t>r</w:t>
            </w:r>
            <w:r>
              <w:rPr>
                <w:rFonts w:ascii="Arial" w:eastAsia="Arial" w:hAnsi="Arial" w:cs="Arial"/>
                <w:b/>
              </w:rPr>
              <w:t>,</w:t>
            </w:r>
            <w:r>
              <w:rPr>
                <w:rFonts w:ascii="Arial" w:eastAsia="Arial" w:hAnsi="Arial" w:cs="Arial"/>
                <w:b/>
                <w:spacing w:val="26"/>
              </w:rPr>
              <w:t xml:space="preserve"> </w:t>
            </w:r>
            <w:r>
              <w:rPr>
                <w:rFonts w:ascii="Arial" w:eastAsia="Arial" w:hAnsi="Arial" w:cs="Arial"/>
                <w:b/>
                <w:spacing w:val="13"/>
                <w:w w:val="99"/>
              </w:rPr>
              <w:t>P</w:t>
            </w:r>
            <w:r>
              <w:rPr>
                <w:rFonts w:ascii="Arial" w:eastAsia="Arial" w:hAnsi="Arial" w:cs="Arial"/>
                <w:b/>
                <w:w w:val="99"/>
              </w:rPr>
              <w:t>u</w:t>
            </w:r>
            <w:r>
              <w:rPr>
                <w:rFonts w:ascii="Arial" w:eastAsia="Arial" w:hAnsi="Arial" w:cs="Arial"/>
                <w:b/>
                <w:spacing w:val="-40"/>
              </w:rPr>
              <w:t xml:space="preserve"> </w:t>
            </w:r>
            <w:r>
              <w:rPr>
                <w:rFonts w:ascii="Arial" w:eastAsia="Arial" w:hAnsi="Arial" w:cs="Arial"/>
                <w:b/>
                <w:w w:val="99"/>
              </w:rPr>
              <w:t>b</w:t>
            </w:r>
            <w:r>
              <w:rPr>
                <w:rFonts w:ascii="Arial" w:eastAsia="Arial" w:hAnsi="Arial" w:cs="Arial"/>
                <w:b/>
                <w:spacing w:val="-40"/>
              </w:rPr>
              <w:t xml:space="preserve"> </w:t>
            </w:r>
            <w:r>
              <w:rPr>
                <w:rFonts w:ascii="Arial" w:eastAsia="Arial" w:hAnsi="Arial" w:cs="Arial"/>
                <w:b/>
                <w:w w:val="99"/>
              </w:rPr>
              <w:t>l</w:t>
            </w:r>
            <w:r>
              <w:rPr>
                <w:rFonts w:ascii="Arial" w:eastAsia="Arial" w:hAnsi="Arial" w:cs="Arial"/>
                <w:b/>
                <w:spacing w:val="-41"/>
              </w:rPr>
              <w:t xml:space="preserve"> </w:t>
            </w:r>
            <w:proofErr w:type="spellStart"/>
            <w:r>
              <w:rPr>
                <w:rFonts w:ascii="Arial" w:eastAsia="Arial" w:hAnsi="Arial" w:cs="Arial"/>
                <w:b/>
                <w:w w:val="99"/>
              </w:rPr>
              <w:t>i</w:t>
            </w:r>
            <w:proofErr w:type="spellEnd"/>
            <w:r>
              <w:rPr>
                <w:rFonts w:ascii="Arial" w:eastAsia="Arial" w:hAnsi="Arial" w:cs="Arial"/>
                <w:b/>
                <w:spacing w:val="-41"/>
              </w:rPr>
              <w:t xml:space="preserve"> </w:t>
            </w:r>
            <w:r>
              <w:rPr>
                <w:rFonts w:ascii="Arial" w:eastAsia="Arial" w:hAnsi="Arial" w:cs="Arial"/>
                <w:b/>
              </w:rPr>
              <w:t>c</w:t>
            </w:r>
          </w:p>
          <w:p w:rsidR="000D22F1" w:rsidRDefault="003D3867">
            <w:pPr>
              <w:ind w:left="102"/>
              <w:rPr>
                <w:rFonts w:ascii="Arial" w:eastAsia="Arial" w:hAnsi="Arial" w:cs="Arial"/>
              </w:rPr>
            </w:pPr>
            <w:proofErr w:type="spellStart"/>
            <w:r>
              <w:rPr>
                <w:rFonts w:ascii="Arial" w:eastAsia="Arial" w:hAnsi="Arial" w:cs="Arial"/>
                <w:b/>
                <w:spacing w:val="13"/>
                <w:w w:val="99"/>
              </w:rPr>
              <w:t>P</w:t>
            </w:r>
            <w:r>
              <w:rPr>
                <w:rFonts w:ascii="Arial" w:eastAsia="Arial" w:hAnsi="Arial" w:cs="Arial"/>
                <w:b/>
                <w:spacing w:val="14"/>
                <w:w w:val="99"/>
              </w:rPr>
              <w:t>r</w:t>
            </w:r>
            <w:r>
              <w:rPr>
                <w:rFonts w:ascii="Arial" w:eastAsia="Arial" w:hAnsi="Arial" w:cs="Arial"/>
                <w:b/>
                <w:w w:val="99"/>
              </w:rPr>
              <w:t>i</w:t>
            </w:r>
            <w:proofErr w:type="spellEnd"/>
            <w:r>
              <w:rPr>
                <w:rFonts w:ascii="Arial" w:eastAsia="Arial" w:hAnsi="Arial" w:cs="Arial"/>
                <w:b/>
                <w:spacing w:val="-41"/>
              </w:rPr>
              <w:t xml:space="preserve"> </w:t>
            </w:r>
            <w:r>
              <w:rPr>
                <w:rFonts w:ascii="Arial" w:eastAsia="Arial" w:hAnsi="Arial" w:cs="Arial"/>
                <w:b/>
                <w:w w:val="99"/>
              </w:rPr>
              <w:t>v</w:t>
            </w:r>
            <w:r>
              <w:rPr>
                <w:rFonts w:ascii="Arial" w:eastAsia="Arial" w:hAnsi="Arial" w:cs="Arial"/>
                <w:b/>
                <w:spacing w:val="-39"/>
              </w:rPr>
              <w:t xml:space="preserve"> </w:t>
            </w:r>
            <w:r>
              <w:rPr>
                <w:rFonts w:ascii="Arial" w:eastAsia="Arial" w:hAnsi="Arial" w:cs="Arial"/>
                <w:b/>
                <w:w w:val="99"/>
              </w:rPr>
              <w:t>a</w:t>
            </w:r>
            <w:r>
              <w:rPr>
                <w:rFonts w:ascii="Arial" w:eastAsia="Arial" w:hAnsi="Arial" w:cs="Arial"/>
                <w:b/>
                <w:spacing w:val="-41"/>
              </w:rPr>
              <w:t xml:space="preserve"> </w:t>
            </w:r>
            <w:r>
              <w:rPr>
                <w:rFonts w:ascii="Arial" w:eastAsia="Arial" w:hAnsi="Arial" w:cs="Arial"/>
                <w:b/>
                <w:w w:val="99"/>
              </w:rPr>
              <w:t>t</w:t>
            </w:r>
            <w:r>
              <w:rPr>
                <w:rFonts w:ascii="Arial" w:eastAsia="Arial" w:hAnsi="Arial" w:cs="Arial"/>
                <w:b/>
                <w:spacing w:val="-40"/>
              </w:rPr>
              <w:t xml:space="preserve"> </w:t>
            </w:r>
            <w:r>
              <w:rPr>
                <w:rFonts w:ascii="Arial" w:eastAsia="Arial" w:hAnsi="Arial" w:cs="Arial"/>
                <w:b/>
              </w:rPr>
              <w:t>e</w:t>
            </w:r>
            <w:r>
              <w:rPr>
                <w:rFonts w:ascii="Arial" w:eastAsia="Arial" w:hAnsi="Arial" w:cs="Arial"/>
                <w:b/>
                <w:spacing w:val="26"/>
              </w:rPr>
              <w:t xml:space="preserve"> </w:t>
            </w:r>
            <w:r>
              <w:rPr>
                <w:rFonts w:ascii="Arial" w:eastAsia="Arial" w:hAnsi="Arial" w:cs="Arial"/>
                <w:b/>
                <w:spacing w:val="13"/>
                <w:w w:val="99"/>
              </w:rPr>
              <w:t>P</w:t>
            </w:r>
            <w:r>
              <w:rPr>
                <w:rFonts w:ascii="Arial" w:eastAsia="Arial" w:hAnsi="Arial" w:cs="Arial"/>
                <w:b/>
                <w:w w:val="99"/>
              </w:rPr>
              <w:t>a</w:t>
            </w:r>
            <w:r>
              <w:rPr>
                <w:rFonts w:ascii="Arial" w:eastAsia="Arial" w:hAnsi="Arial" w:cs="Arial"/>
                <w:b/>
                <w:spacing w:val="-41"/>
              </w:rPr>
              <w:t xml:space="preserve"> </w:t>
            </w:r>
            <w:proofErr w:type="spellStart"/>
            <w:r>
              <w:rPr>
                <w:rFonts w:ascii="Arial" w:eastAsia="Arial" w:hAnsi="Arial" w:cs="Arial"/>
                <w:b/>
                <w:spacing w:val="14"/>
                <w:w w:val="99"/>
              </w:rPr>
              <w:t>r</w:t>
            </w:r>
            <w:r>
              <w:rPr>
                <w:rFonts w:ascii="Arial" w:eastAsia="Arial" w:hAnsi="Arial" w:cs="Arial"/>
                <w:b/>
                <w:w w:val="99"/>
              </w:rPr>
              <w:t>t</w:t>
            </w:r>
            <w:proofErr w:type="spellEnd"/>
            <w:r>
              <w:rPr>
                <w:rFonts w:ascii="Arial" w:eastAsia="Arial" w:hAnsi="Arial" w:cs="Arial"/>
                <w:b/>
                <w:spacing w:val="-40"/>
              </w:rPr>
              <w:t xml:space="preserve"> </w:t>
            </w:r>
            <w:r>
              <w:rPr>
                <w:rFonts w:ascii="Arial" w:eastAsia="Arial" w:hAnsi="Arial" w:cs="Arial"/>
                <w:b/>
                <w:w w:val="99"/>
              </w:rPr>
              <w:t>n</w:t>
            </w:r>
            <w:r>
              <w:rPr>
                <w:rFonts w:ascii="Arial" w:eastAsia="Arial" w:hAnsi="Arial" w:cs="Arial"/>
                <w:b/>
                <w:spacing w:val="-40"/>
              </w:rPr>
              <w:t xml:space="preserve"> </w:t>
            </w:r>
            <w:r>
              <w:rPr>
                <w:rFonts w:ascii="Arial" w:eastAsia="Arial" w:hAnsi="Arial" w:cs="Arial"/>
                <w:b/>
                <w:w w:val="99"/>
              </w:rPr>
              <w:t>e</w:t>
            </w:r>
            <w:r>
              <w:rPr>
                <w:rFonts w:ascii="Arial" w:eastAsia="Arial" w:hAnsi="Arial" w:cs="Arial"/>
                <w:b/>
                <w:spacing w:val="-41"/>
              </w:rPr>
              <w:t xml:space="preserve"> </w:t>
            </w:r>
            <w:proofErr w:type="spellStart"/>
            <w:r>
              <w:rPr>
                <w:rFonts w:ascii="Arial" w:eastAsia="Arial" w:hAnsi="Arial" w:cs="Arial"/>
                <w:b/>
                <w:spacing w:val="14"/>
                <w:w w:val="99"/>
              </w:rPr>
              <w:t>r</w:t>
            </w:r>
            <w:r>
              <w:rPr>
                <w:rFonts w:ascii="Arial" w:eastAsia="Arial" w:hAnsi="Arial" w:cs="Arial"/>
                <w:b/>
                <w:w w:val="99"/>
              </w:rPr>
              <w:t>s</w:t>
            </w:r>
            <w:proofErr w:type="spellEnd"/>
            <w:r>
              <w:rPr>
                <w:rFonts w:ascii="Arial" w:eastAsia="Arial" w:hAnsi="Arial" w:cs="Arial"/>
                <w:b/>
                <w:spacing w:val="-41"/>
              </w:rPr>
              <w:t xml:space="preserve"> </w:t>
            </w:r>
            <w:r>
              <w:rPr>
                <w:rFonts w:ascii="Arial" w:eastAsia="Arial" w:hAnsi="Arial" w:cs="Arial"/>
                <w:b/>
                <w:w w:val="99"/>
              </w:rPr>
              <w:t>h</w:t>
            </w:r>
            <w:r>
              <w:rPr>
                <w:rFonts w:ascii="Arial" w:eastAsia="Arial" w:hAnsi="Arial" w:cs="Arial"/>
                <w:b/>
                <w:spacing w:val="-40"/>
              </w:rPr>
              <w:t xml:space="preserve"> </w:t>
            </w:r>
            <w:proofErr w:type="spellStart"/>
            <w:r>
              <w:rPr>
                <w:rFonts w:ascii="Arial" w:eastAsia="Arial" w:hAnsi="Arial" w:cs="Arial"/>
                <w:b/>
                <w:w w:val="99"/>
              </w:rPr>
              <w:t>i</w:t>
            </w:r>
            <w:proofErr w:type="spellEnd"/>
            <w:r>
              <w:rPr>
                <w:rFonts w:ascii="Arial" w:eastAsia="Arial" w:hAnsi="Arial" w:cs="Arial"/>
                <w:b/>
                <w:spacing w:val="-41"/>
              </w:rPr>
              <w:t xml:space="preserve"> </w:t>
            </w:r>
            <w:r>
              <w:rPr>
                <w:rFonts w:ascii="Arial" w:eastAsia="Arial" w:hAnsi="Arial" w:cs="Arial"/>
                <w:b/>
              </w:rPr>
              <w:t>p</w:t>
            </w:r>
            <w:r>
              <w:rPr>
                <w:rFonts w:ascii="Arial" w:eastAsia="Arial" w:hAnsi="Arial" w:cs="Arial"/>
                <w:b/>
                <w:spacing w:val="27"/>
              </w:rPr>
              <w:t xml:space="preserve"> </w:t>
            </w:r>
            <w:r>
              <w:rPr>
                <w:rFonts w:ascii="Arial" w:eastAsia="Arial" w:hAnsi="Arial" w:cs="Arial"/>
                <w:b/>
                <w:w w:val="99"/>
              </w:rPr>
              <w:t>e</w:t>
            </w:r>
            <w:r>
              <w:rPr>
                <w:rFonts w:ascii="Arial" w:eastAsia="Arial" w:hAnsi="Arial" w:cs="Arial"/>
                <w:b/>
                <w:spacing w:val="-41"/>
              </w:rPr>
              <w:t xml:space="preserve"> </w:t>
            </w:r>
            <w:r>
              <w:rPr>
                <w:rFonts w:ascii="Arial" w:eastAsia="Arial" w:hAnsi="Arial" w:cs="Arial"/>
                <w:b/>
                <w:w w:val="99"/>
              </w:rPr>
              <w:t>t</w:t>
            </w:r>
            <w:r>
              <w:rPr>
                <w:rFonts w:ascii="Arial" w:eastAsia="Arial" w:hAnsi="Arial" w:cs="Arial"/>
                <w:b/>
                <w:spacing w:val="-40"/>
              </w:rPr>
              <w:t xml:space="preserve"> </w:t>
            </w:r>
            <w:r>
              <w:rPr>
                <w:rFonts w:ascii="Arial" w:eastAsia="Arial" w:hAnsi="Arial" w:cs="Arial"/>
                <w:b/>
                <w:w w:val="99"/>
              </w:rPr>
              <w:t>c</w:t>
            </w:r>
            <w:r>
              <w:rPr>
                <w:rFonts w:ascii="Arial" w:eastAsia="Arial" w:hAnsi="Arial" w:cs="Arial"/>
                <w:b/>
                <w:spacing w:val="-41"/>
              </w:rPr>
              <w:t xml:space="preserve"> </w:t>
            </w:r>
            <w:r>
              <w:rPr>
                <w:rFonts w:ascii="Arial" w:eastAsia="Arial" w:hAnsi="Arial" w:cs="Arial"/>
                <w:b/>
              </w:rPr>
              <w:t>)</w:t>
            </w:r>
          </w:p>
        </w:tc>
        <w:tc>
          <w:tcPr>
            <w:tcW w:w="4230"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674"/>
        </w:trPr>
        <w:tc>
          <w:tcPr>
            <w:tcW w:w="612" w:type="dxa"/>
            <w:tcBorders>
              <w:top w:val="single" w:sz="5" w:space="0" w:color="000000"/>
              <w:left w:val="single" w:sz="5" w:space="0" w:color="000000"/>
              <w:bottom w:val="single" w:sz="5" w:space="0" w:color="000000"/>
              <w:right w:val="single" w:sz="5" w:space="0" w:color="000000"/>
            </w:tcBorders>
          </w:tcPr>
          <w:p w:rsidR="000D22F1" w:rsidRDefault="000D22F1">
            <w:pPr>
              <w:spacing w:before="12" w:line="200" w:lineRule="exact"/>
            </w:pPr>
          </w:p>
          <w:p w:rsidR="000D22F1" w:rsidRDefault="003D3867">
            <w:pPr>
              <w:ind w:left="193"/>
              <w:rPr>
                <w:rFonts w:ascii="Arial" w:eastAsia="Arial" w:hAnsi="Arial" w:cs="Arial"/>
              </w:rPr>
            </w:pPr>
            <w:r>
              <w:rPr>
                <w:rFonts w:ascii="Arial" w:eastAsia="Arial" w:hAnsi="Arial" w:cs="Arial"/>
                <w:b/>
                <w:spacing w:val="14"/>
                <w:w w:val="99"/>
              </w:rPr>
              <w:t>8</w:t>
            </w:r>
            <w:r>
              <w:rPr>
                <w:rFonts w:ascii="Arial" w:eastAsia="Arial" w:hAnsi="Arial" w:cs="Arial"/>
                <w:b/>
                <w:w w:val="99"/>
              </w:rPr>
              <w:t>.</w:t>
            </w:r>
            <w:r>
              <w:rPr>
                <w:rFonts w:ascii="Arial" w:eastAsia="Arial" w:hAnsi="Arial" w:cs="Arial"/>
                <w:b/>
                <w:spacing w:val="-41"/>
              </w:rPr>
              <w:t xml:space="preserve"> </w:t>
            </w:r>
          </w:p>
        </w:tc>
        <w:tc>
          <w:tcPr>
            <w:tcW w:w="4160" w:type="dxa"/>
            <w:tcBorders>
              <w:top w:val="single" w:sz="5" w:space="0" w:color="000000"/>
              <w:left w:val="single" w:sz="5" w:space="0" w:color="000000"/>
              <w:bottom w:val="single" w:sz="5" w:space="0" w:color="000000"/>
              <w:right w:val="single" w:sz="5" w:space="0" w:color="000000"/>
            </w:tcBorders>
          </w:tcPr>
          <w:p w:rsidR="000D22F1" w:rsidRDefault="003D3867">
            <w:pPr>
              <w:spacing w:before="97"/>
              <w:ind w:left="102"/>
              <w:rPr>
                <w:rFonts w:ascii="Arial" w:eastAsia="Arial" w:hAnsi="Arial" w:cs="Arial"/>
              </w:rPr>
            </w:pPr>
            <w:r>
              <w:rPr>
                <w:rFonts w:ascii="Arial" w:eastAsia="Arial" w:hAnsi="Arial" w:cs="Arial"/>
                <w:b/>
                <w:w w:val="99"/>
              </w:rPr>
              <w:t>R</w:t>
            </w:r>
            <w:r>
              <w:rPr>
                <w:rFonts w:ascii="Arial" w:eastAsia="Arial" w:hAnsi="Arial" w:cs="Arial"/>
                <w:b/>
                <w:spacing w:val="-41"/>
              </w:rPr>
              <w:t xml:space="preserve"> </w:t>
            </w:r>
            <w:r>
              <w:rPr>
                <w:rFonts w:ascii="Arial" w:eastAsia="Arial" w:hAnsi="Arial" w:cs="Arial"/>
                <w:b/>
                <w:w w:val="99"/>
              </w:rPr>
              <w:t>e</w:t>
            </w:r>
            <w:r>
              <w:rPr>
                <w:rFonts w:ascii="Arial" w:eastAsia="Arial" w:hAnsi="Arial" w:cs="Arial"/>
                <w:b/>
                <w:spacing w:val="-41"/>
              </w:rPr>
              <w:t xml:space="preserve"> </w:t>
            </w:r>
            <w:r>
              <w:rPr>
                <w:rFonts w:ascii="Arial" w:eastAsia="Arial" w:hAnsi="Arial" w:cs="Arial"/>
                <w:b/>
                <w:w w:val="99"/>
              </w:rPr>
              <w:t>g</w:t>
            </w:r>
            <w:r>
              <w:rPr>
                <w:rFonts w:ascii="Arial" w:eastAsia="Arial" w:hAnsi="Arial" w:cs="Arial"/>
                <w:b/>
                <w:spacing w:val="-40"/>
              </w:rPr>
              <w:t xml:space="preserve"> </w:t>
            </w:r>
            <w:proofErr w:type="spellStart"/>
            <w:r>
              <w:rPr>
                <w:rFonts w:ascii="Arial" w:eastAsia="Arial" w:hAnsi="Arial" w:cs="Arial"/>
                <w:b/>
                <w:w w:val="99"/>
              </w:rPr>
              <w:t>i</w:t>
            </w:r>
            <w:proofErr w:type="spellEnd"/>
            <w:r>
              <w:rPr>
                <w:rFonts w:ascii="Arial" w:eastAsia="Arial" w:hAnsi="Arial" w:cs="Arial"/>
                <w:b/>
                <w:spacing w:val="-41"/>
              </w:rPr>
              <w:t xml:space="preserve"> </w:t>
            </w:r>
            <w:r>
              <w:rPr>
                <w:rFonts w:ascii="Arial" w:eastAsia="Arial" w:hAnsi="Arial" w:cs="Arial"/>
                <w:b/>
                <w:w w:val="99"/>
              </w:rPr>
              <w:t>s</w:t>
            </w:r>
            <w:r>
              <w:rPr>
                <w:rFonts w:ascii="Arial" w:eastAsia="Arial" w:hAnsi="Arial" w:cs="Arial"/>
                <w:b/>
                <w:spacing w:val="-41"/>
              </w:rPr>
              <w:t xml:space="preserve"> </w:t>
            </w:r>
            <w:r>
              <w:rPr>
                <w:rFonts w:ascii="Arial" w:eastAsia="Arial" w:hAnsi="Arial" w:cs="Arial"/>
                <w:b/>
                <w:w w:val="99"/>
              </w:rPr>
              <w:t>t</w:t>
            </w:r>
            <w:r>
              <w:rPr>
                <w:rFonts w:ascii="Arial" w:eastAsia="Arial" w:hAnsi="Arial" w:cs="Arial"/>
                <w:b/>
                <w:spacing w:val="-40"/>
              </w:rPr>
              <w:t xml:space="preserve"> </w:t>
            </w:r>
            <w:proofErr w:type="spellStart"/>
            <w:r>
              <w:rPr>
                <w:rFonts w:ascii="Arial" w:eastAsia="Arial" w:hAnsi="Arial" w:cs="Arial"/>
                <w:b/>
                <w:spacing w:val="14"/>
                <w:w w:val="99"/>
              </w:rPr>
              <w:t>r</w:t>
            </w:r>
            <w:r>
              <w:rPr>
                <w:rFonts w:ascii="Arial" w:eastAsia="Arial" w:hAnsi="Arial" w:cs="Arial"/>
                <w:b/>
                <w:w w:val="99"/>
              </w:rPr>
              <w:t>a</w:t>
            </w:r>
            <w:proofErr w:type="spellEnd"/>
            <w:r>
              <w:rPr>
                <w:rFonts w:ascii="Arial" w:eastAsia="Arial" w:hAnsi="Arial" w:cs="Arial"/>
                <w:b/>
                <w:spacing w:val="-41"/>
              </w:rPr>
              <w:t xml:space="preserve"> </w:t>
            </w:r>
            <w:r>
              <w:rPr>
                <w:rFonts w:ascii="Arial" w:eastAsia="Arial" w:hAnsi="Arial" w:cs="Arial"/>
                <w:b/>
                <w:w w:val="99"/>
              </w:rPr>
              <w:t>t</w:t>
            </w:r>
            <w:r>
              <w:rPr>
                <w:rFonts w:ascii="Arial" w:eastAsia="Arial" w:hAnsi="Arial" w:cs="Arial"/>
                <w:b/>
                <w:spacing w:val="-40"/>
              </w:rPr>
              <w:t xml:space="preserve"> </w:t>
            </w:r>
            <w:proofErr w:type="spellStart"/>
            <w:r>
              <w:rPr>
                <w:rFonts w:ascii="Arial" w:eastAsia="Arial" w:hAnsi="Arial" w:cs="Arial"/>
                <w:b/>
                <w:w w:val="99"/>
              </w:rPr>
              <w:t>i</w:t>
            </w:r>
            <w:proofErr w:type="spellEnd"/>
            <w:r>
              <w:rPr>
                <w:rFonts w:ascii="Arial" w:eastAsia="Arial" w:hAnsi="Arial" w:cs="Arial"/>
                <w:b/>
                <w:spacing w:val="-41"/>
              </w:rPr>
              <w:t xml:space="preserve"> </w:t>
            </w:r>
            <w:r>
              <w:rPr>
                <w:rFonts w:ascii="Arial" w:eastAsia="Arial" w:hAnsi="Arial" w:cs="Arial"/>
                <w:b/>
                <w:w w:val="99"/>
              </w:rPr>
              <w:t>o</w:t>
            </w:r>
            <w:r>
              <w:rPr>
                <w:rFonts w:ascii="Arial" w:eastAsia="Arial" w:hAnsi="Arial" w:cs="Arial"/>
                <w:b/>
                <w:spacing w:val="-40"/>
              </w:rPr>
              <w:t xml:space="preserve"> </w:t>
            </w:r>
            <w:r>
              <w:rPr>
                <w:rFonts w:ascii="Arial" w:eastAsia="Arial" w:hAnsi="Arial" w:cs="Arial"/>
                <w:b/>
              </w:rPr>
              <w:t>n</w:t>
            </w:r>
            <w:r>
              <w:rPr>
                <w:rFonts w:ascii="Arial" w:eastAsia="Arial" w:hAnsi="Arial" w:cs="Arial"/>
                <w:b/>
                <w:spacing w:val="27"/>
              </w:rPr>
              <w:t xml:space="preserve"> </w:t>
            </w:r>
            <w:r>
              <w:rPr>
                <w:rFonts w:ascii="Arial" w:eastAsia="Arial" w:hAnsi="Arial" w:cs="Arial"/>
                <w:b/>
                <w:w w:val="99"/>
              </w:rPr>
              <w:t>o</w:t>
            </w:r>
            <w:r>
              <w:rPr>
                <w:rFonts w:ascii="Arial" w:eastAsia="Arial" w:hAnsi="Arial" w:cs="Arial"/>
                <w:b/>
                <w:spacing w:val="-40"/>
              </w:rPr>
              <w:t xml:space="preserve"> </w:t>
            </w:r>
            <w:r>
              <w:rPr>
                <w:rFonts w:ascii="Arial" w:eastAsia="Arial" w:hAnsi="Arial" w:cs="Arial"/>
                <w:b/>
              </w:rPr>
              <w:t>f</w:t>
            </w:r>
            <w:r>
              <w:rPr>
                <w:rFonts w:ascii="Arial" w:eastAsia="Arial" w:hAnsi="Arial" w:cs="Arial"/>
                <w:b/>
                <w:spacing w:val="26"/>
              </w:rPr>
              <w:t xml:space="preserve"> </w:t>
            </w:r>
            <w:r>
              <w:rPr>
                <w:rFonts w:ascii="Arial" w:eastAsia="Arial" w:hAnsi="Arial" w:cs="Arial"/>
                <w:b/>
                <w:w w:val="99"/>
              </w:rPr>
              <w:t>t</w:t>
            </w:r>
            <w:r>
              <w:rPr>
                <w:rFonts w:ascii="Arial" w:eastAsia="Arial" w:hAnsi="Arial" w:cs="Arial"/>
                <w:b/>
                <w:spacing w:val="-40"/>
              </w:rPr>
              <w:t xml:space="preserve"> </w:t>
            </w:r>
            <w:r>
              <w:rPr>
                <w:rFonts w:ascii="Arial" w:eastAsia="Arial" w:hAnsi="Arial" w:cs="Arial"/>
                <w:b/>
                <w:w w:val="99"/>
              </w:rPr>
              <w:t>h</w:t>
            </w:r>
            <w:r>
              <w:rPr>
                <w:rFonts w:ascii="Arial" w:eastAsia="Arial" w:hAnsi="Arial" w:cs="Arial"/>
                <w:b/>
                <w:spacing w:val="-40"/>
              </w:rPr>
              <w:t xml:space="preserve"> </w:t>
            </w:r>
            <w:r>
              <w:rPr>
                <w:rFonts w:ascii="Arial" w:eastAsia="Arial" w:hAnsi="Arial" w:cs="Arial"/>
                <w:b/>
              </w:rPr>
              <w:t>e</w:t>
            </w:r>
            <w:r>
              <w:rPr>
                <w:rFonts w:ascii="Arial" w:eastAsia="Arial" w:hAnsi="Arial" w:cs="Arial"/>
                <w:b/>
                <w:spacing w:val="26"/>
              </w:rPr>
              <w:t xml:space="preserve"> </w:t>
            </w:r>
            <w:r>
              <w:rPr>
                <w:rFonts w:ascii="Arial" w:eastAsia="Arial" w:hAnsi="Arial" w:cs="Arial"/>
                <w:b/>
                <w:w w:val="99"/>
              </w:rPr>
              <w:t>I</w:t>
            </w:r>
            <w:r>
              <w:rPr>
                <w:rFonts w:ascii="Arial" w:eastAsia="Arial" w:hAnsi="Arial" w:cs="Arial"/>
                <w:b/>
                <w:spacing w:val="-41"/>
              </w:rPr>
              <w:t xml:space="preserve"> </w:t>
            </w:r>
            <w:proofErr w:type="spellStart"/>
            <w:r>
              <w:rPr>
                <w:rFonts w:ascii="Arial" w:eastAsia="Arial" w:hAnsi="Arial" w:cs="Arial"/>
                <w:b/>
                <w:spacing w:val="13"/>
                <w:w w:val="99"/>
              </w:rPr>
              <w:t>nt</w:t>
            </w:r>
            <w:r>
              <w:rPr>
                <w:rFonts w:ascii="Arial" w:eastAsia="Arial" w:hAnsi="Arial" w:cs="Arial"/>
                <w:b/>
                <w:w w:val="99"/>
              </w:rPr>
              <w:t>e</w:t>
            </w:r>
            <w:proofErr w:type="spellEnd"/>
            <w:r>
              <w:rPr>
                <w:rFonts w:ascii="Arial" w:eastAsia="Arial" w:hAnsi="Arial" w:cs="Arial"/>
                <w:b/>
                <w:spacing w:val="-41"/>
              </w:rPr>
              <w:t xml:space="preserve"> </w:t>
            </w:r>
            <w:proofErr w:type="spellStart"/>
            <w:r>
              <w:rPr>
                <w:rFonts w:ascii="Arial" w:eastAsia="Arial" w:hAnsi="Arial" w:cs="Arial"/>
                <w:b/>
                <w:spacing w:val="14"/>
                <w:w w:val="99"/>
              </w:rPr>
              <w:t>r</w:t>
            </w:r>
            <w:r>
              <w:rPr>
                <w:rFonts w:ascii="Arial" w:eastAsia="Arial" w:hAnsi="Arial" w:cs="Arial"/>
                <w:b/>
                <w:w w:val="99"/>
              </w:rPr>
              <w:t>i</w:t>
            </w:r>
            <w:proofErr w:type="spellEnd"/>
            <w:r>
              <w:rPr>
                <w:rFonts w:ascii="Arial" w:eastAsia="Arial" w:hAnsi="Arial" w:cs="Arial"/>
                <w:b/>
                <w:spacing w:val="-41"/>
              </w:rPr>
              <w:t xml:space="preserve"> </w:t>
            </w:r>
            <w:r>
              <w:rPr>
                <w:rFonts w:ascii="Arial" w:eastAsia="Arial" w:hAnsi="Arial" w:cs="Arial"/>
                <w:b/>
                <w:w w:val="99"/>
              </w:rPr>
              <w:t>o</w:t>
            </w:r>
            <w:r>
              <w:rPr>
                <w:rFonts w:ascii="Arial" w:eastAsia="Arial" w:hAnsi="Arial" w:cs="Arial"/>
                <w:b/>
                <w:spacing w:val="-40"/>
              </w:rPr>
              <w:t xml:space="preserve"> </w:t>
            </w:r>
            <w:r>
              <w:rPr>
                <w:rFonts w:ascii="Arial" w:eastAsia="Arial" w:hAnsi="Arial" w:cs="Arial"/>
                <w:b/>
              </w:rPr>
              <w:t>r</w:t>
            </w:r>
          </w:p>
          <w:p w:rsidR="000D22F1" w:rsidRDefault="003D3867">
            <w:pPr>
              <w:ind w:left="102"/>
              <w:rPr>
                <w:rFonts w:ascii="Arial" w:eastAsia="Arial" w:hAnsi="Arial" w:cs="Arial"/>
              </w:rPr>
            </w:pPr>
            <w:r>
              <w:rPr>
                <w:rFonts w:ascii="Arial" w:eastAsia="Arial" w:hAnsi="Arial" w:cs="Arial"/>
                <w:b/>
                <w:w w:val="99"/>
              </w:rPr>
              <w:t>M</w:t>
            </w:r>
            <w:r>
              <w:rPr>
                <w:rFonts w:ascii="Arial" w:eastAsia="Arial" w:hAnsi="Arial" w:cs="Arial"/>
                <w:b/>
                <w:spacing w:val="-39"/>
              </w:rPr>
              <w:t xml:space="preserve"> </w:t>
            </w:r>
            <w:proofErr w:type="spellStart"/>
            <w:r>
              <w:rPr>
                <w:rFonts w:ascii="Arial" w:eastAsia="Arial" w:hAnsi="Arial" w:cs="Arial"/>
                <w:b/>
                <w:w w:val="99"/>
              </w:rPr>
              <w:t>i</w:t>
            </w:r>
            <w:proofErr w:type="spellEnd"/>
            <w:r>
              <w:rPr>
                <w:rFonts w:ascii="Arial" w:eastAsia="Arial" w:hAnsi="Arial" w:cs="Arial"/>
                <w:b/>
                <w:spacing w:val="-41"/>
              </w:rPr>
              <w:t xml:space="preserve"> </w:t>
            </w:r>
            <w:r>
              <w:rPr>
                <w:rFonts w:ascii="Arial" w:eastAsia="Arial" w:hAnsi="Arial" w:cs="Arial"/>
                <w:b/>
                <w:w w:val="99"/>
              </w:rPr>
              <w:t>n</w:t>
            </w:r>
            <w:r>
              <w:rPr>
                <w:rFonts w:ascii="Arial" w:eastAsia="Arial" w:hAnsi="Arial" w:cs="Arial"/>
                <w:b/>
                <w:spacing w:val="-40"/>
              </w:rPr>
              <w:t xml:space="preserve"> </w:t>
            </w:r>
            <w:proofErr w:type="spellStart"/>
            <w:r>
              <w:rPr>
                <w:rFonts w:ascii="Arial" w:eastAsia="Arial" w:hAnsi="Arial" w:cs="Arial"/>
                <w:b/>
                <w:w w:val="99"/>
              </w:rPr>
              <w:t>i</w:t>
            </w:r>
            <w:proofErr w:type="spellEnd"/>
            <w:r>
              <w:rPr>
                <w:rFonts w:ascii="Arial" w:eastAsia="Arial" w:hAnsi="Arial" w:cs="Arial"/>
                <w:b/>
                <w:spacing w:val="-41"/>
              </w:rPr>
              <w:t xml:space="preserve"> </w:t>
            </w:r>
            <w:r>
              <w:rPr>
                <w:rFonts w:ascii="Arial" w:eastAsia="Arial" w:hAnsi="Arial" w:cs="Arial"/>
                <w:b/>
                <w:w w:val="99"/>
              </w:rPr>
              <w:t>s</w:t>
            </w:r>
            <w:r>
              <w:rPr>
                <w:rFonts w:ascii="Arial" w:eastAsia="Arial" w:hAnsi="Arial" w:cs="Arial"/>
                <w:b/>
                <w:spacing w:val="-41"/>
              </w:rPr>
              <w:t xml:space="preserve"> </w:t>
            </w:r>
            <w:r>
              <w:rPr>
                <w:rFonts w:ascii="Arial" w:eastAsia="Arial" w:hAnsi="Arial" w:cs="Arial"/>
                <w:b/>
                <w:w w:val="99"/>
              </w:rPr>
              <w:t>t</w:t>
            </w:r>
            <w:r>
              <w:rPr>
                <w:rFonts w:ascii="Arial" w:eastAsia="Arial" w:hAnsi="Arial" w:cs="Arial"/>
                <w:b/>
                <w:spacing w:val="-40"/>
              </w:rPr>
              <w:t xml:space="preserve"> </w:t>
            </w:r>
            <w:proofErr w:type="spellStart"/>
            <w:r>
              <w:rPr>
                <w:rFonts w:ascii="Arial" w:eastAsia="Arial" w:hAnsi="Arial" w:cs="Arial"/>
                <w:b/>
                <w:spacing w:val="14"/>
                <w:w w:val="99"/>
              </w:rPr>
              <w:t>r</w:t>
            </w:r>
            <w:r>
              <w:rPr>
                <w:rFonts w:ascii="Arial" w:eastAsia="Arial" w:hAnsi="Arial" w:cs="Arial"/>
                <w:b/>
                <w:spacing w:val="11"/>
                <w:w w:val="99"/>
              </w:rPr>
              <w:t>y</w:t>
            </w:r>
            <w:proofErr w:type="spellEnd"/>
            <w:r>
              <w:rPr>
                <w:rFonts w:ascii="Arial" w:eastAsia="Arial" w:hAnsi="Arial" w:cs="Arial"/>
                <w:b/>
                <w:w w:val="99"/>
              </w:rPr>
              <w:t>/</w:t>
            </w:r>
            <w:r>
              <w:rPr>
                <w:rFonts w:ascii="Arial" w:eastAsia="Arial" w:hAnsi="Arial" w:cs="Arial"/>
                <w:b/>
                <w:spacing w:val="-41"/>
              </w:rPr>
              <w:t xml:space="preserve"> </w:t>
            </w:r>
            <w:r>
              <w:rPr>
                <w:rFonts w:ascii="Arial" w:eastAsia="Arial" w:hAnsi="Arial" w:cs="Arial"/>
                <w:b/>
                <w:w w:val="99"/>
              </w:rPr>
              <w:t>H</w:t>
            </w:r>
            <w:r>
              <w:rPr>
                <w:rFonts w:ascii="Arial" w:eastAsia="Arial" w:hAnsi="Arial" w:cs="Arial"/>
                <w:b/>
                <w:spacing w:val="-41"/>
              </w:rPr>
              <w:t xml:space="preserve"> </w:t>
            </w:r>
            <w:r>
              <w:rPr>
                <w:rFonts w:ascii="Arial" w:eastAsia="Arial" w:hAnsi="Arial" w:cs="Arial"/>
                <w:b/>
                <w:w w:val="99"/>
              </w:rPr>
              <w:t>o</w:t>
            </w:r>
            <w:r>
              <w:rPr>
                <w:rFonts w:ascii="Arial" w:eastAsia="Arial" w:hAnsi="Arial" w:cs="Arial"/>
                <w:b/>
                <w:spacing w:val="-40"/>
              </w:rPr>
              <w:t xml:space="preserve"> </w:t>
            </w:r>
            <w:r>
              <w:rPr>
                <w:rFonts w:ascii="Arial" w:eastAsia="Arial" w:hAnsi="Arial" w:cs="Arial"/>
                <w:b/>
                <w:w w:val="99"/>
              </w:rPr>
              <w:t>m</w:t>
            </w:r>
            <w:r>
              <w:rPr>
                <w:rFonts w:ascii="Arial" w:eastAsia="Arial" w:hAnsi="Arial" w:cs="Arial"/>
                <w:b/>
                <w:spacing w:val="-41"/>
              </w:rPr>
              <w:t xml:space="preserve"> </w:t>
            </w:r>
            <w:r>
              <w:rPr>
                <w:rFonts w:ascii="Arial" w:eastAsia="Arial" w:hAnsi="Arial" w:cs="Arial"/>
                <w:b/>
              </w:rPr>
              <w:t>e</w:t>
            </w:r>
            <w:r>
              <w:rPr>
                <w:rFonts w:ascii="Arial" w:eastAsia="Arial" w:hAnsi="Arial" w:cs="Arial"/>
                <w:b/>
                <w:spacing w:val="26"/>
              </w:rPr>
              <w:t xml:space="preserve"> </w:t>
            </w:r>
            <w:r>
              <w:rPr>
                <w:rFonts w:ascii="Arial" w:eastAsia="Arial" w:hAnsi="Arial" w:cs="Arial"/>
                <w:b/>
                <w:w w:val="99"/>
              </w:rPr>
              <w:t>D</w:t>
            </w:r>
            <w:r>
              <w:rPr>
                <w:rFonts w:ascii="Arial" w:eastAsia="Arial" w:hAnsi="Arial" w:cs="Arial"/>
                <w:b/>
                <w:spacing w:val="-41"/>
              </w:rPr>
              <w:t xml:space="preserve"> </w:t>
            </w:r>
            <w:r>
              <w:rPr>
                <w:rFonts w:ascii="Arial" w:eastAsia="Arial" w:hAnsi="Arial" w:cs="Arial"/>
                <w:b/>
                <w:w w:val="99"/>
              </w:rPr>
              <w:t>e</w:t>
            </w:r>
            <w:r>
              <w:rPr>
                <w:rFonts w:ascii="Arial" w:eastAsia="Arial" w:hAnsi="Arial" w:cs="Arial"/>
                <w:b/>
                <w:spacing w:val="-41"/>
              </w:rPr>
              <w:t xml:space="preserve"> </w:t>
            </w:r>
            <w:r>
              <w:rPr>
                <w:rFonts w:ascii="Arial" w:eastAsia="Arial" w:hAnsi="Arial" w:cs="Arial"/>
                <w:b/>
                <w:w w:val="99"/>
              </w:rPr>
              <w:t>p</w:t>
            </w:r>
            <w:r>
              <w:rPr>
                <w:rFonts w:ascii="Arial" w:eastAsia="Arial" w:hAnsi="Arial" w:cs="Arial"/>
                <w:b/>
                <w:spacing w:val="-40"/>
              </w:rPr>
              <w:t xml:space="preserve"> </w:t>
            </w:r>
            <w:r>
              <w:rPr>
                <w:rFonts w:ascii="Arial" w:eastAsia="Arial" w:hAnsi="Arial" w:cs="Arial"/>
                <w:b/>
                <w:w w:val="99"/>
              </w:rPr>
              <w:t>a</w:t>
            </w:r>
            <w:r>
              <w:rPr>
                <w:rFonts w:ascii="Arial" w:eastAsia="Arial" w:hAnsi="Arial" w:cs="Arial"/>
                <w:b/>
                <w:spacing w:val="-41"/>
              </w:rPr>
              <w:t xml:space="preserve"> </w:t>
            </w:r>
            <w:proofErr w:type="spellStart"/>
            <w:r>
              <w:rPr>
                <w:rFonts w:ascii="Arial" w:eastAsia="Arial" w:hAnsi="Arial" w:cs="Arial"/>
                <w:b/>
                <w:spacing w:val="14"/>
                <w:w w:val="99"/>
              </w:rPr>
              <w:t>r</w:t>
            </w:r>
            <w:r>
              <w:rPr>
                <w:rFonts w:ascii="Arial" w:eastAsia="Arial" w:hAnsi="Arial" w:cs="Arial"/>
                <w:b/>
                <w:w w:val="99"/>
              </w:rPr>
              <w:t>t</w:t>
            </w:r>
            <w:proofErr w:type="spellEnd"/>
            <w:r>
              <w:rPr>
                <w:rFonts w:ascii="Arial" w:eastAsia="Arial" w:hAnsi="Arial" w:cs="Arial"/>
                <w:b/>
                <w:spacing w:val="-40"/>
              </w:rPr>
              <w:t xml:space="preserve"> </w:t>
            </w:r>
            <w:r>
              <w:rPr>
                <w:rFonts w:ascii="Arial" w:eastAsia="Arial" w:hAnsi="Arial" w:cs="Arial"/>
                <w:b/>
                <w:w w:val="99"/>
              </w:rPr>
              <w:t>m</w:t>
            </w:r>
            <w:r>
              <w:rPr>
                <w:rFonts w:ascii="Arial" w:eastAsia="Arial" w:hAnsi="Arial" w:cs="Arial"/>
                <w:b/>
                <w:spacing w:val="-41"/>
              </w:rPr>
              <w:t xml:space="preserve"> </w:t>
            </w:r>
            <w:r>
              <w:rPr>
                <w:rFonts w:ascii="Arial" w:eastAsia="Arial" w:hAnsi="Arial" w:cs="Arial"/>
                <w:b/>
                <w:w w:val="99"/>
              </w:rPr>
              <w:t>e</w:t>
            </w:r>
            <w:r>
              <w:rPr>
                <w:rFonts w:ascii="Arial" w:eastAsia="Arial" w:hAnsi="Arial" w:cs="Arial"/>
                <w:b/>
                <w:spacing w:val="-41"/>
              </w:rPr>
              <w:t xml:space="preserve"> </w:t>
            </w:r>
            <w:r>
              <w:rPr>
                <w:rFonts w:ascii="Arial" w:eastAsia="Arial" w:hAnsi="Arial" w:cs="Arial"/>
                <w:b/>
                <w:w w:val="99"/>
              </w:rPr>
              <w:t>n</w:t>
            </w:r>
            <w:r>
              <w:rPr>
                <w:rFonts w:ascii="Arial" w:eastAsia="Arial" w:hAnsi="Arial" w:cs="Arial"/>
                <w:b/>
                <w:spacing w:val="-40"/>
              </w:rPr>
              <w:t xml:space="preserve"> </w:t>
            </w:r>
            <w:r>
              <w:rPr>
                <w:rFonts w:ascii="Arial" w:eastAsia="Arial" w:hAnsi="Arial" w:cs="Arial"/>
                <w:b/>
              </w:rPr>
              <w:t>t</w:t>
            </w:r>
          </w:p>
        </w:tc>
        <w:tc>
          <w:tcPr>
            <w:tcW w:w="4230"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612" w:type="dxa"/>
            <w:tcBorders>
              <w:top w:val="single" w:sz="5" w:space="0" w:color="000000"/>
              <w:left w:val="single" w:sz="5" w:space="0" w:color="000000"/>
              <w:bottom w:val="single" w:sz="5" w:space="0" w:color="000000"/>
              <w:right w:val="single" w:sz="5" w:space="0" w:color="000000"/>
            </w:tcBorders>
          </w:tcPr>
          <w:p w:rsidR="000D22F1" w:rsidRDefault="000D22F1">
            <w:pPr>
              <w:spacing w:before="7" w:line="160" w:lineRule="exact"/>
              <w:rPr>
                <w:sz w:val="16"/>
                <w:szCs w:val="16"/>
              </w:rPr>
            </w:pPr>
          </w:p>
          <w:p w:rsidR="000D22F1" w:rsidRDefault="003D3867">
            <w:pPr>
              <w:ind w:left="193"/>
              <w:rPr>
                <w:rFonts w:ascii="Arial" w:eastAsia="Arial" w:hAnsi="Arial" w:cs="Arial"/>
              </w:rPr>
            </w:pPr>
            <w:r>
              <w:rPr>
                <w:rFonts w:ascii="Arial" w:eastAsia="Arial" w:hAnsi="Arial" w:cs="Arial"/>
                <w:b/>
                <w:spacing w:val="14"/>
                <w:w w:val="99"/>
              </w:rPr>
              <w:t>9</w:t>
            </w:r>
            <w:r>
              <w:rPr>
                <w:rFonts w:ascii="Arial" w:eastAsia="Arial" w:hAnsi="Arial" w:cs="Arial"/>
                <w:b/>
                <w:w w:val="99"/>
              </w:rPr>
              <w:t>.</w:t>
            </w:r>
            <w:r>
              <w:rPr>
                <w:rFonts w:ascii="Arial" w:eastAsia="Arial" w:hAnsi="Arial" w:cs="Arial"/>
                <w:b/>
                <w:spacing w:val="-41"/>
              </w:rPr>
              <w:t xml:space="preserve"> </w:t>
            </w:r>
          </w:p>
        </w:tc>
        <w:tc>
          <w:tcPr>
            <w:tcW w:w="4160" w:type="dxa"/>
            <w:tcBorders>
              <w:top w:val="single" w:sz="5" w:space="0" w:color="000000"/>
              <w:left w:val="single" w:sz="5" w:space="0" w:color="000000"/>
              <w:bottom w:val="single" w:sz="5" w:space="0" w:color="000000"/>
              <w:right w:val="single" w:sz="5" w:space="0" w:color="000000"/>
            </w:tcBorders>
          </w:tcPr>
          <w:p w:rsidR="000D22F1" w:rsidRDefault="000D22F1">
            <w:pPr>
              <w:spacing w:before="7" w:line="160" w:lineRule="exact"/>
              <w:rPr>
                <w:sz w:val="16"/>
                <w:szCs w:val="16"/>
              </w:rPr>
            </w:pPr>
          </w:p>
          <w:p w:rsidR="000D22F1" w:rsidRDefault="003D3867">
            <w:pPr>
              <w:ind w:left="102"/>
              <w:rPr>
                <w:rFonts w:ascii="Arial" w:eastAsia="Arial" w:hAnsi="Arial" w:cs="Arial"/>
              </w:rPr>
            </w:pPr>
            <w:r>
              <w:rPr>
                <w:rFonts w:ascii="Arial" w:eastAsia="Arial" w:hAnsi="Arial" w:cs="Arial"/>
                <w:b/>
                <w:w w:val="99"/>
              </w:rPr>
              <w:t>N</w:t>
            </w:r>
            <w:r>
              <w:rPr>
                <w:rFonts w:ascii="Arial" w:eastAsia="Arial" w:hAnsi="Arial" w:cs="Arial"/>
                <w:b/>
                <w:spacing w:val="-41"/>
              </w:rPr>
              <w:t xml:space="preserve"> </w:t>
            </w:r>
            <w:r>
              <w:rPr>
                <w:rFonts w:ascii="Arial" w:eastAsia="Arial" w:hAnsi="Arial" w:cs="Arial"/>
                <w:b/>
                <w:w w:val="99"/>
              </w:rPr>
              <w:t>T</w:t>
            </w:r>
            <w:r>
              <w:rPr>
                <w:rFonts w:ascii="Arial" w:eastAsia="Arial" w:hAnsi="Arial" w:cs="Arial"/>
                <w:b/>
                <w:spacing w:val="-38"/>
              </w:rPr>
              <w:t xml:space="preserve"> </w:t>
            </w:r>
            <w:r>
              <w:rPr>
                <w:rFonts w:ascii="Arial" w:eastAsia="Arial" w:hAnsi="Arial" w:cs="Arial"/>
                <w:b/>
              </w:rPr>
              <w:t>N</w:t>
            </w:r>
          </w:p>
        </w:tc>
        <w:tc>
          <w:tcPr>
            <w:tcW w:w="4230"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8"/>
        </w:trPr>
        <w:tc>
          <w:tcPr>
            <w:tcW w:w="612" w:type="dxa"/>
            <w:tcBorders>
              <w:top w:val="single" w:sz="5" w:space="0" w:color="000000"/>
              <w:left w:val="single" w:sz="5" w:space="0" w:color="000000"/>
              <w:bottom w:val="single" w:sz="5" w:space="0" w:color="000000"/>
              <w:right w:val="single" w:sz="5" w:space="0" w:color="000000"/>
            </w:tcBorders>
          </w:tcPr>
          <w:p w:rsidR="000D22F1" w:rsidRDefault="000D22F1">
            <w:pPr>
              <w:spacing w:before="9" w:line="160" w:lineRule="exact"/>
              <w:rPr>
                <w:sz w:val="16"/>
                <w:szCs w:val="16"/>
              </w:rPr>
            </w:pPr>
          </w:p>
          <w:p w:rsidR="000D22F1" w:rsidRDefault="003D3867">
            <w:pPr>
              <w:ind w:left="193"/>
              <w:rPr>
                <w:rFonts w:ascii="Arial" w:eastAsia="Arial" w:hAnsi="Arial" w:cs="Arial"/>
              </w:rPr>
            </w:pPr>
            <w:r>
              <w:rPr>
                <w:rFonts w:ascii="Arial" w:eastAsia="Arial" w:hAnsi="Arial" w:cs="Arial"/>
                <w:b/>
                <w:spacing w:val="14"/>
                <w:w w:val="99"/>
              </w:rPr>
              <w:t>10</w:t>
            </w:r>
            <w:r>
              <w:rPr>
                <w:rFonts w:ascii="Arial" w:eastAsia="Arial" w:hAnsi="Arial" w:cs="Arial"/>
                <w:b/>
                <w:w w:val="99"/>
              </w:rPr>
              <w:t>.</w:t>
            </w:r>
            <w:r>
              <w:rPr>
                <w:rFonts w:ascii="Arial" w:eastAsia="Arial" w:hAnsi="Arial" w:cs="Arial"/>
                <w:b/>
                <w:spacing w:val="-41"/>
              </w:rPr>
              <w:t xml:space="preserve"> </w:t>
            </w:r>
          </w:p>
        </w:tc>
        <w:tc>
          <w:tcPr>
            <w:tcW w:w="4160" w:type="dxa"/>
            <w:tcBorders>
              <w:top w:val="single" w:sz="5" w:space="0" w:color="000000"/>
              <w:left w:val="single" w:sz="5" w:space="0" w:color="000000"/>
              <w:bottom w:val="single" w:sz="5" w:space="0" w:color="000000"/>
              <w:right w:val="single" w:sz="5" w:space="0" w:color="000000"/>
            </w:tcBorders>
          </w:tcPr>
          <w:p w:rsidR="000D22F1" w:rsidRDefault="000D22F1">
            <w:pPr>
              <w:spacing w:before="9" w:line="160" w:lineRule="exact"/>
              <w:rPr>
                <w:sz w:val="16"/>
                <w:szCs w:val="16"/>
              </w:rPr>
            </w:pPr>
          </w:p>
          <w:p w:rsidR="000D22F1" w:rsidRDefault="003D3867">
            <w:pPr>
              <w:ind w:left="102"/>
              <w:rPr>
                <w:rFonts w:ascii="Arial" w:eastAsia="Arial" w:hAnsi="Arial" w:cs="Arial"/>
              </w:rPr>
            </w:pPr>
            <w:r>
              <w:rPr>
                <w:rFonts w:ascii="Arial" w:eastAsia="Arial" w:hAnsi="Arial" w:cs="Arial"/>
                <w:b/>
                <w:w w:val="99"/>
              </w:rPr>
              <w:t>G</w:t>
            </w:r>
            <w:r>
              <w:rPr>
                <w:rFonts w:ascii="Arial" w:eastAsia="Arial" w:hAnsi="Arial" w:cs="Arial"/>
                <w:b/>
                <w:spacing w:val="-40"/>
              </w:rPr>
              <w:t xml:space="preserve"> </w:t>
            </w:r>
            <w:r>
              <w:rPr>
                <w:rFonts w:ascii="Arial" w:eastAsia="Arial" w:hAnsi="Arial" w:cs="Arial"/>
                <w:b/>
                <w:spacing w:val="13"/>
              </w:rPr>
              <w:t>S</w:t>
            </w:r>
            <w:r>
              <w:rPr>
                <w:rFonts w:ascii="Arial" w:eastAsia="Arial" w:hAnsi="Arial" w:cs="Arial"/>
                <w:b/>
              </w:rPr>
              <w:t>T</w:t>
            </w:r>
          </w:p>
        </w:tc>
        <w:tc>
          <w:tcPr>
            <w:tcW w:w="4230" w:type="dxa"/>
            <w:tcBorders>
              <w:top w:val="single" w:sz="5" w:space="0" w:color="000000"/>
              <w:left w:val="single" w:sz="5" w:space="0" w:color="000000"/>
              <w:bottom w:val="single" w:sz="5" w:space="0" w:color="000000"/>
              <w:right w:val="single" w:sz="5" w:space="0" w:color="000000"/>
            </w:tcBorders>
          </w:tcPr>
          <w:p w:rsidR="000D22F1" w:rsidRDefault="000D22F1"/>
        </w:tc>
      </w:tr>
    </w:tbl>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before="17" w:line="220" w:lineRule="exact"/>
        <w:rPr>
          <w:sz w:val="22"/>
          <w:szCs w:val="22"/>
        </w:rPr>
      </w:pPr>
    </w:p>
    <w:p w:rsidR="000D22F1" w:rsidRDefault="003D3867">
      <w:pPr>
        <w:spacing w:before="29"/>
        <w:ind w:left="4304" w:right="4321"/>
        <w:jc w:val="center"/>
        <w:rPr>
          <w:sz w:val="24"/>
          <w:szCs w:val="24"/>
        </w:rPr>
        <w:sectPr w:rsidR="000D22F1">
          <w:footerReference w:type="default" r:id="rId13"/>
          <w:pgSz w:w="12240" w:h="15840"/>
          <w:pgMar w:top="940" w:right="1500" w:bottom="280" w:left="1520" w:header="0" w:footer="0" w:gutter="0"/>
          <w:cols w:space="720"/>
        </w:sectPr>
      </w:pPr>
      <w:r>
        <w:rPr>
          <w:sz w:val="24"/>
          <w:szCs w:val="24"/>
        </w:rPr>
        <w:t>-</w:t>
      </w:r>
      <w:r>
        <w:rPr>
          <w:spacing w:val="-1"/>
          <w:sz w:val="24"/>
          <w:szCs w:val="24"/>
        </w:rPr>
        <w:t xml:space="preserve"> </w:t>
      </w:r>
      <w:r>
        <w:rPr>
          <w:sz w:val="24"/>
          <w:szCs w:val="24"/>
        </w:rPr>
        <w:t>18 -</w:t>
      </w:r>
    </w:p>
    <w:p w:rsidR="000D22F1" w:rsidRDefault="000D22F1">
      <w:pPr>
        <w:spacing w:before="3" w:line="180" w:lineRule="exact"/>
        <w:rPr>
          <w:sz w:val="19"/>
          <w:szCs w:val="19"/>
        </w:rPr>
      </w:pPr>
    </w:p>
    <w:p w:rsidR="000D22F1" w:rsidRDefault="000D22F1">
      <w:pPr>
        <w:spacing w:line="200" w:lineRule="exact"/>
      </w:pPr>
    </w:p>
    <w:p w:rsidR="000D22F1" w:rsidRDefault="000D22F1">
      <w:pPr>
        <w:spacing w:line="200" w:lineRule="exact"/>
      </w:pPr>
    </w:p>
    <w:p w:rsidR="000D22F1" w:rsidRDefault="003D3867">
      <w:pPr>
        <w:spacing w:before="21"/>
        <w:ind w:left="5686" w:right="6181"/>
        <w:jc w:val="center"/>
        <w:rPr>
          <w:rFonts w:ascii="Arial" w:eastAsia="Arial" w:hAnsi="Arial" w:cs="Arial"/>
          <w:sz w:val="30"/>
          <w:szCs w:val="30"/>
        </w:rPr>
      </w:pPr>
      <w:r>
        <w:rPr>
          <w:rFonts w:ascii="Arial" w:eastAsia="Arial" w:hAnsi="Arial" w:cs="Arial"/>
          <w:b/>
          <w:spacing w:val="14"/>
          <w:sz w:val="30"/>
          <w:szCs w:val="30"/>
        </w:rPr>
        <w:t>C</w:t>
      </w:r>
      <w:r>
        <w:rPr>
          <w:rFonts w:ascii="Arial" w:eastAsia="Arial" w:hAnsi="Arial" w:cs="Arial"/>
          <w:b/>
          <w:spacing w:val="15"/>
          <w:sz w:val="30"/>
          <w:szCs w:val="30"/>
        </w:rPr>
        <w:t>lie</w:t>
      </w:r>
      <w:r>
        <w:rPr>
          <w:rFonts w:ascii="Arial" w:eastAsia="Arial" w:hAnsi="Arial" w:cs="Arial"/>
          <w:b/>
          <w:spacing w:val="11"/>
          <w:sz w:val="30"/>
          <w:szCs w:val="30"/>
        </w:rPr>
        <w:t>n</w:t>
      </w:r>
      <w:r>
        <w:rPr>
          <w:rFonts w:ascii="Arial" w:eastAsia="Arial" w:hAnsi="Arial" w:cs="Arial"/>
          <w:b/>
          <w:spacing w:val="15"/>
          <w:sz w:val="30"/>
          <w:szCs w:val="30"/>
        </w:rPr>
        <w:t>t</w:t>
      </w:r>
      <w:r>
        <w:rPr>
          <w:rFonts w:ascii="Arial" w:eastAsia="Arial" w:hAnsi="Arial" w:cs="Arial"/>
          <w:b/>
          <w:spacing w:val="13"/>
          <w:sz w:val="30"/>
          <w:szCs w:val="30"/>
        </w:rPr>
        <w:t>e</w:t>
      </w:r>
      <w:r>
        <w:rPr>
          <w:rFonts w:ascii="Arial" w:eastAsia="Arial" w:hAnsi="Arial" w:cs="Arial"/>
          <w:b/>
          <w:spacing w:val="15"/>
          <w:sz w:val="30"/>
          <w:szCs w:val="30"/>
        </w:rPr>
        <w:t>l</w:t>
      </w:r>
      <w:r>
        <w:rPr>
          <w:rFonts w:ascii="Arial" w:eastAsia="Arial" w:hAnsi="Arial" w:cs="Arial"/>
          <w:b/>
          <w:sz w:val="30"/>
          <w:szCs w:val="30"/>
        </w:rPr>
        <w:t>e</w:t>
      </w:r>
      <w:r>
        <w:rPr>
          <w:rFonts w:ascii="Arial" w:eastAsia="Arial" w:hAnsi="Arial" w:cs="Arial"/>
          <w:b/>
          <w:spacing w:val="28"/>
          <w:sz w:val="30"/>
          <w:szCs w:val="30"/>
        </w:rPr>
        <w:t xml:space="preserve"> </w:t>
      </w:r>
      <w:r>
        <w:rPr>
          <w:rFonts w:ascii="Arial" w:eastAsia="Arial" w:hAnsi="Arial" w:cs="Arial"/>
          <w:b/>
          <w:spacing w:val="13"/>
          <w:sz w:val="30"/>
          <w:szCs w:val="30"/>
        </w:rPr>
        <w:t>L</w:t>
      </w:r>
      <w:r>
        <w:rPr>
          <w:rFonts w:ascii="Arial" w:eastAsia="Arial" w:hAnsi="Arial" w:cs="Arial"/>
          <w:b/>
          <w:spacing w:val="12"/>
          <w:sz w:val="30"/>
          <w:szCs w:val="30"/>
        </w:rPr>
        <w:t>i</w:t>
      </w:r>
      <w:r>
        <w:rPr>
          <w:rFonts w:ascii="Arial" w:eastAsia="Arial" w:hAnsi="Arial" w:cs="Arial"/>
          <w:b/>
          <w:spacing w:val="15"/>
          <w:sz w:val="30"/>
          <w:szCs w:val="30"/>
        </w:rPr>
        <w:t>s</w:t>
      </w:r>
      <w:r>
        <w:rPr>
          <w:rFonts w:ascii="Arial" w:eastAsia="Arial" w:hAnsi="Arial" w:cs="Arial"/>
          <w:b/>
          <w:sz w:val="30"/>
          <w:szCs w:val="30"/>
        </w:rPr>
        <w:t>t</w:t>
      </w:r>
    </w:p>
    <w:p w:rsidR="000D22F1" w:rsidRDefault="003D3867">
      <w:pPr>
        <w:spacing w:line="280" w:lineRule="exact"/>
        <w:ind w:left="2876" w:right="3386"/>
        <w:jc w:val="center"/>
        <w:rPr>
          <w:rFonts w:ascii="Arial" w:eastAsia="Arial" w:hAnsi="Arial" w:cs="Arial"/>
          <w:sz w:val="26"/>
          <w:szCs w:val="26"/>
        </w:rPr>
      </w:pPr>
      <w:r>
        <w:rPr>
          <w:rFonts w:ascii="Arial" w:eastAsia="Arial" w:hAnsi="Arial" w:cs="Arial"/>
          <w:b/>
          <w:spacing w:val="14"/>
          <w:position w:val="-1"/>
          <w:sz w:val="26"/>
          <w:szCs w:val="26"/>
        </w:rPr>
        <w:t>(Pr</w:t>
      </w:r>
      <w:r>
        <w:rPr>
          <w:rFonts w:ascii="Arial" w:eastAsia="Arial" w:hAnsi="Arial" w:cs="Arial"/>
          <w:b/>
          <w:spacing w:val="17"/>
          <w:position w:val="-1"/>
          <w:sz w:val="26"/>
          <w:szCs w:val="26"/>
        </w:rPr>
        <w:t>o</w:t>
      </w:r>
      <w:r>
        <w:rPr>
          <w:rFonts w:ascii="Arial" w:eastAsia="Arial" w:hAnsi="Arial" w:cs="Arial"/>
          <w:b/>
          <w:spacing w:val="9"/>
          <w:position w:val="-1"/>
          <w:sz w:val="26"/>
          <w:szCs w:val="26"/>
        </w:rPr>
        <w:t>v</w:t>
      </w:r>
      <w:r>
        <w:rPr>
          <w:rFonts w:ascii="Arial" w:eastAsia="Arial" w:hAnsi="Arial" w:cs="Arial"/>
          <w:b/>
          <w:spacing w:val="14"/>
          <w:position w:val="-1"/>
          <w:sz w:val="26"/>
          <w:szCs w:val="26"/>
        </w:rPr>
        <w:t>isio</w:t>
      </w:r>
      <w:r>
        <w:rPr>
          <w:rFonts w:ascii="Arial" w:eastAsia="Arial" w:hAnsi="Arial" w:cs="Arial"/>
          <w:b/>
          <w:position w:val="-1"/>
          <w:sz w:val="26"/>
          <w:szCs w:val="26"/>
        </w:rPr>
        <w:t>n</w:t>
      </w:r>
      <w:r>
        <w:rPr>
          <w:rFonts w:ascii="Arial" w:eastAsia="Arial" w:hAnsi="Arial" w:cs="Arial"/>
          <w:b/>
          <w:spacing w:val="17"/>
          <w:position w:val="-1"/>
          <w:sz w:val="26"/>
          <w:szCs w:val="26"/>
        </w:rPr>
        <w:t xml:space="preserve"> </w:t>
      </w:r>
      <w:r>
        <w:rPr>
          <w:rFonts w:ascii="Arial" w:eastAsia="Arial" w:hAnsi="Arial" w:cs="Arial"/>
          <w:b/>
          <w:spacing w:val="14"/>
          <w:position w:val="-1"/>
          <w:sz w:val="26"/>
          <w:szCs w:val="26"/>
        </w:rPr>
        <w:t>o</w:t>
      </w:r>
      <w:r>
        <w:rPr>
          <w:rFonts w:ascii="Arial" w:eastAsia="Arial" w:hAnsi="Arial" w:cs="Arial"/>
          <w:b/>
          <w:position w:val="-1"/>
          <w:sz w:val="26"/>
          <w:szCs w:val="26"/>
        </w:rPr>
        <w:t>f</w:t>
      </w:r>
      <w:r>
        <w:rPr>
          <w:rFonts w:ascii="Arial" w:eastAsia="Arial" w:hAnsi="Arial" w:cs="Arial"/>
          <w:b/>
          <w:spacing w:val="26"/>
          <w:position w:val="-1"/>
          <w:sz w:val="26"/>
          <w:szCs w:val="26"/>
        </w:rPr>
        <w:t xml:space="preserve"> </w:t>
      </w:r>
      <w:r>
        <w:rPr>
          <w:rFonts w:ascii="Arial" w:eastAsia="Arial" w:hAnsi="Arial" w:cs="Arial"/>
          <w:b/>
          <w:position w:val="-1"/>
          <w:sz w:val="26"/>
          <w:szCs w:val="26"/>
        </w:rPr>
        <w:t>2</w:t>
      </w:r>
      <w:r>
        <w:rPr>
          <w:rFonts w:ascii="Arial" w:eastAsia="Arial" w:hAnsi="Arial" w:cs="Arial"/>
          <w:b/>
          <w:spacing w:val="32"/>
          <w:position w:val="-1"/>
          <w:sz w:val="26"/>
          <w:szCs w:val="26"/>
        </w:rPr>
        <w:t xml:space="preserve"> </w:t>
      </w:r>
      <w:r>
        <w:rPr>
          <w:rFonts w:ascii="Arial" w:eastAsia="Arial" w:hAnsi="Arial" w:cs="Arial"/>
          <w:b/>
          <w:spacing w:val="9"/>
          <w:position w:val="-1"/>
          <w:sz w:val="26"/>
          <w:szCs w:val="26"/>
        </w:rPr>
        <w:t>y</w:t>
      </w:r>
      <w:r>
        <w:rPr>
          <w:rFonts w:ascii="Arial" w:eastAsia="Arial" w:hAnsi="Arial" w:cs="Arial"/>
          <w:b/>
          <w:spacing w:val="16"/>
          <w:position w:val="-1"/>
          <w:sz w:val="26"/>
          <w:szCs w:val="26"/>
        </w:rPr>
        <w:t>e</w:t>
      </w:r>
      <w:r>
        <w:rPr>
          <w:rFonts w:ascii="Arial" w:eastAsia="Arial" w:hAnsi="Arial" w:cs="Arial"/>
          <w:b/>
          <w:spacing w:val="14"/>
          <w:position w:val="-1"/>
          <w:sz w:val="26"/>
          <w:szCs w:val="26"/>
        </w:rPr>
        <w:t>ar</w:t>
      </w:r>
      <w:r>
        <w:rPr>
          <w:rFonts w:ascii="Arial" w:eastAsia="Arial" w:hAnsi="Arial" w:cs="Arial"/>
          <w:b/>
          <w:position w:val="-1"/>
          <w:sz w:val="26"/>
          <w:szCs w:val="26"/>
        </w:rPr>
        <w:t>s</w:t>
      </w:r>
      <w:r>
        <w:rPr>
          <w:rFonts w:ascii="Arial" w:eastAsia="Arial" w:hAnsi="Arial" w:cs="Arial"/>
          <w:b/>
          <w:spacing w:val="21"/>
          <w:position w:val="-1"/>
          <w:sz w:val="26"/>
          <w:szCs w:val="26"/>
        </w:rPr>
        <w:t xml:space="preserve"> </w:t>
      </w:r>
      <w:r>
        <w:rPr>
          <w:rFonts w:ascii="Arial" w:eastAsia="Arial" w:hAnsi="Arial" w:cs="Arial"/>
          <w:b/>
          <w:spacing w:val="14"/>
          <w:position w:val="-1"/>
          <w:sz w:val="26"/>
          <w:szCs w:val="26"/>
        </w:rPr>
        <w:t>continuou</w:t>
      </w:r>
      <w:r>
        <w:rPr>
          <w:rFonts w:ascii="Arial" w:eastAsia="Arial" w:hAnsi="Arial" w:cs="Arial"/>
          <w:b/>
          <w:position w:val="-1"/>
          <w:sz w:val="26"/>
          <w:szCs w:val="26"/>
        </w:rPr>
        <w:t>s</w:t>
      </w:r>
      <w:r>
        <w:rPr>
          <w:rFonts w:ascii="Arial" w:eastAsia="Arial" w:hAnsi="Arial" w:cs="Arial"/>
          <w:b/>
          <w:spacing w:val="15"/>
          <w:position w:val="-1"/>
          <w:sz w:val="26"/>
          <w:szCs w:val="26"/>
        </w:rPr>
        <w:t xml:space="preserve"> </w:t>
      </w:r>
      <w:r>
        <w:rPr>
          <w:rFonts w:ascii="Arial" w:eastAsia="Arial" w:hAnsi="Arial" w:cs="Arial"/>
          <w:b/>
          <w:spacing w:val="14"/>
          <w:position w:val="-1"/>
          <w:sz w:val="26"/>
          <w:szCs w:val="26"/>
        </w:rPr>
        <w:t>se</w:t>
      </w:r>
      <w:r>
        <w:rPr>
          <w:rFonts w:ascii="Arial" w:eastAsia="Arial" w:hAnsi="Arial" w:cs="Arial"/>
          <w:b/>
          <w:spacing w:val="17"/>
          <w:position w:val="-1"/>
          <w:sz w:val="26"/>
          <w:szCs w:val="26"/>
        </w:rPr>
        <w:t>r</w:t>
      </w:r>
      <w:r>
        <w:rPr>
          <w:rFonts w:ascii="Arial" w:eastAsia="Arial" w:hAnsi="Arial" w:cs="Arial"/>
          <w:b/>
          <w:spacing w:val="9"/>
          <w:position w:val="-1"/>
          <w:sz w:val="26"/>
          <w:szCs w:val="26"/>
        </w:rPr>
        <w:t>v</w:t>
      </w:r>
      <w:r>
        <w:rPr>
          <w:rFonts w:ascii="Arial" w:eastAsia="Arial" w:hAnsi="Arial" w:cs="Arial"/>
          <w:b/>
          <w:spacing w:val="14"/>
          <w:position w:val="-1"/>
          <w:sz w:val="26"/>
          <w:szCs w:val="26"/>
        </w:rPr>
        <w:t>ice</w:t>
      </w:r>
      <w:r>
        <w:rPr>
          <w:rFonts w:ascii="Arial" w:eastAsia="Arial" w:hAnsi="Arial" w:cs="Arial"/>
          <w:b/>
          <w:position w:val="-1"/>
          <w:sz w:val="26"/>
          <w:szCs w:val="26"/>
        </w:rPr>
        <w:t>s</w:t>
      </w:r>
      <w:r>
        <w:rPr>
          <w:rFonts w:ascii="Arial" w:eastAsia="Arial" w:hAnsi="Arial" w:cs="Arial"/>
          <w:b/>
          <w:spacing w:val="18"/>
          <w:position w:val="-1"/>
          <w:sz w:val="26"/>
          <w:szCs w:val="26"/>
        </w:rPr>
        <w:t xml:space="preserve"> </w:t>
      </w:r>
      <w:r>
        <w:rPr>
          <w:rFonts w:ascii="Arial" w:eastAsia="Arial" w:hAnsi="Arial" w:cs="Arial"/>
          <w:b/>
          <w:spacing w:val="14"/>
          <w:position w:val="-1"/>
          <w:sz w:val="26"/>
          <w:szCs w:val="26"/>
        </w:rPr>
        <w:t>i</w:t>
      </w:r>
      <w:r>
        <w:rPr>
          <w:rFonts w:ascii="Arial" w:eastAsia="Arial" w:hAnsi="Arial" w:cs="Arial"/>
          <w:b/>
          <w:position w:val="-1"/>
          <w:sz w:val="26"/>
          <w:szCs w:val="26"/>
        </w:rPr>
        <w:t>s</w:t>
      </w:r>
      <w:r>
        <w:rPr>
          <w:rFonts w:ascii="Arial" w:eastAsia="Arial" w:hAnsi="Arial" w:cs="Arial"/>
          <w:b/>
          <w:spacing w:val="27"/>
          <w:position w:val="-1"/>
          <w:sz w:val="26"/>
          <w:szCs w:val="26"/>
        </w:rPr>
        <w:t xml:space="preserve"> </w:t>
      </w:r>
      <w:r>
        <w:rPr>
          <w:rFonts w:ascii="Arial" w:eastAsia="Arial" w:hAnsi="Arial" w:cs="Arial"/>
          <w:b/>
          <w:spacing w:val="14"/>
          <w:w w:val="99"/>
          <w:position w:val="-1"/>
          <w:sz w:val="26"/>
          <w:szCs w:val="26"/>
        </w:rPr>
        <w:t>man</w:t>
      </w:r>
      <w:r>
        <w:rPr>
          <w:rFonts w:ascii="Arial" w:eastAsia="Arial" w:hAnsi="Arial" w:cs="Arial"/>
          <w:b/>
          <w:spacing w:val="17"/>
          <w:w w:val="99"/>
          <w:position w:val="-1"/>
          <w:sz w:val="26"/>
          <w:szCs w:val="26"/>
        </w:rPr>
        <w:t>d</w:t>
      </w:r>
      <w:r>
        <w:rPr>
          <w:rFonts w:ascii="Arial" w:eastAsia="Arial" w:hAnsi="Arial" w:cs="Arial"/>
          <w:b/>
          <w:spacing w:val="14"/>
          <w:w w:val="99"/>
          <w:position w:val="-1"/>
          <w:sz w:val="26"/>
          <w:szCs w:val="26"/>
        </w:rPr>
        <w:t>ato</w:t>
      </w:r>
      <w:r>
        <w:rPr>
          <w:rFonts w:ascii="Arial" w:eastAsia="Arial" w:hAnsi="Arial" w:cs="Arial"/>
          <w:b/>
          <w:spacing w:val="17"/>
          <w:w w:val="99"/>
          <w:position w:val="-1"/>
          <w:sz w:val="26"/>
          <w:szCs w:val="26"/>
        </w:rPr>
        <w:t>r</w:t>
      </w:r>
      <w:r>
        <w:rPr>
          <w:rFonts w:ascii="Arial" w:eastAsia="Arial" w:hAnsi="Arial" w:cs="Arial"/>
          <w:b/>
          <w:spacing w:val="9"/>
          <w:w w:val="99"/>
          <w:position w:val="-1"/>
          <w:sz w:val="26"/>
          <w:szCs w:val="26"/>
        </w:rPr>
        <w:t>y</w:t>
      </w:r>
      <w:r>
        <w:rPr>
          <w:rFonts w:ascii="Arial" w:eastAsia="Arial" w:hAnsi="Arial" w:cs="Arial"/>
          <w:b/>
          <w:w w:val="99"/>
          <w:position w:val="-1"/>
          <w:sz w:val="26"/>
          <w:szCs w:val="26"/>
        </w:rPr>
        <w:t>)</w:t>
      </w:r>
    </w:p>
    <w:p w:rsidR="000D22F1" w:rsidRDefault="000D22F1">
      <w:pPr>
        <w:spacing w:before="17" w:line="240" w:lineRule="exact"/>
        <w:rPr>
          <w:sz w:val="24"/>
          <w:szCs w:val="24"/>
        </w:rPr>
      </w:pPr>
    </w:p>
    <w:tbl>
      <w:tblPr>
        <w:tblW w:w="0" w:type="auto"/>
        <w:tblInd w:w="475" w:type="dxa"/>
        <w:tblLayout w:type="fixed"/>
        <w:tblCellMar>
          <w:left w:w="0" w:type="dxa"/>
          <w:right w:w="0" w:type="dxa"/>
        </w:tblCellMar>
        <w:tblLook w:val="01E0" w:firstRow="1" w:lastRow="1" w:firstColumn="1" w:lastColumn="1" w:noHBand="0" w:noVBand="0"/>
      </w:tblPr>
      <w:tblGrid>
        <w:gridCol w:w="543"/>
        <w:gridCol w:w="3123"/>
        <w:gridCol w:w="1822"/>
        <w:gridCol w:w="1284"/>
        <w:gridCol w:w="1440"/>
        <w:gridCol w:w="1349"/>
        <w:gridCol w:w="1126"/>
        <w:gridCol w:w="1842"/>
      </w:tblGrid>
      <w:tr w:rsidR="000D22F1">
        <w:trPr>
          <w:trHeight w:hRule="exact" w:val="1200"/>
        </w:trPr>
        <w:tc>
          <w:tcPr>
            <w:tcW w:w="543" w:type="dxa"/>
            <w:vMerge w:val="restart"/>
            <w:tcBorders>
              <w:top w:val="single" w:sz="5" w:space="0" w:color="000000"/>
              <w:left w:val="single" w:sz="5" w:space="0" w:color="000000"/>
              <w:right w:val="single" w:sz="5" w:space="0" w:color="000000"/>
            </w:tcBorders>
            <w:shd w:val="clear" w:color="auto" w:fill="BEBEBE"/>
          </w:tcPr>
          <w:p w:rsidR="000D22F1" w:rsidRDefault="000D22F1">
            <w:pPr>
              <w:spacing w:before="6" w:line="120" w:lineRule="exact"/>
              <w:rPr>
                <w:sz w:val="12"/>
                <w:szCs w:val="12"/>
              </w:rPr>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3D3867">
            <w:pPr>
              <w:ind w:left="102"/>
              <w:rPr>
                <w:rFonts w:ascii="Arial" w:eastAsia="Arial" w:hAnsi="Arial" w:cs="Arial"/>
              </w:rPr>
            </w:pPr>
            <w:r>
              <w:rPr>
                <w:rFonts w:ascii="Arial" w:eastAsia="Arial" w:hAnsi="Arial" w:cs="Arial"/>
                <w:b/>
                <w:spacing w:val="14"/>
              </w:rPr>
              <w:t>SN</w:t>
            </w:r>
          </w:p>
        </w:tc>
        <w:tc>
          <w:tcPr>
            <w:tcW w:w="3123"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0D22F1">
            <w:pPr>
              <w:spacing w:before="6" w:line="140" w:lineRule="exact"/>
              <w:rPr>
                <w:sz w:val="15"/>
                <w:szCs w:val="15"/>
              </w:rPr>
            </w:pPr>
          </w:p>
          <w:p w:rsidR="000D22F1" w:rsidRDefault="000D22F1">
            <w:pPr>
              <w:spacing w:line="200" w:lineRule="exact"/>
            </w:pPr>
          </w:p>
          <w:p w:rsidR="000D22F1" w:rsidRDefault="003D3867">
            <w:pPr>
              <w:ind w:left="1098" w:right="439" w:hanging="662"/>
              <w:rPr>
                <w:rFonts w:ascii="Arial" w:eastAsia="Arial" w:hAnsi="Arial" w:cs="Arial"/>
              </w:rPr>
            </w:pPr>
            <w:r>
              <w:rPr>
                <w:rFonts w:ascii="Arial" w:eastAsia="Arial" w:hAnsi="Arial" w:cs="Arial"/>
                <w:b/>
                <w:w w:val="99"/>
              </w:rPr>
              <w:t>O</w:t>
            </w:r>
            <w:r>
              <w:rPr>
                <w:rFonts w:ascii="Arial" w:eastAsia="Arial" w:hAnsi="Arial" w:cs="Arial"/>
                <w:b/>
                <w:spacing w:val="-40"/>
              </w:rPr>
              <w:t xml:space="preserve"> </w:t>
            </w:r>
            <w:proofErr w:type="spellStart"/>
            <w:r>
              <w:rPr>
                <w:rFonts w:ascii="Arial" w:eastAsia="Arial" w:hAnsi="Arial" w:cs="Arial"/>
                <w:b/>
                <w:spacing w:val="14"/>
                <w:w w:val="99"/>
              </w:rPr>
              <w:t>r</w:t>
            </w:r>
            <w:r>
              <w:rPr>
                <w:rFonts w:ascii="Arial" w:eastAsia="Arial" w:hAnsi="Arial" w:cs="Arial"/>
                <w:b/>
                <w:w w:val="99"/>
              </w:rPr>
              <w:t>g</w:t>
            </w:r>
            <w:proofErr w:type="spellEnd"/>
            <w:r>
              <w:rPr>
                <w:rFonts w:ascii="Arial" w:eastAsia="Arial" w:hAnsi="Arial" w:cs="Arial"/>
                <w:b/>
                <w:spacing w:val="-40"/>
              </w:rPr>
              <w:t xml:space="preserve"> </w:t>
            </w:r>
            <w:r>
              <w:rPr>
                <w:rFonts w:ascii="Arial" w:eastAsia="Arial" w:hAnsi="Arial" w:cs="Arial"/>
                <w:b/>
                <w:w w:val="99"/>
              </w:rPr>
              <w:t>a</w:t>
            </w:r>
            <w:r>
              <w:rPr>
                <w:rFonts w:ascii="Arial" w:eastAsia="Arial" w:hAnsi="Arial" w:cs="Arial"/>
                <w:b/>
                <w:spacing w:val="-41"/>
              </w:rPr>
              <w:t xml:space="preserve"> </w:t>
            </w:r>
            <w:r>
              <w:rPr>
                <w:rFonts w:ascii="Arial" w:eastAsia="Arial" w:hAnsi="Arial" w:cs="Arial"/>
                <w:b/>
                <w:w w:val="99"/>
              </w:rPr>
              <w:t>n</w:t>
            </w:r>
            <w:r>
              <w:rPr>
                <w:rFonts w:ascii="Arial" w:eastAsia="Arial" w:hAnsi="Arial" w:cs="Arial"/>
                <w:b/>
                <w:spacing w:val="-40"/>
              </w:rPr>
              <w:t xml:space="preserve"> </w:t>
            </w:r>
            <w:proofErr w:type="spellStart"/>
            <w:r>
              <w:rPr>
                <w:rFonts w:ascii="Arial" w:eastAsia="Arial" w:hAnsi="Arial" w:cs="Arial"/>
                <w:b/>
                <w:w w:val="99"/>
              </w:rPr>
              <w:t>i</w:t>
            </w:r>
            <w:proofErr w:type="spellEnd"/>
            <w:r>
              <w:rPr>
                <w:rFonts w:ascii="Arial" w:eastAsia="Arial" w:hAnsi="Arial" w:cs="Arial"/>
                <w:b/>
                <w:spacing w:val="-41"/>
              </w:rPr>
              <w:t xml:space="preserve"> </w:t>
            </w:r>
            <w:r>
              <w:rPr>
                <w:rFonts w:ascii="Arial" w:eastAsia="Arial" w:hAnsi="Arial" w:cs="Arial"/>
                <w:b/>
                <w:w w:val="99"/>
              </w:rPr>
              <w:t>z</w:t>
            </w:r>
            <w:r>
              <w:rPr>
                <w:rFonts w:ascii="Arial" w:eastAsia="Arial" w:hAnsi="Arial" w:cs="Arial"/>
                <w:b/>
                <w:spacing w:val="-40"/>
              </w:rPr>
              <w:t xml:space="preserve"> </w:t>
            </w:r>
            <w:r>
              <w:rPr>
                <w:rFonts w:ascii="Arial" w:eastAsia="Arial" w:hAnsi="Arial" w:cs="Arial"/>
                <w:b/>
                <w:w w:val="99"/>
              </w:rPr>
              <w:t>a</w:t>
            </w:r>
            <w:r>
              <w:rPr>
                <w:rFonts w:ascii="Arial" w:eastAsia="Arial" w:hAnsi="Arial" w:cs="Arial"/>
                <w:b/>
                <w:spacing w:val="-41"/>
              </w:rPr>
              <w:t xml:space="preserve"> </w:t>
            </w:r>
            <w:r>
              <w:rPr>
                <w:rFonts w:ascii="Arial" w:eastAsia="Arial" w:hAnsi="Arial" w:cs="Arial"/>
                <w:b/>
                <w:w w:val="99"/>
              </w:rPr>
              <w:t>t</w:t>
            </w:r>
            <w:r>
              <w:rPr>
                <w:rFonts w:ascii="Arial" w:eastAsia="Arial" w:hAnsi="Arial" w:cs="Arial"/>
                <w:b/>
                <w:spacing w:val="-40"/>
              </w:rPr>
              <w:t xml:space="preserve"> </w:t>
            </w:r>
            <w:proofErr w:type="spellStart"/>
            <w:r>
              <w:rPr>
                <w:rFonts w:ascii="Arial" w:eastAsia="Arial" w:hAnsi="Arial" w:cs="Arial"/>
                <w:b/>
                <w:w w:val="99"/>
              </w:rPr>
              <w:t>i</w:t>
            </w:r>
            <w:proofErr w:type="spellEnd"/>
            <w:r>
              <w:rPr>
                <w:rFonts w:ascii="Arial" w:eastAsia="Arial" w:hAnsi="Arial" w:cs="Arial"/>
                <w:b/>
                <w:spacing w:val="-41"/>
              </w:rPr>
              <w:t xml:space="preserve"> </w:t>
            </w:r>
            <w:r>
              <w:rPr>
                <w:rFonts w:ascii="Arial" w:eastAsia="Arial" w:hAnsi="Arial" w:cs="Arial"/>
                <w:b/>
                <w:spacing w:val="13"/>
              </w:rPr>
              <w:t>o</w:t>
            </w:r>
            <w:r>
              <w:rPr>
                <w:rFonts w:ascii="Arial" w:eastAsia="Arial" w:hAnsi="Arial" w:cs="Arial"/>
                <w:b/>
              </w:rPr>
              <w:t>n</w:t>
            </w:r>
            <w:r>
              <w:rPr>
                <w:rFonts w:ascii="Arial" w:eastAsia="Arial" w:hAnsi="Arial" w:cs="Arial"/>
                <w:b/>
                <w:spacing w:val="26"/>
              </w:rPr>
              <w:t xml:space="preserve"> </w:t>
            </w:r>
            <w:r>
              <w:rPr>
                <w:rFonts w:ascii="Arial" w:eastAsia="Arial" w:hAnsi="Arial" w:cs="Arial"/>
                <w:b/>
                <w:w w:val="99"/>
              </w:rPr>
              <w:t>N</w:t>
            </w:r>
            <w:r>
              <w:rPr>
                <w:rFonts w:ascii="Arial" w:eastAsia="Arial" w:hAnsi="Arial" w:cs="Arial"/>
                <w:b/>
                <w:spacing w:val="-41"/>
              </w:rPr>
              <w:t xml:space="preserve"> </w:t>
            </w:r>
            <w:r>
              <w:rPr>
                <w:rFonts w:ascii="Arial" w:eastAsia="Arial" w:hAnsi="Arial" w:cs="Arial"/>
                <w:b/>
                <w:w w:val="99"/>
              </w:rPr>
              <w:t>a</w:t>
            </w:r>
            <w:r>
              <w:rPr>
                <w:rFonts w:ascii="Arial" w:eastAsia="Arial" w:hAnsi="Arial" w:cs="Arial"/>
                <w:b/>
                <w:spacing w:val="-41"/>
              </w:rPr>
              <w:t xml:space="preserve"> </w:t>
            </w:r>
            <w:r>
              <w:rPr>
                <w:rFonts w:ascii="Arial" w:eastAsia="Arial" w:hAnsi="Arial" w:cs="Arial"/>
                <w:b/>
                <w:w w:val="99"/>
              </w:rPr>
              <w:t>m</w:t>
            </w:r>
            <w:r>
              <w:rPr>
                <w:rFonts w:ascii="Arial" w:eastAsia="Arial" w:hAnsi="Arial" w:cs="Arial"/>
                <w:b/>
                <w:spacing w:val="-41"/>
              </w:rPr>
              <w:t xml:space="preserve"> </w:t>
            </w:r>
            <w:r>
              <w:rPr>
                <w:rFonts w:ascii="Arial" w:eastAsia="Arial" w:hAnsi="Arial" w:cs="Arial"/>
                <w:b/>
                <w:w w:val="99"/>
              </w:rPr>
              <w:t>e</w:t>
            </w:r>
            <w:r>
              <w:rPr>
                <w:rFonts w:ascii="Arial" w:eastAsia="Arial" w:hAnsi="Arial" w:cs="Arial"/>
                <w:b/>
                <w:spacing w:val="-41"/>
              </w:rPr>
              <w:t xml:space="preserve"> </w:t>
            </w:r>
            <w:r>
              <w:rPr>
                <w:rFonts w:ascii="Arial" w:eastAsia="Arial" w:hAnsi="Arial" w:cs="Arial"/>
                <w:b/>
              </w:rPr>
              <w:t xml:space="preserve">&amp; </w:t>
            </w:r>
            <w:r>
              <w:rPr>
                <w:rFonts w:ascii="Arial" w:eastAsia="Arial" w:hAnsi="Arial" w:cs="Arial"/>
                <w:b/>
                <w:spacing w:val="10"/>
              </w:rPr>
              <w:t>A</w:t>
            </w:r>
            <w:r>
              <w:rPr>
                <w:rFonts w:ascii="Arial" w:eastAsia="Arial" w:hAnsi="Arial" w:cs="Arial"/>
                <w:b/>
              </w:rPr>
              <w:t>d</w:t>
            </w:r>
            <w:r>
              <w:rPr>
                <w:rFonts w:ascii="Arial" w:eastAsia="Arial" w:hAnsi="Arial" w:cs="Arial"/>
                <w:b/>
                <w:spacing w:val="-38"/>
              </w:rPr>
              <w:t xml:space="preserve"> </w:t>
            </w:r>
            <w:r>
              <w:rPr>
                <w:rFonts w:ascii="Arial" w:eastAsia="Arial" w:hAnsi="Arial" w:cs="Arial"/>
                <w:b/>
                <w:w w:val="99"/>
              </w:rPr>
              <w:t>d</w:t>
            </w:r>
            <w:r>
              <w:rPr>
                <w:rFonts w:ascii="Arial" w:eastAsia="Arial" w:hAnsi="Arial" w:cs="Arial"/>
                <w:b/>
                <w:spacing w:val="-40"/>
              </w:rPr>
              <w:t xml:space="preserve"> </w:t>
            </w:r>
            <w:r>
              <w:rPr>
                <w:rFonts w:ascii="Arial" w:eastAsia="Arial" w:hAnsi="Arial" w:cs="Arial"/>
                <w:b/>
                <w:spacing w:val="14"/>
                <w:w w:val="99"/>
              </w:rPr>
              <w:t>r</w:t>
            </w:r>
            <w:r>
              <w:rPr>
                <w:rFonts w:ascii="Arial" w:eastAsia="Arial" w:hAnsi="Arial" w:cs="Arial"/>
                <w:b/>
                <w:w w:val="99"/>
              </w:rPr>
              <w:t>e</w:t>
            </w:r>
            <w:r>
              <w:rPr>
                <w:rFonts w:ascii="Arial" w:eastAsia="Arial" w:hAnsi="Arial" w:cs="Arial"/>
                <w:b/>
                <w:spacing w:val="-41"/>
              </w:rPr>
              <w:t xml:space="preserve"> </w:t>
            </w:r>
            <w:r>
              <w:rPr>
                <w:rFonts w:ascii="Arial" w:eastAsia="Arial" w:hAnsi="Arial" w:cs="Arial"/>
                <w:b/>
                <w:w w:val="99"/>
              </w:rPr>
              <w:t>s</w:t>
            </w:r>
            <w:r>
              <w:rPr>
                <w:rFonts w:ascii="Arial" w:eastAsia="Arial" w:hAnsi="Arial" w:cs="Arial"/>
                <w:b/>
                <w:spacing w:val="-41"/>
              </w:rPr>
              <w:t xml:space="preserve"> </w:t>
            </w:r>
            <w:proofErr w:type="spellStart"/>
            <w:r>
              <w:rPr>
                <w:rFonts w:ascii="Arial" w:eastAsia="Arial" w:hAnsi="Arial" w:cs="Arial"/>
                <w:b/>
              </w:rPr>
              <w:t>s</w:t>
            </w:r>
            <w:proofErr w:type="spellEnd"/>
          </w:p>
        </w:tc>
        <w:tc>
          <w:tcPr>
            <w:tcW w:w="1822"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3D3867">
            <w:pPr>
              <w:spacing w:line="260" w:lineRule="exact"/>
              <w:ind w:left="556" w:right="579"/>
              <w:jc w:val="center"/>
              <w:rPr>
                <w:rFonts w:ascii="Arial" w:eastAsia="Arial" w:hAnsi="Arial" w:cs="Arial"/>
                <w:sz w:val="24"/>
                <w:szCs w:val="24"/>
              </w:rPr>
            </w:pPr>
            <w:r>
              <w:rPr>
                <w:rFonts w:ascii="Arial" w:eastAsia="Arial" w:hAnsi="Arial" w:cs="Arial"/>
                <w:b/>
                <w:spacing w:val="16"/>
                <w:sz w:val="24"/>
                <w:szCs w:val="24"/>
              </w:rPr>
              <w:t>T</w:t>
            </w:r>
            <w:r>
              <w:rPr>
                <w:rFonts w:ascii="Arial" w:eastAsia="Arial" w:hAnsi="Arial" w:cs="Arial"/>
                <w:b/>
                <w:spacing w:val="8"/>
                <w:sz w:val="24"/>
                <w:szCs w:val="24"/>
              </w:rPr>
              <w:t>y</w:t>
            </w:r>
            <w:r>
              <w:rPr>
                <w:rFonts w:ascii="Arial" w:eastAsia="Arial" w:hAnsi="Arial" w:cs="Arial"/>
                <w:b/>
                <w:spacing w:val="14"/>
                <w:sz w:val="24"/>
                <w:szCs w:val="24"/>
              </w:rPr>
              <w:t>p</w:t>
            </w:r>
            <w:r>
              <w:rPr>
                <w:rFonts w:ascii="Arial" w:eastAsia="Arial" w:hAnsi="Arial" w:cs="Arial"/>
                <w:b/>
                <w:sz w:val="24"/>
                <w:szCs w:val="24"/>
              </w:rPr>
              <w:t>e</w:t>
            </w:r>
          </w:p>
          <w:p w:rsidR="000D22F1" w:rsidRDefault="003D3867">
            <w:pPr>
              <w:spacing w:line="220" w:lineRule="exact"/>
              <w:ind w:left="91" w:right="109"/>
              <w:jc w:val="center"/>
              <w:rPr>
                <w:rFonts w:ascii="Arial" w:eastAsia="Arial" w:hAnsi="Arial" w:cs="Arial"/>
              </w:rPr>
            </w:pPr>
            <w:r>
              <w:rPr>
                <w:rFonts w:ascii="Arial" w:eastAsia="Arial" w:hAnsi="Arial" w:cs="Arial"/>
                <w:w w:val="99"/>
              </w:rPr>
              <w:t>(</w:t>
            </w:r>
            <w:r>
              <w:rPr>
                <w:rFonts w:ascii="Arial" w:eastAsia="Arial" w:hAnsi="Arial" w:cs="Arial"/>
                <w:spacing w:val="-40"/>
              </w:rPr>
              <w:t xml:space="preserve"> </w:t>
            </w:r>
            <w:r>
              <w:rPr>
                <w:rFonts w:ascii="Arial" w:eastAsia="Arial" w:hAnsi="Arial" w:cs="Arial"/>
                <w:w w:val="99"/>
              </w:rPr>
              <w:t>U</w:t>
            </w:r>
            <w:r>
              <w:rPr>
                <w:rFonts w:ascii="Arial" w:eastAsia="Arial" w:hAnsi="Arial" w:cs="Arial"/>
                <w:spacing w:val="-41"/>
              </w:rPr>
              <w:t xml:space="preserve"> </w:t>
            </w:r>
            <w:r>
              <w:rPr>
                <w:rFonts w:ascii="Arial" w:eastAsia="Arial" w:hAnsi="Arial" w:cs="Arial"/>
                <w:w w:val="99"/>
              </w:rPr>
              <w:t>n</w:t>
            </w:r>
            <w:r>
              <w:rPr>
                <w:rFonts w:ascii="Arial" w:eastAsia="Arial" w:hAnsi="Arial" w:cs="Arial"/>
                <w:spacing w:val="-41"/>
              </w:rPr>
              <w:t xml:space="preserve"> </w:t>
            </w:r>
            <w:proofErr w:type="spellStart"/>
            <w:r>
              <w:rPr>
                <w:rFonts w:ascii="Arial" w:eastAsia="Arial" w:hAnsi="Arial" w:cs="Arial"/>
                <w:spacing w:val="13"/>
                <w:w w:val="99"/>
              </w:rPr>
              <w:t>i</w:t>
            </w:r>
            <w:proofErr w:type="spellEnd"/>
            <w:r>
              <w:rPr>
                <w:rFonts w:ascii="Arial" w:eastAsia="Arial" w:hAnsi="Arial" w:cs="Arial"/>
                <w:w w:val="99"/>
              </w:rPr>
              <w:t>.</w:t>
            </w:r>
            <w:r>
              <w:rPr>
                <w:rFonts w:ascii="Arial" w:eastAsia="Arial" w:hAnsi="Arial" w:cs="Arial"/>
                <w:spacing w:val="-41"/>
              </w:rPr>
              <w:t xml:space="preserve"> </w:t>
            </w:r>
            <w:r>
              <w:rPr>
                <w:rFonts w:ascii="Arial" w:eastAsia="Arial" w:hAnsi="Arial" w:cs="Arial"/>
              </w:rPr>
              <w:t>/</w:t>
            </w:r>
            <w:r>
              <w:rPr>
                <w:rFonts w:ascii="Arial" w:eastAsia="Arial" w:hAnsi="Arial" w:cs="Arial"/>
                <w:spacing w:val="27"/>
              </w:rPr>
              <w:t xml:space="preserve"> </w:t>
            </w:r>
            <w:proofErr w:type="spellStart"/>
            <w:r>
              <w:rPr>
                <w:rFonts w:ascii="Arial" w:eastAsia="Arial" w:hAnsi="Arial" w:cs="Arial"/>
                <w:spacing w:val="13"/>
                <w:w w:val="99"/>
              </w:rPr>
              <w:t>E</w:t>
            </w:r>
            <w:r>
              <w:rPr>
                <w:rFonts w:ascii="Arial" w:eastAsia="Arial" w:hAnsi="Arial" w:cs="Arial"/>
                <w:w w:val="99"/>
              </w:rPr>
              <w:t>m</w:t>
            </w:r>
            <w:proofErr w:type="spellEnd"/>
            <w:r>
              <w:rPr>
                <w:rFonts w:ascii="Arial" w:eastAsia="Arial" w:hAnsi="Arial" w:cs="Arial"/>
                <w:spacing w:val="-37"/>
              </w:rPr>
              <w:t xml:space="preserve"> </w:t>
            </w:r>
            <w:r>
              <w:rPr>
                <w:rFonts w:ascii="Arial" w:eastAsia="Arial" w:hAnsi="Arial" w:cs="Arial"/>
                <w:w w:val="99"/>
              </w:rPr>
              <w:t>b</w:t>
            </w:r>
            <w:r>
              <w:rPr>
                <w:rFonts w:ascii="Arial" w:eastAsia="Arial" w:hAnsi="Arial" w:cs="Arial"/>
                <w:spacing w:val="-41"/>
              </w:rPr>
              <w:t xml:space="preserve"> </w:t>
            </w:r>
            <w:r>
              <w:rPr>
                <w:rFonts w:ascii="Arial" w:eastAsia="Arial" w:hAnsi="Arial" w:cs="Arial"/>
                <w:w w:val="99"/>
              </w:rPr>
              <w:t>a</w:t>
            </w:r>
            <w:r>
              <w:rPr>
                <w:rFonts w:ascii="Arial" w:eastAsia="Arial" w:hAnsi="Arial" w:cs="Arial"/>
                <w:spacing w:val="-41"/>
              </w:rPr>
              <w:t xml:space="preserve"> </w:t>
            </w:r>
            <w:proofErr w:type="spellStart"/>
            <w:r>
              <w:rPr>
                <w:rFonts w:ascii="Arial" w:eastAsia="Arial" w:hAnsi="Arial" w:cs="Arial"/>
                <w:spacing w:val="13"/>
                <w:w w:val="99"/>
              </w:rPr>
              <w:t>s</w:t>
            </w:r>
            <w:r>
              <w:rPr>
                <w:rFonts w:ascii="Arial" w:eastAsia="Arial" w:hAnsi="Arial" w:cs="Arial"/>
                <w:w w:val="99"/>
              </w:rPr>
              <w:t>s</w:t>
            </w:r>
            <w:proofErr w:type="spellEnd"/>
            <w:r>
              <w:rPr>
                <w:rFonts w:ascii="Arial" w:eastAsia="Arial" w:hAnsi="Arial" w:cs="Arial"/>
                <w:spacing w:val="-38"/>
              </w:rPr>
              <w:t xml:space="preserve"> </w:t>
            </w:r>
            <w:r>
              <w:rPr>
                <w:rFonts w:ascii="Arial" w:eastAsia="Arial" w:hAnsi="Arial" w:cs="Arial"/>
                <w:w w:val="99"/>
              </w:rPr>
              <w:t>y</w:t>
            </w:r>
          </w:p>
          <w:p w:rsidR="000D22F1" w:rsidRDefault="003D3867">
            <w:pPr>
              <w:spacing w:line="220" w:lineRule="exact"/>
              <w:ind w:left="334" w:right="357"/>
              <w:jc w:val="center"/>
              <w:rPr>
                <w:rFonts w:ascii="Arial" w:eastAsia="Arial" w:hAnsi="Arial" w:cs="Arial"/>
              </w:rPr>
            </w:pPr>
            <w:r>
              <w:rPr>
                <w:rFonts w:ascii="Arial" w:eastAsia="Arial" w:hAnsi="Arial" w:cs="Arial"/>
                <w:w w:val="99"/>
              </w:rPr>
              <w:t>/</w:t>
            </w:r>
            <w:r>
              <w:rPr>
                <w:rFonts w:ascii="Arial" w:eastAsia="Arial" w:hAnsi="Arial" w:cs="Arial"/>
                <w:spacing w:val="-41"/>
              </w:rPr>
              <w:t xml:space="preserve"> </w:t>
            </w:r>
            <w:r>
              <w:rPr>
                <w:rFonts w:ascii="Arial" w:eastAsia="Arial" w:hAnsi="Arial" w:cs="Arial"/>
                <w:w w:val="99"/>
              </w:rPr>
              <w:t>U</w:t>
            </w:r>
            <w:r>
              <w:rPr>
                <w:rFonts w:ascii="Arial" w:eastAsia="Arial" w:hAnsi="Arial" w:cs="Arial"/>
                <w:spacing w:val="-41"/>
              </w:rPr>
              <w:t xml:space="preserve"> </w:t>
            </w:r>
            <w:r>
              <w:rPr>
                <w:rFonts w:ascii="Arial" w:eastAsia="Arial" w:hAnsi="Arial" w:cs="Arial"/>
              </w:rPr>
              <w:t>N</w:t>
            </w:r>
            <w:r>
              <w:rPr>
                <w:rFonts w:ascii="Arial" w:eastAsia="Arial" w:hAnsi="Arial" w:cs="Arial"/>
                <w:spacing w:val="27"/>
              </w:rPr>
              <w:t xml:space="preserve"> </w:t>
            </w:r>
            <w:r>
              <w:rPr>
                <w:rFonts w:ascii="Arial" w:eastAsia="Arial" w:hAnsi="Arial" w:cs="Arial"/>
                <w:w w:val="99"/>
              </w:rPr>
              <w:t>O</w:t>
            </w:r>
            <w:r>
              <w:rPr>
                <w:rFonts w:ascii="Arial" w:eastAsia="Arial" w:hAnsi="Arial" w:cs="Arial"/>
                <w:spacing w:val="-40"/>
              </w:rPr>
              <w:t xml:space="preserve"> </w:t>
            </w:r>
            <w:r>
              <w:rPr>
                <w:rFonts w:ascii="Arial" w:eastAsia="Arial" w:hAnsi="Arial" w:cs="Arial"/>
                <w:w w:val="99"/>
              </w:rPr>
              <w:t>f</w:t>
            </w:r>
            <w:r>
              <w:rPr>
                <w:rFonts w:ascii="Arial" w:eastAsia="Arial" w:hAnsi="Arial" w:cs="Arial"/>
                <w:spacing w:val="-41"/>
              </w:rPr>
              <w:t xml:space="preserve"> </w:t>
            </w:r>
            <w:proofErr w:type="spellStart"/>
            <w:r>
              <w:rPr>
                <w:rFonts w:ascii="Arial" w:eastAsia="Arial" w:hAnsi="Arial" w:cs="Arial"/>
                <w:w w:val="99"/>
              </w:rPr>
              <w:t>f</w:t>
            </w:r>
            <w:proofErr w:type="spellEnd"/>
            <w:r>
              <w:rPr>
                <w:rFonts w:ascii="Arial" w:eastAsia="Arial" w:hAnsi="Arial" w:cs="Arial"/>
                <w:spacing w:val="-39"/>
              </w:rPr>
              <w:t xml:space="preserve"> </w:t>
            </w:r>
            <w:proofErr w:type="spellStart"/>
            <w:r>
              <w:rPr>
                <w:rFonts w:ascii="Arial" w:eastAsia="Arial" w:hAnsi="Arial" w:cs="Arial"/>
                <w:spacing w:val="13"/>
                <w:w w:val="99"/>
              </w:rPr>
              <w:t>i</w:t>
            </w:r>
            <w:r>
              <w:rPr>
                <w:rFonts w:ascii="Arial" w:eastAsia="Arial" w:hAnsi="Arial" w:cs="Arial"/>
                <w:w w:val="99"/>
              </w:rPr>
              <w:t>c</w:t>
            </w:r>
            <w:proofErr w:type="spellEnd"/>
            <w:r>
              <w:rPr>
                <w:rFonts w:ascii="Arial" w:eastAsia="Arial" w:hAnsi="Arial" w:cs="Arial"/>
                <w:spacing w:val="-40"/>
              </w:rPr>
              <w:t xml:space="preserve"> </w:t>
            </w:r>
            <w:r>
              <w:rPr>
                <w:rFonts w:ascii="Arial" w:eastAsia="Arial" w:hAnsi="Arial" w:cs="Arial"/>
                <w:w w:val="99"/>
              </w:rPr>
              <w:t>e</w:t>
            </w:r>
          </w:p>
          <w:p w:rsidR="000D22F1" w:rsidRDefault="003D3867">
            <w:pPr>
              <w:ind w:left="294" w:right="318"/>
              <w:jc w:val="center"/>
              <w:rPr>
                <w:rFonts w:ascii="Arial" w:eastAsia="Arial" w:hAnsi="Arial" w:cs="Arial"/>
              </w:rPr>
            </w:pPr>
            <w:r>
              <w:rPr>
                <w:rFonts w:ascii="Arial" w:eastAsia="Arial" w:hAnsi="Arial" w:cs="Arial"/>
                <w:w w:val="99"/>
              </w:rPr>
              <w:t>/</w:t>
            </w:r>
            <w:r>
              <w:rPr>
                <w:rFonts w:ascii="Arial" w:eastAsia="Arial" w:hAnsi="Arial" w:cs="Arial"/>
                <w:spacing w:val="-41"/>
              </w:rPr>
              <w:t xml:space="preserve"> </w:t>
            </w:r>
            <w:r>
              <w:rPr>
                <w:rFonts w:ascii="Arial" w:eastAsia="Arial" w:hAnsi="Arial" w:cs="Arial"/>
                <w:w w:val="99"/>
              </w:rPr>
              <w:t>G</w:t>
            </w:r>
            <w:r>
              <w:rPr>
                <w:rFonts w:ascii="Arial" w:eastAsia="Arial" w:hAnsi="Arial" w:cs="Arial"/>
                <w:spacing w:val="-40"/>
              </w:rPr>
              <w:t xml:space="preserve"> </w:t>
            </w:r>
            <w:r>
              <w:rPr>
                <w:rFonts w:ascii="Arial" w:eastAsia="Arial" w:hAnsi="Arial" w:cs="Arial"/>
                <w:w w:val="99"/>
              </w:rPr>
              <w:t>o</w:t>
            </w:r>
            <w:r>
              <w:rPr>
                <w:rFonts w:ascii="Arial" w:eastAsia="Arial" w:hAnsi="Arial" w:cs="Arial"/>
                <w:spacing w:val="-41"/>
              </w:rPr>
              <w:t xml:space="preserve"> </w:t>
            </w:r>
            <w:proofErr w:type="spellStart"/>
            <w:r>
              <w:rPr>
                <w:rFonts w:ascii="Arial" w:eastAsia="Arial" w:hAnsi="Arial" w:cs="Arial"/>
                <w:spacing w:val="13"/>
              </w:rPr>
              <w:t>v</w:t>
            </w:r>
            <w:r>
              <w:rPr>
                <w:rFonts w:ascii="Arial" w:eastAsia="Arial" w:hAnsi="Arial" w:cs="Arial"/>
              </w:rPr>
              <w:t>t</w:t>
            </w:r>
            <w:proofErr w:type="spellEnd"/>
            <w:r>
              <w:rPr>
                <w:rFonts w:ascii="Arial" w:eastAsia="Arial" w:hAnsi="Arial" w:cs="Arial"/>
                <w:spacing w:val="26"/>
              </w:rPr>
              <w:t xml:space="preserve"> </w:t>
            </w:r>
            <w:r>
              <w:rPr>
                <w:rFonts w:ascii="Arial" w:eastAsia="Arial" w:hAnsi="Arial" w:cs="Arial"/>
                <w:w w:val="99"/>
              </w:rPr>
              <w:t>o</w:t>
            </w:r>
            <w:r>
              <w:rPr>
                <w:rFonts w:ascii="Arial" w:eastAsia="Arial" w:hAnsi="Arial" w:cs="Arial"/>
                <w:spacing w:val="-41"/>
              </w:rPr>
              <w:t xml:space="preserve"> </w:t>
            </w:r>
            <w:r>
              <w:rPr>
                <w:rFonts w:ascii="Arial" w:eastAsia="Arial" w:hAnsi="Arial" w:cs="Arial"/>
                <w:w w:val="99"/>
              </w:rPr>
              <w:t>f</w:t>
            </w:r>
            <w:r>
              <w:rPr>
                <w:rFonts w:ascii="Arial" w:eastAsia="Arial" w:hAnsi="Arial" w:cs="Arial"/>
                <w:spacing w:val="-39"/>
              </w:rPr>
              <w:t xml:space="preserve"> </w:t>
            </w:r>
            <w:proofErr w:type="spellStart"/>
            <w:r>
              <w:rPr>
                <w:rFonts w:ascii="Arial" w:eastAsia="Arial" w:hAnsi="Arial" w:cs="Arial"/>
                <w:w w:val="99"/>
              </w:rPr>
              <w:t>f</w:t>
            </w:r>
            <w:proofErr w:type="spellEnd"/>
            <w:r>
              <w:rPr>
                <w:rFonts w:ascii="Arial" w:eastAsia="Arial" w:hAnsi="Arial" w:cs="Arial"/>
                <w:spacing w:val="-39"/>
              </w:rPr>
              <w:t xml:space="preserve"> </w:t>
            </w:r>
            <w:proofErr w:type="spellStart"/>
            <w:r>
              <w:rPr>
                <w:rFonts w:ascii="Arial" w:eastAsia="Arial" w:hAnsi="Arial" w:cs="Arial"/>
                <w:spacing w:val="11"/>
                <w:w w:val="99"/>
              </w:rPr>
              <w:t>i</w:t>
            </w:r>
            <w:r>
              <w:rPr>
                <w:rFonts w:ascii="Arial" w:eastAsia="Arial" w:hAnsi="Arial" w:cs="Arial"/>
                <w:w w:val="99"/>
              </w:rPr>
              <w:t>c</w:t>
            </w:r>
            <w:proofErr w:type="spellEnd"/>
            <w:r>
              <w:rPr>
                <w:rFonts w:ascii="Arial" w:eastAsia="Arial" w:hAnsi="Arial" w:cs="Arial"/>
                <w:spacing w:val="-40"/>
              </w:rPr>
              <w:t xml:space="preserve"> </w:t>
            </w:r>
            <w:r>
              <w:rPr>
                <w:rFonts w:ascii="Arial" w:eastAsia="Arial" w:hAnsi="Arial" w:cs="Arial"/>
                <w:w w:val="99"/>
              </w:rPr>
              <w:t xml:space="preserve">e </w:t>
            </w:r>
            <w:proofErr w:type="spellStart"/>
            <w:r>
              <w:rPr>
                <w:rFonts w:ascii="Arial" w:eastAsia="Arial" w:hAnsi="Arial" w:cs="Arial"/>
                <w:w w:val="99"/>
              </w:rPr>
              <w:t>e</w:t>
            </w:r>
            <w:proofErr w:type="spellEnd"/>
            <w:r>
              <w:rPr>
                <w:rFonts w:ascii="Arial" w:eastAsia="Arial" w:hAnsi="Arial" w:cs="Arial"/>
                <w:spacing w:val="-41"/>
              </w:rPr>
              <w:t xml:space="preserve"> </w:t>
            </w:r>
            <w:r>
              <w:rPr>
                <w:rFonts w:ascii="Arial" w:eastAsia="Arial" w:hAnsi="Arial" w:cs="Arial"/>
                <w:w w:val="99"/>
              </w:rPr>
              <w:t>t</w:t>
            </w:r>
            <w:r>
              <w:rPr>
                <w:rFonts w:ascii="Arial" w:eastAsia="Arial" w:hAnsi="Arial" w:cs="Arial"/>
                <w:spacing w:val="-41"/>
              </w:rPr>
              <w:t xml:space="preserve"> </w:t>
            </w:r>
            <w:r>
              <w:rPr>
                <w:rFonts w:ascii="Arial" w:eastAsia="Arial" w:hAnsi="Arial" w:cs="Arial"/>
                <w:w w:val="99"/>
              </w:rPr>
              <w:t>c</w:t>
            </w:r>
            <w:r>
              <w:rPr>
                <w:rFonts w:ascii="Arial" w:eastAsia="Arial" w:hAnsi="Arial" w:cs="Arial"/>
                <w:spacing w:val="-40"/>
              </w:rPr>
              <w:t xml:space="preserve"> </w:t>
            </w:r>
            <w:r>
              <w:rPr>
                <w:rFonts w:ascii="Arial" w:eastAsia="Arial" w:hAnsi="Arial" w:cs="Arial"/>
                <w:w w:val="99"/>
              </w:rPr>
              <w:t>)</w:t>
            </w:r>
          </w:p>
        </w:tc>
        <w:tc>
          <w:tcPr>
            <w:tcW w:w="1284"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0D22F1">
            <w:pPr>
              <w:spacing w:before="1" w:line="240" w:lineRule="exact"/>
              <w:rPr>
                <w:sz w:val="24"/>
                <w:szCs w:val="24"/>
              </w:rPr>
            </w:pPr>
          </w:p>
          <w:p w:rsidR="000D22F1" w:rsidRDefault="003D3867">
            <w:pPr>
              <w:ind w:left="269" w:right="293"/>
              <w:jc w:val="center"/>
              <w:rPr>
                <w:rFonts w:ascii="Arial" w:eastAsia="Arial" w:hAnsi="Arial" w:cs="Arial"/>
              </w:rPr>
            </w:pPr>
            <w:proofErr w:type="spellStart"/>
            <w:r>
              <w:rPr>
                <w:rFonts w:ascii="Arial" w:eastAsia="Arial" w:hAnsi="Arial" w:cs="Arial"/>
                <w:b/>
                <w:w w:val="99"/>
              </w:rPr>
              <w:t>N</w:t>
            </w:r>
            <w:r>
              <w:rPr>
                <w:rFonts w:ascii="Arial" w:eastAsia="Arial" w:hAnsi="Arial" w:cs="Arial"/>
                <w:b/>
                <w:spacing w:val="-41"/>
              </w:rPr>
              <w:t xml:space="preserve"> </w:t>
            </w:r>
            <w:proofErr w:type="gramStart"/>
            <w:r>
              <w:rPr>
                <w:rFonts w:ascii="Arial" w:eastAsia="Arial" w:hAnsi="Arial" w:cs="Arial"/>
                <w:b/>
                <w:w w:val="99"/>
              </w:rPr>
              <w:t>o</w:t>
            </w:r>
            <w:proofErr w:type="spellEnd"/>
            <w:r>
              <w:rPr>
                <w:rFonts w:ascii="Arial" w:eastAsia="Arial" w:hAnsi="Arial" w:cs="Arial"/>
                <w:b/>
                <w:spacing w:val="-40"/>
              </w:rPr>
              <w:t xml:space="preserve"> </w:t>
            </w:r>
            <w:r>
              <w:rPr>
                <w:rFonts w:ascii="Arial" w:eastAsia="Arial" w:hAnsi="Arial" w:cs="Arial"/>
                <w:b/>
              </w:rPr>
              <w:t>.</w:t>
            </w:r>
            <w:proofErr w:type="gramEnd"/>
            <w:r>
              <w:rPr>
                <w:rFonts w:ascii="Arial" w:eastAsia="Arial" w:hAnsi="Arial" w:cs="Arial"/>
                <w:b/>
                <w:spacing w:val="27"/>
              </w:rPr>
              <w:t xml:space="preserve"> </w:t>
            </w:r>
            <w:r>
              <w:rPr>
                <w:rFonts w:ascii="Arial" w:eastAsia="Arial" w:hAnsi="Arial" w:cs="Arial"/>
                <w:b/>
                <w:w w:val="99"/>
              </w:rPr>
              <w:t>o</w:t>
            </w:r>
            <w:r>
              <w:rPr>
                <w:rFonts w:ascii="Arial" w:eastAsia="Arial" w:hAnsi="Arial" w:cs="Arial"/>
                <w:b/>
                <w:spacing w:val="-40"/>
              </w:rPr>
              <w:t xml:space="preserve"> </w:t>
            </w:r>
            <w:r>
              <w:rPr>
                <w:rFonts w:ascii="Arial" w:eastAsia="Arial" w:hAnsi="Arial" w:cs="Arial"/>
                <w:b/>
                <w:w w:val="99"/>
              </w:rPr>
              <w:t>f</w:t>
            </w:r>
          </w:p>
          <w:p w:rsidR="000D22F1" w:rsidRDefault="003D3867">
            <w:pPr>
              <w:ind w:left="206" w:right="226"/>
              <w:jc w:val="center"/>
              <w:rPr>
                <w:rFonts w:ascii="Arial" w:eastAsia="Arial" w:hAnsi="Arial" w:cs="Arial"/>
              </w:rPr>
            </w:pPr>
            <w:r>
              <w:rPr>
                <w:rFonts w:ascii="Arial" w:eastAsia="Arial" w:hAnsi="Arial" w:cs="Arial"/>
                <w:b/>
                <w:w w:val="99"/>
              </w:rPr>
              <w:t>G</w:t>
            </w:r>
            <w:r>
              <w:rPr>
                <w:rFonts w:ascii="Arial" w:eastAsia="Arial" w:hAnsi="Arial" w:cs="Arial"/>
                <w:b/>
                <w:spacing w:val="-40"/>
              </w:rPr>
              <w:t xml:space="preserve"> </w:t>
            </w:r>
            <w:r>
              <w:rPr>
                <w:rFonts w:ascii="Arial" w:eastAsia="Arial" w:hAnsi="Arial" w:cs="Arial"/>
                <w:b/>
                <w:w w:val="99"/>
              </w:rPr>
              <w:t>u</w:t>
            </w:r>
            <w:r>
              <w:rPr>
                <w:rFonts w:ascii="Arial" w:eastAsia="Arial" w:hAnsi="Arial" w:cs="Arial"/>
                <w:b/>
                <w:spacing w:val="-40"/>
              </w:rPr>
              <w:t xml:space="preserve"> </w:t>
            </w:r>
            <w:r>
              <w:rPr>
                <w:rFonts w:ascii="Arial" w:eastAsia="Arial" w:hAnsi="Arial" w:cs="Arial"/>
                <w:b/>
                <w:w w:val="99"/>
              </w:rPr>
              <w:t>a</w:t>
            </w:r>
            <w:r>
              <w:rPr>
                <w:rFonts w:ascii="Arial" w:eastAsia="Arial" w:hAnsi="Arial" w:cs="Arial"/>
                <w:b/>
                <w:spacing w:val="-41"/>
              </w:rPr>
              <w:t xml:space="preserve"> </w:t>
            </w:r>
            <w:proofErr w:type="spellStart"/>
            <w:r>
              <w:rPr>
                <w:rFonts w:ascii="Arial" w:eastAsia="Arial" w:hAnsi="Arial" w:cs="Arial"/>
                <w:b/>
                <w:spacing w:val="14"/>
                <w:w w:val="99"/>
              </w:rPr>
              <w:t>r</w:t>
            </w:r>
            <w:r>
              <w:rPr>
                <w:rFonts w:ascii="Arial" w:eastAsia="Arial" w:hAnsi="Arial" w:cs="Arial"/>
                <w:b/>
                <w:w w:val="99"/>
              </w:rPr>
              <w:t>d</w:t>
            </w:r>
            <w:proofErr w:type="spellEnd"/>
            <w:r>
              <w:rPr>
                <w:rFonts w:ascii="Arial" w:eastAsia="Arial" w:hAnsi="Arial" w:cs="Arial"/>
                <w:b/>
                <w:spacing w:val="-40"/>
              </w:rPr>
              <w:t xml:space="preserve"> </w:t>
            </w:r>
            <w:r>
              <w:rPr>
                <w:rFonts w:ascii="Arial" w:eastAsia="Arial" w:hAnsi="Arial" w:cs="Arial"/>
                <w:b/>
                <w:w w:val="99"/>
              </w:rPr>
              <w:t>s</w:t>
            </w:r>
          </w:p>
          <w:p w:rsidR="000D22F1" w:rsidRDefault="003D3867">
            <w:pPr>
              <w:ind w:left="101" w:right="125"/>
              <w:jc w:val="center"/>
              <w:rPr>
                <w:rFonts w:ascii="Arial" w:eastAsia="Arial" w:hAnsi="Arial" w:cs="Arial"/>
              </w:rPr>
            </w:pPr>
            <w:r>
              <w:rPr>
                <w:rFonts w:ascii="Arial" w:eastAsia="Arial" w:hAnsi="Arial" w:cs="Arial"/>
                <w:b/>
                <w:w w:val="99"/>
              </w:rPr>
              <w:t>d</w:t>
            </w:r>
            <w:r>
              <w:rPr>
                <w:rFonts w:ascii="Arial" w:eastAsia="Arial" w:hAnsi="Arial" w:cs="Arial"/>
                <w:b/>
                <w:spacing w:val="-40"/>
              </w:rPr>
              <w:t xml:space="preserve"> </w:t>
            </w:r>
            <w:r>
              <w:rPr>
                <w:rFonts w:ascii="Arial" w:eastAsia="Arial" w:hAnsi="Arial" w:cs="Arial"/>
                <w:b/>
                <w:w w:val="99"/>
              </w:rPr>
              <w:t>e</w:t>
            </w:r>
            <w:r>
              <w:rPr>
                <w:rFonts w:ascii="Arial" w:eastAsia="Arial" w:hAnsi="Arial" w:cs="Arial"/>
                <w:b/>
                <w:spacing w:val="-41"/>
              </w:rPr>
              <w:t xml:space="preserve"> </w:t>
            </w:r>
            <w:r>
              <w:rPr>
                <w:rFonts w:ascii="Arial" w:eastAsia="Arial" w:hAnsi="Arial" w:cs="Arial"/>
                <w:b/>
                <w:w w:val="99"/>
              </w:rPr>
              <w:t>p</w:t>
            </w:r>
            <w:r>
              <w:rPr>
                <w:rFonts w:ascii="Arial" w:eastAsia="Arial" w:hAnsi="Arial" w:cs="Arial"/>
                <w:b/>
                <w:spacing w:val="-40"/>
              </w:rPr>
              <w:t xml:space="preserve"> </w:t>
            </w:r>
            <w:r>
              <w:rPr>
                <w:rFonts w:ascii="Arial" w:eastAsia="Arial" w:hAnsi="Arial" w:cs="Arial"/>
                <w:b/>
                <w:w w:val="99"/>
              </w:rPr>
              <w:t>l</w:t>
            </w:r>
            <w:r>
              <w:rPr>
                <w:rFonts w:ascii="Arial" w:eastAsia="Arial" w:hAnsi="Arial" w:cs="Arial"/>
                <w:b/>
                <w:spacing w:val="-41"/>
              </w:rPr>
              <w:t xml:space="preserve"> </w:t>
            </w:r>
            <w:r>
              <w:rPr>
                <w:rFonts w:ascii="Arial" w:eastAsia="Arial" w:hAnsi="Arial" w:cs="Arial"/>
                <w:b/>
                <w:w w:val="99"/>
              </w:rPr>
              <w:t>o</w:t>
            </w:r>
            <w:r>
              <w:rPr>
                <w:rFonts w:ascii="Arial" w:eastAsia="Arial" w:hAnsi="Arial" w:cs="Arial"/>
                <w:b/>
                <w:spacing w:val="-40"/>
              </w:rPr>
              <w:t xml:space="preserve"> </w:t>
            </w:r>
            <w:r>
              <w:rPr>
                <w:rFonts w:ascii="Arial" w:eastAsia="Arial" w:hAnsi="Arial" w:cs="Arial"/>
                <w:b/>
                <w:spacing w:val="11"/>
                <w:w w:val="99"/>
              </w:rPr>
              <w:t>y</w:t>
            </w:r>
            <w:r>
              <w:rPr>
                <w:rFonts w:ascii="Arial" w:eastAsia="Arial" w:hAnsi="Arial" w:cs="Arial"/>
                <w:b/>
                <w:w w:val="99"/>
              </w:rPr>
              <w:t>e</w:t>
            </w:r>
            <w:r>
              <w:rPr>
                <w:rFonts w:ascii="Arial" w:eastAsia="Arial" w:hAnsi="Arial" w:cs="Arial"/>
                <w:b/>
                <w:spacing w:val="-41"/>
              </w:rPr>
              <w:t xml:space="preserve"> </w:t>
            </w:r>
            <w:r>
              <w:rPr>
                <w:rFonts w:ascii="Arial" w:eastAsia="Arial" w:hAnsi="Arial" w:cs="Arial"/>
                <w:b/>
                <w:w w:val="99"/>
              </w:rPr>
              <w:t>d</w:t>
            </w:r>
          </w:p>
        </w:tc>
        <w:tc>
          <w:tcPr>
            <w:tcW w:w="2789" w:type="dxa"/>
            <w:gridSpan w:val="2"/>
            <w:tcBorders>
              <w:top w:val="single" w:sz="5" w:space="0" w:color="000000"/>
              <w:left w:val="single" w:sz="5" w:space="0" w:color="000000"/>
              <w:bottom w:val="nil"/>
              <w:right w:val="single" w:sz="5" w:space="0" w:color="000000"/>
            </w:tcBorders>
            <w:shd w:val="clear" w:color="auto" w:fill="BEBEBE"/>
          </w:tcPr>
          <w:p w:rsidR="000D22F1" w:rsidRDefault="000D22F1">
            <w:pPr>
              <w:spacing w:line="200" w:lineRule="exact"/>
            </w:pPr>
          </w:p>
          <w:p w:rsidR="000D22F1" w:rsidRDefault="000D22F1">
            <w:pPr>
              <w:spacing w:before="11" w:line="260" w:lineRule="exact"/>
              <w:rPr>
                <w:sz w:val="26"/>
                <w:szCs w:val="26"/>
              </w:rPr>
            </w:pPr>
          </w:p>
          <w:p w:rsidR="000D22F1" w:rsidRDefault="003D3867">
            <w:pPr>
              <w:ind w:left="448"/>
              <w:rPr>
                <w:rFonts w:ascii="Arial" w:eastAsia="Arial" w:hAnsi="Arial" w:cs="Arial"/>
              </w:rPr>
            </w:pPr>
            <w:proofErr w:type="spellStart"/>
            <w:r>
              <w:rPr>
                <w:rFonts w:ascii="Arial" w:eastAsia="Arial" w:hAnsi="Arial" w:cs="Arial"/>
                <w:b/>
                <w:spacing w:val="13"/>
                <w:w w:val="99"/>
              </w:rPr>
              <w:t>P</w:t>
            </w:r>
            <w:r>
              <w:rPr>
                <w:rFonts w:ascii="Arial" w:eastAsia="Arial" w:hAnsi="Arial" w:cs="Arial"/>
                <w:b/>
                <w:w w:val="99"/>
              </w:rPr>
              <w:t>e</w:t>
            </w:r>
            <w:proofErr w:type="spellEnd"/>
            <w:r>
              <w:rPr>
                <w:rFonts w:ascii="Arial" w:eastAsia="Arial" w:hAnsi="Arial" w:cs="Arial"/>
                <w:b/>
                <w:spacing w:val="-41"/>
              </w:rPr>
              <w:t xml:space="preserve"> </w:t>
            </w:r>
            <w:proofErr w:type="spellStart"/>
            <w:r>
              <w:rPr>
                <w:rFonts w:ascii="Arial" w:eastAsia="Arial" w:hAnsi="Arial" w:cs="Arial"/>
                <w:b/>
                <w:spacing w:val="14"/>
                <w:w w:val="99"/>
              </w:rPr>
              <w:t>r</w:t>
            </w:r>
            <w:r>
              <w:rPr>
                <w:rFonts w:ascii="Arial" w:eastAsia="Arial" w:hAnsi="Arial" w:cs="Arial"/>
                <w:b/>
                <w:w w:val="99"/>
              </w:rPr>
              <w:t>i</w:t>
            </w:r>
            <w:proofErr w:type="spellEnd"/>
            <w:r>
              <w:rPr>
                <w:rFonts w:ascii="Arial" w:eastAsia="Arial" w:hAnsi="Arial" w:cs="Arial"/>
                <w:b/>
                <w:spacing w:val="-41"/>
              </w:rPr>
              <w:t xml:space="preserve"> </w:t>
            </w:r>
            <w:r>
              <w:rPr>
                <w:rFonts w:ascii="Arial" w:eastAsia="Arial" w:hAnsi="Arial" w:cs="Arial"/>
                <w:b/>
                <w:w w:val="99"/>
              </w:rPr>
              <w:t>o</w:t>
            </w:r>
            <w:r>
              <w:rPr>
                <w:rFonts w:ascii="Arial" w:eastAsia="Arial" w:hAnsi="Arial" w:cs="Arial"/>
                <w:b/>
                <w:spacing w:val="-40"/>
              </w:rPr>
              <w:t xml:space="preserve"> </w:t>
            </w:r>
            <w:r>
              <w:rPr>
                <w:rFonts w:ascii="Arial" w:eastAsia="Arial" w:hAnsi="Arial" w:cs="Arial"/>
                <w:b/>
              </w:rPr>
              <w:t>d</w:t>
            </w:r>
            <w:r>
              <w:rPr>
                <w:rFonts w:ascii="Arial" w:eastAsia="Arial" w:hAnsi="Arial" w:cs="Arial"/>
                <w:b/>
                <w:spacing w:val="27"/>
              </w:rPr>
              <w:t xml:space="preserve"> </w:t>
            </w:r>
            <w:r>
              <w:rPr>
                <w:rFonts w:ascii="Arial" w:eastAsia="Arial" w:hAnsi="Arial" w:cs="Arial"/>
                <w:b/>
                <w:w w:val="99"/>
              </w:rPr>
              <w:t>o</w:t>
            </w:r>
            <w:r>
              <w:rPr>
                <w:rFonts w:ascii="Arial" w:eastAsia="Arial" w:hAnsi="Arial" w:cs="Arial"/>
                <w:b/>
                <w:spacing w:val="-40"/>
              </w:rPr>
              <w:t xml:space="preserve"> </w:t>
            </w:r>
            <w:r>
              <w:rPr>
                <w:rFonts w:ascii="Arial" w:eastAsia="Arial" w:hAnsi="Arial" w:cs="Arial"/>
                <w:b/>
              </w:rPr>
              <w:t>f</w:t>
            </w:r>
            <w:r>
              <w:rPr>
                <w:rFonts w:ascii="Arial" w:eastAsia="Arial" w:hAnsi="Arial" w:cs="Arial"/>
                <w:b/>
                <w:spacing w:val="29"/>
              </w:rPr>
              <w:t xml:space="preserve"> </w:t>
            </w:r>
            <w:r>
              <w:rPr>
                <w:rFonts w:ascii="Arial" w:eastAsia="Arial" w:hAnsi="Arial" w:cs="Arial"/>
                <w:b/>
                <w:spacing w:val="13"/>
                <w:w w:val="99"/>
              </w:rPr>
              <w:t>S</w:t>
            </w:r>
            <w:r>
              <w:rPr>
                <w:rFonts w:ascii="Arial" w:eastAsia="Arial" w:hAnsi="Arial" w:cs="Arial"/>
                <w:b/>
                <w:w w:val="99"/>
              </w:rPr>
              <w:t>e</w:t>
            </w:r>
            <w:r>
              <w:rPr>
                <w:rFonts w:ascii="Arial" w:eastAsia="Arial" w:hAnsi="Arial" w:cs="Arial"/>
                <w:b/>
                <w:spacing w:val="-41"/>
              </w:rPr>
              <w:t xml:space="preserve"> </w:t>
            </w:r>
            <w:proofErr w:type="spellStart"/>
            <w:r>
              <w:rPr>
                <w:rFonts w:ascii="Arial" w:eastAsia="Arial" w:hAnsi="Arial" w:cs="Arial"/>
                <w:b/>
                <w:spacing w:val="14"/>
                <w:w w:val="99"/>
              </w:rPr>
              <w:t>r</w:t>
            </w:r>
            <w:r>
              <w:rPr>
                <w:rFonts w:ascii="Arial" w:eastAsia="Arial" w:hAnsi="Arial" w:cs="Arial"/>
                <w:b/>
                <w:w w:val="99"/>
              </w:rPr>
              <w:t>v</w:t>
            </w:r>
            <w:proofErr w:type="spellEnd"/>
            <w:r>
              <w:rPr>
                <w:rFonts w:ascii="Arial" w:eastAsia="Arial" w:hAnsi="Arial" w:cs="Arial"/>
                <w:b/>
                <w:spacing w:val="-39"/>
              </w:rPr>
              <w:t xml:space="preserve"> </w:t>
            </w:r>
            <w:proofErr w:type="spellStart"/>
            <w:r>
              <w:rPr>
                <w:rFonts w:ascii="Arial" w:eastAsia="Arial" w:hAnsi="Arial" w:cs="Arial"/>
                <w:b/>
                <w:w w:val="99"/>
              </w:rPr>
              <w:t>i</w:t>
            </w:r>
            <w:proofErr w:type="spellEnd"/>
            <w:r>
              <w:rPr>
                <w:rFonts w:ascii="Arial" w:eastAsia="Arial" w:hAnsi="Arial" w:cs="Arial"/>
                <w:b/>
                <w:spacing w:val="-41"/>
              </w:rPr>
              <w:t xml:space="preserve"> </w:t>
            </w:r>
            <w:r>
              <w:rPr>
                <w:rFonts w:ascii="Arial" w:eastAsia="Arial" w:hAnsi="Arial" w:cs="Arial"/>
                <w:b/>
                <w:w w:val="99"/>
              </w:rPr>
              <w:t>c</w:t>
            </w:r>
            <w:r>
              <w:rPr>
                <w:rFonts w:ascii="Arial" w:eastAsia="Arial" w:hAnsi="Arial" w:cs="Arial"/>
                <w:b/>
                <w:spacing w:val="-41"/>
              </w:rPr>
              <w:t xml:space="preserve"> </w:t>
            </w:r>
            <w:r>
              <w:rPr>
                <w:rFonts w:ascii="Arial" w:eastAsia="Arial" w:hAnsi="Arial" w:cs="Arial"/>
                <w:b/>
              </w:rPr>
              <w:t>e</w:t>
            </w:r>
          </w:p>
        </w:tc>
        <w:tc>
          <w:tcPr>
            <w:tcW w:w="1126"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0D22F1">
            <w:pPr>
              <w:spacing w:before="6" w:line="140" w:lineRule="exact"/>
              <w:rPr>
                <w:sz w:val="15"/>
                <w:szCs w:val="15"/>
              </w:rPr>
            </w:pPr>
          </w:p>
          <w:p w:rsidR="000D22F1" w:rsidRDefault="000D22F1">
            <w:pPr>
              <w:spacing w:line="200" w:lineRule="exact"/>
            </w:pPr>
          </w:p>
          <w:p w:rsidR="000D22F1" w:rsidRDefault="003D3867">
            <w:pPr>
              <w:ind w:left="285"/>
              <w:rPr>
                <w:rFonts w:ascii="Arial" w:eastAsia="Arial" w:hAnsi="Arial" w:cs="Arial"/>
              </w:rPr>
            </w:pPr>
            <w:r>
              <w:rPr>
                <w:rFonts w:ascii="Arial" w:eastAsia="Arial" w:hAnsi="Arial" w:cs="Arial"/>
                <w:b/>
                <w:w w:val="99"/>
              </w:rPr>
              <w:t>T</w:t>
            </w:r>
            <w:r>
              <w:rPr>
                <w:rFonts w:ascii="Arial" w:eastAsia="Arial" w:hAnsi="Arial" w:cs="Arial"/>
                <w:b/>
                <w:spacing w:val="-38"/>
              </w:rPr>
              <w:t xml:space="preserve"> </w:t>
            </w:r>
            <w:proofErr w:type="spellStart"/>
            <w:r>
              <w:rPr>
                <w:rFonts w:ascii="Arial" w:eastAsia="Arial" w:hAnsi="Arial" w:cs="Arial"/>
                <w:b/>
                <w:spacing w:val="13"/>
                <w:w w:val="99"/>
              </w:rPr>
              <w:t>o</w:t>
            </w:r>
            <w:r>
              <w:rPr>
                <w:rFonts w:ascii="Arial" w:eastAsia="Arial" w:hAnsi="Arial" w:cs="Arial"/>
                <w:b/>
                <w:w w:val="99"/>
              </w:rPr>
              <w:t>t</w:t>
            </w:r>
            <w:proofErr w:type="spellEnd"/>
            <w:r>
              <w:rPr>
                <w:rFonts w:ascii="Arial" w:eastAsia="Arial" w:hAnsi="Arial" w:cs="Arial"/>
                <w:b/>
                <w:spacing w:val="-40"/>
              </w:rPr>
              <w:t xml:space="preserve"> </w:t>
            </w:r>
            <w:r>
              <w:rPr>
                <w:rFonts w:ascii="Arial" w:eastAsia="Arial" w:hAnsi="Arial" w:cs="Arial"/>
                <w:b/>
                <w:w w:val="99"/>
              </w:rPr>
              <w:t>a</w:t>
            </w:r>
            <w:r>
              <w:rPr>
                <w:rFonts w:ascii="Arial" w:eastAsia="Arial" w:hAnsi="Arial" w:cs="Arial"/>
                <w:b/>
                <w:spacing w:val="-41"/>
              </w:rPr>
              <w:t xml:space="preserve"> </w:t>
            </w:r>
            <w:r>
              <w:rPr>
                <w:rFonts w:ascii="Arial" w:eastAsia="Arial" w:hAnsi="Arial" w:cs="Arial"/>
                <w:b/>
              </w:rPr>
              <w:t>l</w:t>
            </w:r>
          </w:p>
          <w:p w:rsidR="000D22F1" w:rsidRDefault="003D3867">
            <w:pPr>
              <w:ind w:left="251"/>
              <w:rPr>
                <w:rFonts w:ascii="Arial" w:eastAsia="Arial" w:hAnsi="Arial" w:cs="Arial"/>
              </w:rPr>
            </w:pPr>
            <w:r>
              <w:rPr>
                <w:rFonts w:ascii="Arial" w:eastAsia="Arial" w:hAnsi="Arial" w:cs="Arial"/>
                <w:b/>
                <w:w w:val="99"/>
              </w:rPr>
              <w:t>Y</w:t>
            </w:r>
            <w:r>
              <w:rPr>
                <w:rFonts w:ascii="Arial" w:eastAsia="Arial" w:hAnsi="Arial" w:cs="Arial"/>
                <w:b/>
                <w:spacing w:val="-40"/>
              </w:rPr>
              <w:t xml:space="preserve"> </w:t>
            </w:r>
            <w:r>
              <w:rPr>
                <w:rFonts w:ascii="Arial" w:eastAsia="Arial" w:hAnsi="Arial" w:cs="Arial"/>
                <w:b/>
                <w:w w:val="99"/>
              </w:rPr>
              <w:t>e</w:t>
            </w:r>
            <w:r>
              <w:rPr>
                <w:rFonts w:ascii="Arial" w:eastAsia="Arial" w:hAnsi="Arial" w:cs="Arial"/>
                <w:b/>
                <w:spacing w:val="-41"/>
              </w:rPr>
              <w:t xml:space="preserve"> </w:t>
            </w:r>
            <w:r>
              <w:rPr>
                <w:rFonts w:ascii="Arial" w:eastAsia="Arial" w:hAnsi="Arial" w:cs="Arial"/>
                <w:b/>
                <w:w w:val="99"/>
              </w:rPr>
              <w:t>a</w:t>
            </w:r>
            <w:r>
              <w:rPr>
                <w:rFonts w:ascii="Arial" w:eastAsia="Arial" w:hAnsi="Arial" w:cs="Arial"/>
                <w:b/>
                <w:spacing w:val="-41"/>
              </w:rPr>
              <w:t xml:space="preserve"> </w:t>
            </w:r>
            <w:proofErr w:type="spellStart"/>
            <w:r>
              <w:rPr>
                <w:rFonts w:ascii="Arial" w:eastAsia="Arial" w:hAnsi="Arial" w:cs="Arial"/>
                <w:b/>
                <w:spacing w:val="14"/>
              </w:rPr>
              <w:t>r</w:t>
            </w:r>
            <w:r>
              <w:rPr>
                <w:rFonts w:ascii="Arial" w:eastAsia="Arial" w:hAnsi="Arial" w:cs="Arial"/>
                <w:b/>
              </w:rPr>
              <w:t>s</w:t>
            </w:r>
            <w:proofErr w:type="spellEnd"/>
          </w:p>
        </w:tc>
        <w:tc>
          <w:tcPr>
            <w:tcW w:w="1842"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0D22F1">
            <w:pPr>
              <w:spacing w:before="6" w:line="140" w:lineRule="exact"/>
              <w:rPr>
                <w:sz w:val="15"/>
                <w:szCs w:val="15"/>
              </w:rPr>
            </w:pPr>
          </w:p>
          <w:p w:rsidR="000D22F1" w:rsidRDefault="000D22F1">
            <w:pPr>
              <w:spacing w:line="200" w:lineRule="exact"/>
            </w:pPr>
          </w:p>
          <w:p w:rsidR="000D22F1" w:rsidRDefault="003D3867">
            <w:pPr>
              <w:ind w:left="496"/>
              <w:rPr>
                <w:rFonts w:ascii="Arial" w:eastAsia="Arial" w:hAnsi="Arial" w:cs="Arial"/>
              </w:rPr>
            </w:pPr>
            <w:r>
              <w:rPr>
                <w:rFonts w:ascii="Arial" w:eastAsia="Arial" w:hAnsi="Arial" w:cs="Arial"/>
                <w:b/>
                <w:w w:val="99"/>
              </w:rPr>
              <w:t>C</w:t>
            </w:r>
            <w:r>
              <w:rPr>
                <w:rFonts w:ascii="Arial" w:eastAsia="Arial" w:hAnsi="Arial" w:cs="Arial"/>
                <w:b/>
                <w:spacing w:val="-41"/>
              </w:rPr>
              <w:t xml:space="preserve"> </w:t>
            </w:r>
            <w:r>
              <w:rPr>
                <w:rFonts w:ascii="Arial" w:eastAsia="Arial" w:hAnsi="Arial" w:cs="Arial"/>
                <w:b/>
                <w:w w:val="99"/>
              </w:rPr>
              <w:t>o</w:t>
            </w:r>
            <w:r>
              <w:rPr>
                <w:rFonts w:ascii="Arial" w:eastAsia="Arial" w:hAnsi="Arial" w:cs="Arial"/>
                <w:b/>
                <w:spacing w:val="-40"/>
              </w:rPr>
              <w:t xml:space="preserve"> </w:t>
            </w:r>
            <w:r>
              <w:rPr>
                <w:rFonts w:ascii="Arial" w:eastAsia="Arial" w:hAnsi="Arial" w:cs="Arial"/>
                <w:b/>
                <w:w w:val="99"/>
              </w:rPr>
              <w:t>n</w:t>
            </w:r>
            <w:r>
              <w:rPr>
                <w:rFonts w:ascii="Arial" w:eastAsia="Arial" w:hAnsi="Arial" w:cs="Arial"/>
                <w:b/>
                <w:spacing w:val="-40"/>
              </w:rPr>
              <w:t xml:space="preserve"> </w:t>
            </w:r>
            <w:r>
              <w:rPr>
                <w:rFonts w:ascii="Arial" w:eastAsia="Arial" w:hAnsi="Arial" w:cs="Arial"/>
                <w:b/>
                <w:w w:val="99"/>
              </w:rPr>
              <w:t>t</w:t>
            </w:r>
            <w:r>
              <w:rPr>
                <w:rFonts w:ascii="Arial" w:eastAsia="Arial" w:hAnsi="Arial" w:cs="Arial"/>
                <w:b/>
                <w:spacing w:val="-40"/>
              </w:rPr>
              <w:t xml:space="preserve"> </w:t>
            </w:r>
            <w:r>
              <w:rPr>
                <w:rFonts w:ascii="Arial" w:eastAsia="Arial" w:hAnsi="Arial" w:cs="Arial"/>
                <w:b/>
                <w:w w:val="99"/>
              </w:rPr>
              <w:t>a</w:t>
            </w:r>
            <w:r>
              <w:rPr>
                <w:rFonts w:ascii="Arial" w:eastAsia="Arial" w:hAnsi="Arial" w:cs="Arial"/>
                <w:b/>
                <w:spacing w:val="-41"/>
              </w:rPr>
              <w:t xml:space="preserve"> </w:t>
            </w:r>
            <w:r>
              <w:rPr>
                <w:rFonts w:ascii="Arial" w:eastAsia="Arial" w:hAnsi="Arial" w:cs="Arial"/>
                <w:b/>
                <w:w w:val="99"/>
              </w:rPr>
              <w:t>c</w:t>
            </w:r>
            <w:r>
              <w:rPr>
                <w:rFonts w:ascii="Arial" w:eastAsia="Arial" w:hAnsi="Arial" w:cs="Arial"/>
                <w:b/>
                <w:spacing w:val="-41"/>
              </w:rPr>
              <w:t xml:space="preserve"> </w:t>
            </w:r>
            <w:r>
              <w:rPr>
                <w:rFonts w:ascii="Arial" w:eastAsia="Arial" w:hAnsi="Arial" w:cs="Arial"/>
                <w:b/>
              </w:rPr>
              <w:t>t</w:t>
            </w:r>
          </w:p>
          <w:p w:rsidR="000D22F1" w:rsidRDefault="003D3867">
            <w:pPr>
              <w:ind w:left="436"/>
              <w:rPr>
                <w:rFonts w:ascii="Arial" w:eastAsia="Arial" w:hAnsi="Arial" w:cs="Arial"/>
              </w:rPr>
            </w:pPr>
            <w:r>
              <w:rPr>
                <w:rFonts w:ascii="Arial" w:eastAsia="Arial" w:hAnsi="Arial" w:cs="Arial"/>
                <w:b/>
                <w:w w:val="99"/>
              </w:rPr>
              <w:t>N</w:t>
            </w:r>
            <w:r>
              <w:rPr>
                <w:rFonts w:ascii="Arial" w:eastAsia="Arial" w:hAnsi="Arial" w:cs="Arial"/>
                <w:b/>
                <w:spacing w:val="-41"/>
              </w:rPr>
              <w:t xml:space="preserve"> </w:t>
            </w:r>
            <w:r>
              <w:rPr>
                <w:rFonts w:ascii="Arial" w:eastAsia="Arial" w:hAnsi="Arial" w:cs="Arial"/>
                <w:b/>
                <w:w w:val="99"/>
              </w:rPr>
              <w:t>u</w:t>
            </w:r>
            <w:r>
              <w:rPr>
                <w:rFonts w:ascii="Arial" w:eastAsia="Arial" w:hAnsi="Arial" w:cs="Arial"/>
                <w:b/>
                <w:spacing w:val="-40"/>
              </w:rPr>
              <w:t xml:space="preserve"> </w:t>
            </w:r>
            <w:r>
              <w:rPr>
                <w:rFonts w:ascii="Arial" w:eastAsia="Arial" w:hAnsi="Arial" w:cs="Arial"/>
                <w:b/>
                <w:w w:val="99"/>
              </w:rPr>
              <w:t>m</w:t>
            </w:r>
            <w:r>
              <w:rPr>
                <w:rFonts w:ascii="Arial" w:eastAsia="Arial" w:hAnsi="Arial" w:cs="Arial"/>
                <w:b/>
                <w:spacing w:val="-41"/>
              </w:rPr>
              <w:t xml:space="preserve"> </w:t>
            </w:r>
            <w:r>
              <w:rPr>
                <w:rFonts w:ascii="Arial" w:eastAsia="Arial" w:hAnsi="Arial" w:cs="Arial"/>
                <w:b/>
                <w:w w:val="99"/>
              </w:rPr>
              <w:t>b</w:t>
            </w:r>
            <w:r>
              <w:rPr>
                <w:rFonts w:ascii="Arial" w:eastAsia="Arial" w:hAnsi="Arial" w:cs="Arial"/>
                <w:b/>
                <w:spacing w:val="-40"/>
              </w:rPr>
              <w:t xml:space="preserve"> </w:t>
            </w:r>
            <w:r>
              <w:rPr>
                <w:rFonts w:ascii="Arial" w:eastAsia="Arial" w:hAnsi="Arial" w:cs="Arial"/>
                <w:b/>
                <w:w w:val="99"/>
              </w:rPr>
              <w:t>e</w:t>
            </w:r>
            <w:r>
              <w:rPr>
                <w:rFonts w:ascii="Arial" w:eastAsia="Arial" w:hAnsi="Arial" w:cs="Arial"/>
                <w:b/>
                <w:spacing w:val="-41"/>
              </w:rPr>
              <w:t xml:space="preserve"> </w:t>
            </w:r>
            <w:proofErr w:type="spellStart"/>
            <w:r>
              <w:rPr>
                <w:rFonts w:ascii="Arial" w:eastAsia="Arial" w:hAnsi="Arial" w:cs="Arial"/>
                <w:b/>
                <w:spacing w:val="14"/>
              </w:rPr>
              <w:t>r</w:t>
            </w:r>
            <w:r>
              <w:rPr>
                <w:rFonts w:ascii="Arial" w:eastAsia="Arial" w:hAnsi="Arial" w:cs="Arial"/>
                <w:b/>
              </w:rPr>
              <w:t>s</w:t>
            </w:r>
            <w:proofErr w:type="spellEnd"/>
          </w:p>
        </w:tc>
      </w:tr>
      <w:tr w:rsidR="000D22F1">
        <w:trPr>
          <w:trHeight w:hRule="exact" w:val="505"/>
        </w:trPr>
        <w:tc>
          <w:tcPr>
            <w:tcW w:w="543" w:type="dxa"/>
            <w:vMerge/>
            <w:tcBorders>
              <w:left w:val="single" w:sz="5" w:space="0" w:color="000000"/>
              <w:bottom w:val="single" w:sz="5" w:space="0" w:color="000000"/>
              <w:right w:val="single" w:sz="5" w:space="0" w:color="000000"/>
            </w:tcBorders>
            <w:shd w:val="clear" w:color="auto" w:fill="BEBEBE"/>
          </w:tcPr>
          <w:p w:rsidR="000D22F1" w:rsidRDefault="000D22F1"/>
        </w:tc>
        <w:tc>
          <w:tcPr>
            <w:tcW w:w="3123"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0D22F1"/>
        </w:tc>
        <w:tc>
          <w:tcPr>
            <w:tcW w:w="1822"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0D22F1"/>
        </w:tc>
        <w:tc>
          <w:tcPr>
            <w:tcW w:w="1284"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0D22F1"/>
        </w:tc>
        <w:tc>
          <w:tcPr>
            <w:tcW w:w="1440"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0D22F1">
            <w:pPr>
              <w:spacing w:before="9" w:line="120" w:lineRule="exact"/>
              <w:rPr>
                <w:sz w:val="12"/>
                <w:szCs w:val="12"/>
              </w:rPr>
            </w:pPr>
          </w:p>
          <w:p w:rsidR="000D22F1" w:rsidRDefault="003D3867">
            <w:pPr>
              <w:ind w:left="441"/>
              <w:rPr>
                <w:rFonts w:ascii="Arial" w:eastAsia="Arial" w:hAnsi="Arial" w:cs="Arial"/>
              </w:rPr>
            </w:pPr>
            <w:r>
              <w:rPr>
                <w:rFonts w:ascii="Arial" w:eastAsia="Arial" w:hAnsi="Arial" w:cs="Arial"/>
                <w:b/>
                <w:w w:val="99"/>
              </w:rPr>
              <w:t>F</w:t>
            </w:r>
            <w:r>
              <w:rPr>
                <w:rFonts w:ascii="Arial" w:eastAsia="Arial" w:hAnsi="Arial" w:cs="Arial"/>
                <w:b/>
                <w:spacing w:val="-40"/>
              </w:rPr>
              <w:t xml:space="preserve"> </w:t>
            </w:r>
            <w:proofErr w:type="spellStart"/>
            <w:r>
              <w:rPr>
                <w:rFonts w:ascii="Arial" w:eastAsia="Arial" w:hAnsi="Arial" w:cs="Arial"/>
                <w:b/>
                <w:spacing w:val="14"/>
                <w:w w:val="99"/>
              </w:rPr>
              <w:t>r</w:t>
            </w:r>
            <w:r>
              <w:rPr>
                <w:rFonts w:ascii="Arial" w:eastAsia="Arial" w:hAnsi="Arial" w:cs="Arial"/>
                <w:b/>
                <w:w w:val="99"/>
              </w:rPr>
              <w:t>o</w:t>
            </w:r>
            <w:proofErr w:type="spellEnd"/>
            <w:r>
              <w:rPr>
                <w:rFonts w:ascii="Arial" w:eastAsia="Arial" w:hAnsi="Arial" w:cs="Arial"/>
                <w:b/>
                <w:spacing w:val="-40"/>
              </w:rPr>
              <w:t xml:space="preserve"> </w:t>
            </w:r>
            <w:r>
              <w:rPr>
                <w:rFonts w:ascii="Arial" w:eastAsia="Arial" w:hAnsi="Arial" w:cs="Arial"/>
                <w:b/>
              </w:rPr>
              <w:t>m</w:t>
            </w:r>
          </w:p>
        </w:tc>
        <w:tc>
          <w:tcPr>
            <w:tcW w:w="1349"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0D22F1">
            <w:pPr>
              <w:spacing w:before="9" w:line="120" w:lineRule="exact"/>
              <w:rPr>
                <w:sz w:val="12"/>
                <w:szCs w:val="12"/>
              </w:rPr>
            </w:pPr>
          </w:p>
          <w:p w:rsidR="000D22F1" w:rsidRDefault="003D3867">
            <w:pPr>
              <w:ind w:left="499" w:right="490"/>
              <w:jc w:val="center"/>
              <w:rPr>
                <w:rFonts w:ascii="Arial" w:eastAsia="Arial" w:hAnsi="Arial" w:cs="Arial"/>
              </w:rPr>
            </w:pPr>
            <w:r>
              <w:rPr>
                <w:rFonts w:ascii="Arial" w:eastAsia="Arial" w:hAnsi="Arial" w:cs="Arial"/>
                <w:b/>
                <w:spacing w:val="17"/>
                <w:w w:val="99"/>
              </w:rPr>
              <w:t>T</w:t>
            </w:r>
            <w:r>
              <w:rPr>
                <w:rFonts w:ascii="Arial" w:eastAsia="Arial" w:hAnsi="Arial" w:cs="Arial"/>
                <w:b/>
                <w:w w:val="99"/>
              </w:rPr>
              <w:t>o</w:t>
            </w:r>
            <w:r>
              <w:rPr>
                <w:rFonts w:ascii="Arial" w:eastAsia="Arial" w:hAnsi="Arial" w:cs="Arial"/>
                <w:b/>
                <w:spacing w:val="-38"/>
              </w:rPr>
              <w:t xml:space="preserve"> </w:t>
            </w:r>
          </w:p>
        </w:tc>
        <w:tc>
          <w:tcPr>
            <w:tcW w:w="1126"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0D22F1"/>
        </w:tc>
        <w:tc>
          <w:tcPr>
            <w:tcW w:w="1842"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0D22F1"/>
        </w:tc>
      </w:tr>
      <w:tr w:rsidR="000D22F1">
        <w:trPr>
          <w:trHeight w:hRule="exact" w:val="878"/>
        </w:trPr>
        <w:tc>
          <w:tcPr>
            <w:tcW w:w="543" w:type="dxa"/>
            <w:tcBorders>
              <w:top w:val="single" w:sz="5" w:space="0" w:color="000000"/>
              <w:left w:val="single" w:sz="5" w:space="0" w:color="000000"/>
              <w:bottom w:val="single" w:sz="5" w:space="0" w:color="000000"/>
              <w:right w:val="single" w:sz="5" w:space="0" w:color="000000"/>
            </w:tcBorders>
          </w:tcPr>
          <w:p w:rsidR="000D22F1" w:rsidRDefault="000D22F1">
            <w:pPr>
              <w:spacing w:before="5" w:line="100" w:lineRule="exact"/>
              <w:rPr>
                <w:sz w:val="11"/>
                <w:szCs w:val="11"/>
              </w:rPr>
            </w:pPr>
          </w:p>
          <w:p w:rsidR="000D22F1" w:rsidRDefault="000D22F1">
            <w:pPr>
              <w:spacing w:line="200" w:lineRule="exact"/>
            </w:pPr>
          </w:p>
          <w:p w:rsidR="000D22F1" w:rsidRDefault="003D3867">
            <w:pPr>
              <w:ind w:left="105"/>
              <w:rPr>
                <w:rFonts w:ascii="Arial" w:eastAsia="Arial" w:hAnsi="Arial" w:cs="Arial"/>
              </w:rPr>
            </w:pPr>
            <w:r>
              <w:rPr>
                <w:rFonts w:ascii="Arial" w:eastAsia="Arial" w:hAnsi="Arial" w:cs="Arial"/>
                <w:b/>
                <w:spacing w:val="14"/>
                <w:w w:val="99"/>
              </w:rPr>
              <w:t>1</w:t>
            </w:r>
            <w:r>
              <w:rPr>
                <w:rFonts w:ascii="Arial" w:eastAsia="Arial" w:hAnsi="Arial" w:cs="Arial"/>
                <w:b/>
                <w:w w:val="99"/>
              </w:rPr>
              <w:t>.</w:t>
            </w:r>
            <w:r>
              <w:rPr>
                <w:rFonts w:ascii="Arial" w:eastAsia="Arial" w:hAnsi="Arial" w:cs="Arial"/>
                <w:b/>
                <w:spacing w:val="-41"/>
              </w:rPr>
              <w:t xml:space="preserve"> </w:t>
            </w:r>
          </w:p>
        </w:tc>
        <w:tc>
          <w:tcPr>
            <w:tcW w:w="3123" w:type="dxa"/>
            <w:tcBorders>
              <w:top w:val="single" w:sz="5" w:space="0" w:color="000000"/>
              <w:left w:val="single" w:sz="5" w:space="0" w:color="000000"/>
              <w:bottom w:val="single" w:sz="5" w:space="0" w:color="000000"/>
              <w:right w:val="single" w:sz="5" w:space="0" w:color="000000"/>
            </w:tcBorders>
          </w:tcPr>
          <w:p w:rsidR="000D22F1" w:rsidRDefault="000D22F1"/>
        </w:tc>
        <w:tc>
          <w:tcPr>
            <w:tcW w:w="1822" w:type="dxa"/>
            <w:tcBorders>
              <w:top w:val="single" w:sz="5" w:space="0" w:color="000000"/>
              <w:left w:val="single" w:sz="5" w:space="0" w:color="000000"/>
              <w:bottom w:val="single" w:sz="5" w:space="0" w:color="000000"/>
              <w:right w:val="single" w:sz="5" w:space="0" w:color="000000"/>
            </w:tcBorders>
          </w:tcPr>
          <w:p w:rsidR="000D22F1" w:rsidRDefault="000D22F1"/>
        </w:tc>
        <w:tc>
          <w:tcPr>
            <w:tcW w:w="1284" w:type="dxa"/>
            <w:tcBorders>
              <w:top w:val="single" w:sz="5" w:space="0" w:color="000000"/>
              <w:left w:val="single" w:sz="5" w:space="0" w:color="000000"/>
              <w:bottom w:val="single" w:sz="5" w:space="0" w:color="000000"/>
              <w:right w:val="single" w:sz="5" w:space="0" w:color="000000"/>
            </w:tcBorders>
          </w:tcPr>
          <w:p w:rsidR="000D22F1" w:rsidRDefault="000D22F1"/>
        </w:tc>
        <w:tc>
          <w:tcPr>
            <w:tcW w:w="1440" w:type="dxa"/>
            <w:tcBorders>
              <w:top w:val="single" w:sz="5" w:space="0" w:color="000000"/>
              <w:left w:val="single" w:sz="5" w:space="0" w:color="000000"/>
              <w:bottom w:val="single" w:sz="5" w:space="0" w:color="000000"/>
              <w:right w:val="single" w:sz="5" w:space="0" w:color="000000"/>
            </w:tcBorders>
          </w:tcPr>
          <w:p w:rsidR="000D22F1" w:rsidRDefault="000D22F1"/>
        </w:tc>
        <w:tc>
          <w:tcPr>
            <w:tcW w:w="1349" w:type="dxa"/>
            <w:tcBorders>
              <w:top w:val="single" w:sz="5" w:space="0" w:color="000000"/>
              <w:left w:val="single" w:sz="5" w:space="0" w:color="000000"/>
              <w:bottom w:val="single" w:sz="5" w:space="0" w:color="000000"/>
              <w:right w:val="single" w:sz="5" w:space="0" w:color="000000"/>
            </w:tcBorders>
          </w:tcPr>
          <w:p w:rsidR="000D22F1" w:rsidRDefault="000D22F1"/>
        </w:tc>
        <w:tc>
          <w:tcPr>
            <w:tcW w:w="1126" w:type="dxa"/>
            <w:tcBorders>
              <w:top w:val="single" w:sz="5" w:space="0" w:color="000000"/>
              <w:left w:val="single" w:sz="5" w:space="0" w:color="000000"/>
              <w:bottom w:val="single" w:sz="5" w:space="0" w:color="000000"/>
              <w:right w:val="single" w:sz="5" w:space="0" w:color="000000"/>
            </w:tcBorders>
          </w:tcPr>
          <w:p w:rsidR="000D22F1" w:rsidRDefault="000D22F1"/>
        </w:tc>
        <w:tc>
          <w:tcPr>
            <w:tcW w:w="1842"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874"/>
        </w:trPr>
        <w:tc>
          <w:tcPr>
            <w:tcW w:w="543" w:type="dxa"/>
            <w:tcBorders>
              <w:top w:val="single" w:sz="5" w:space="0" w:color="000000"/>
              <w:left w:val="single" w:sz="5" w:space="0" w:color="000000"/>
              <w:bottom w:val="single" w:sz="5" w:space="0" w:color="000000"/>
              <w:right w:val="single" w:sz="5" w:space="0" w:color="000000"/>
            </w:tcBorders>
          </w:tcPr>
          <w:p w:rsidR="000D22F1" w:rsidRDefault="000D22F1">
            <w:pPr>
              <w:spacing w:before="1" w:line="100" w:lineRule="exact"/>
              <w:rPr>
                <w:sz w:val="11"/>
                <w:szCs w:val="11"/>
              </w:rPr>
            </w:pPr>
          </w:p>
          <w:p w:rsidR="000D22F1" w:rsidRDefault="000D22F1">
            <w:pPr>
              <w:spacing w:line="200" w:lineRule="exact"/>
            </w:pPr>
          </w:p>
          <w:p w:rsidR="000D22F1" w:rsidRDefault="003D3867">
            <w:pPr>
              <w:ind w:left="196"/>
              <w:rPr>
                <w:rFonts w:ascii="Arial" w:eastAsia="Arial" w:hAnsi="Arial" w:cs="Arial"/>
              </w:rPr>
            </w:pPr>
            <w:r>
              <w:rPr>
                <w:rFonts w:ascii="Arial" w:eastAsia="Arial" w:hAnsi="Arial" w:cs="Arial"/>
                <w:b/>
                <w:spacing w:val="14"/>
                <w:w w:val="99"/>
              </w:rPr>
              <w:t>2</w:t>
            </w:r>
            <w:r>
              <w:rPr>
                <w:rFonts w:ascii="Arial" w:eastAsia="Arial" w:hAnsi="Arial" w:cs="Arial"/>
                <w:b/>
                <w:w w:val="99"/>
              </w:rPr>
              <w:t>.</w:t>
            </w:r>
            <w:r>
              <w:rPr>
                <w:rFonts w:ascii="Arial" w:eastAsia="Arial" w:hAnsi="Arial" w:cs="Arial"/>
                <w:b/>
                <w:spacing w:val="-41"/>
              </w:rPr>
              <w:t xml:space="preserve"> </w:t>
            </w:r>
          </w:p>
        </w:tc>
        <w:tc>
          <w:tcPr>
            <w:tcW w:w="3123" w:type="dxa"/>
            <w:tcBorders>
              <w:top w:val="single" w:sz="5" w:space="0" w:color="000000"/>
              <w:left w:val="single" w:sz="5" w:space="0" w:color="000000"/>
              <w:bottom w:val="single" w:sz="5" w:space="0" w:color="000000"/>
              <w:right w:val="single" w:sz="5" w:space="0" w:color="000000"/>
            </w:tcBorders>
          </w:tcPr>
          <w:p w:rsidR="000D22F1" w:rsidRDefault="000D22F1"/>
        </w:tc>
        <w:tc>
          <w:tcPr>
            <w:tcW w:w="1822" w:type="dxa"/>
            <w:tcBorders>
              <w:top w:val="single" w:sz="5" w:space="0" w:color="000000"/>
              <w:left w:val="single" w:sz="5" w:space="0" w:color="000000"/>
              <w:bottom w:val="single" w:sz="5" w:space="0" w:color="000000"/>
              <w:right w:val="single" w:sz="5" w:space="0" w:color="000000"/>
            </w:tcBorders>
          </w:tcPr>
          <w:p w:rsidR="000D22F1" w:rsidRDefault="000D22F1"/>
        </w:tc>
        <w:tc>
          <w:tcPr>
            <w:tcW w:w="1284" w:type="dxa"/>
            <w:tcBorders>
              <w:top w:val="single" w:sz="5" w:space="0" w:color="000000"/>
              <w:left w:val="single" w:sz="5" w:space="0" w:color="000000"/>
              <w:bottom w:val="single" w:sz="5" w:space="0" w:color="000000"/>
              <w:right w:val="single" w:sz="5" w:space="0" w:color="000000"/>
            </w:tcBorders>
          </w:tcPr>
          <w:p w:rsidR="000D22F1" w:rsidRDefault="000D22F1"/>
        </w:tc>
        <w:tc>
          <w:tcPr>
            <w:tcW w:w="1440" w:type="dxa"/>
            <w:tcBorders>
              <w:top w:val="single" w:sz="5" w:space="0" w:color="000000"/>
              <w:left w:val="single" w:sz="5" w:space="0" w:color="000000"/>
              <w:bottom w:val="single" w:sz="5" w:space="0" w:color="000000"/>
              <w:right w:val="single" w:sz="5" w:space="0" w:color="000000"/>
            </w:tcBorders>
          </w:tcPr>
          <w:p w:rsidR="000D22F1" w:rsidRDefault="000D22F1"/>
        </w:tc>
        <w:tc>
          <w:tcPr>
            <w:tcW w:w="1349" w:type="dxa"/>
            <w:tcBorders>
              <w:top w:val="single" w:sz="5" w:space="0" w:color="000000"/>
              <w:left w:val="single" w:sz="5" w:space="0" w:color="000000"/>
              <w:bottom w:val="single" w:sz="5" w:space="0" w:color="000000"/>
              <w:right w:val="single" w:sz="5" w:space="0" w:color="000000"/>
            </w:tcBorders>
          </w:tcPr>
          <w:p w:rsidR="000D22F1" w:rsidRDefault="000D22F1"/>
        </w:tc>
        <w:tc>
          <w:tcPr>
            <w:tcW w:w="1126" w:type="dxa"/>
            <w:tcBorders>
              <w:top w:val="single" w:sz="5" w:space="0" w:color="000000"/>
              <w:left w:val="single" w:sz="5" w:space="0" w:color="000000"/>
              <w:bottom w:val="single" w:sz="5" w:space="0" w:color="000000"/>
              <w:right w:val="single" w:sz="5" w:space="0" w:color="000000"/>
            </w:tcBorders>
          </w:tcPr>
          <w:p w:rsidR="000D22F1" w:rsidRDefault="000D22F1"/>
        </w:tc>
        <w:tc>
          <w:tcPr>
            <w:tcW w:w="1842"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874"/>
        </w:trPr>
        <w:tc>
          <w:tcPr>
            <w:tcW w:w="543" w:type="dxa"/>
            <w:tcBorders>
              <w:top w:val="single" w:sz="5" w:space="0" w:color="000000"/>
              <w:left w:val="single" w:sz="5" w:space="0" w:color="000000"/>
              <w:bottom w:val="single" w:sz="5" w:space="0" w:color="000000"/>
              <w:right w:val="single" w:sz="5" w:space="0" w:color="000000"/>
            </w:tcBorders>
          </w:tcPr>
          <w:p w:rsidR="000D22F1" w:rsidRDefault="000D22F1">
            <w:pPr>
              <w:spacing w:before="3" w:line="100" w:lineRule="exact"/>
              <w:rPr>
                <w:sz w:val="11"/>
                <w:szCs w:val="11"/>
              </w:rPr>
            </w:pPr>
          </w:p>
          <w:p w:rsidR="000D22F1" w:rsidRDefault="000D22F1">
            <w:pPr>
              <w:spacing w:line="200" w:lineRule="exact"/>
            </w:pPr>
          </w:p>
          <w:p w:rsidR="000D22F1" w:rsidRDefault="003D3867">
            <w:pPr>
              <w:ind w:left="196"/>
              <w:rPr>
                <w:rFonts w:ascii="Arial" w:eastAsia="Arial" w:hAnsi="Arial" w:cs="Arial"/>
              </w:rPr>
            </w:pPr>
            <w:r>
              <w:rPr>
                <w:rFonts w:ascii="Arial" w:eastAsia="Arial" w:hAnsi="Arial" w:cs="Arial"/>
                <w:b/>
                <w:spacing w:val="14"/>
                <w:w w:val="99"/>
              </w:rPr>
              <w:t>3</w:t>
            </w:r>
            <w:r>
              <w:rPr>
                <w:rFonts w:ascii="Arial" w:eastAsia="Arial" w:hAnsi="Arial" w:cs="Arial"/>
                <w:b/>
                <w:w w:val="99"/>
              </w:rPr>
              <w:t>.</w:t>
            </w:r>
            <w:r>
              <w:rPr>
                <w:rFonts w:ascii="Arial" w:eastAsia="Arial" w:hAnsi="Arial" w:cs="Arial"/>
                <w:b/>
                <w:spacing w:val="-41"/>
              </w:rPr>
              <w:t xml:space="preserve"> </w:t>
            </w:r>
          </w:p>
        </w:tc>
        <w:tc>
          <w:tcPr>
            <w:tcW w:w="3123" w:type="dxa"/>
            <w:tcBorders>
              <w:top w:val="single" w:sz="5" w:space="0" w:color="000000"/>
              <w:left w:val="single" w:sz="5" w:space="0" w:color="000000"/>
              <w:bottom w:val="single" w:sz="5" w:space="0" w:color="000000"/>
              <w:right w:val="single" w:sz="5" w:space="0" w:color="000000"/>
            </w:tcBorders>
          </w:tcPr>
          <w:p w:rsidR="000D22F1" w:rsidRDefault="000D22F1"/>
        </w:tc>
        <w:tc>
          <w:tcPr>
            <w:tcW w:w="1822" w:type="dxa"/>
            <w:tcBorders>
              <w:top w:val="single" w:sz="5" w:space="0" w:color="000000"/>
              <w:left w:val="single" w:sz="5" w:space="0" w:color="000000"/>
              <w:bottom w:val="single" w:sz="5" w:space="0" w:color="000000"/>
              <w:right w:val="single" w:sz="5" w:space="0" w:color="000000"/>
            </w:tcBorders>
          </w:tcPr>
          <w:p w:rsidR="000D22F1" w:rsidRDefault="000D22F1"/>
        </w:tc>
        <w:tc>
          <w:tcPr>
            <w:tcW w:w="1284" w:type="dxa"/>
            <w:tcBorders>
              <w:top w:val="single" w:sz="5" w:space="0" w:color="000000"/>
              <w:left w:val="single" w:sz="5" w:space="0" w:color="000000"/>
              <w:bottom w:val="single" w:sz="5" w:space="0" w:color="000000"/>
              <w:right w:val="single" w:sz="5" w:space="0" w:color="000000"/>
            </w:tcBorders>
          </w:tcPr>
          <w:p w:rsidR="000D22F1" w:rsidRDefault="000D22F1"/>
        </w:tc>
        <w:tc>
          <w:tcPr>
            <w:tcW w:w="1440" w:type="dxa"/>
            <w:tcBorders>
              <w:top w:val="single" w:sz="5" w:space="0" w:color="000000"/>
              <w:left w:val="single" w:sz="5" w:space="0" w:color="000000"/>
              <w:bottom w:val="single" w:sz="5" w:space="0" w:color="000000"/>
              <w:right w:val="single" w:sz="5" w:space="0" w:color="000000"/>
            </w:tcBorders>
          </w:tcPr>
          <w:p w:rsidR="000D22F1" w:rsidRDefault="000D22F1"/>
        </w:tc>
        <w:tc>
          <w:tcPr>
            <w:tcW w:w="1349" w:type="dxa"/>
            <w:tcBorders>
              <w:top w:val="single" w:sz="5" w:space="0" w:color="000000"/>
              <w:left w:val="single" w:sz="5" w:space="0" w:color="000000"/>
              <w:bottom w:val="single" w:sz="5" w:space="0" w:color="000000"/>
              <w:right w:val="single" w:sz="5" w:space="0" w:color="000000"/>
            </w:tcBorders>
          </w:tcPr>
          <w:p w:rsidR="000D22F1" w:rsidRDefault="000D22F1"/>
        </w:tc>
        <w:tc>
          <w:tcPr>
            <w:tcW w:w="1126" w:type="dxa"/>
            <w:tcBorders>
              <w:top w:val="single" w:sz="5" w:space="0" w:color="000000"/>
              <w:left w:val="single" w:sz="5" w:space="0" w:color="000000"/>
              <w:bottom w:val="single" w:sz="5" w:space="0" w:color="000000"/>
              <w:right w:val="single" w:sz="5" w:space="0" w:color="000000"/>
            </w:tcBorders>
          </w:tcPr>
          <w:p w:rsidR="000D22F1" w:rsidRDefault="000D22F1"/>
        </w:tc>
        <w:tc>
          <w:tcPr>
            <w:tcW w:w="1842"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876"/>
        </w:trPr>
        <w:tc>
          <w:tcPr>
            <w:tcW w:w="543" w:type="dxa"/>
            <w:tcBorders>
              <w:top w:val="single" w:sz="5" w:space="0" w:color="000000"/>
              <w:left w:val="single" w:sz="5" w:space="0" w:color="000000"/>
              <w:bottom w:val="single" w:sz="5" w:space="0" w:color="000000"/>
              <w:right w:val="single" w:sz="5" w:space="0" w:color="000000"/>
            </w:tcBorders>
          </w:tcPr>
          <w:p w:rsidR="000D22F1" w:rsidRDefault="000D22F1">
            <w:pPr>
              <w:spacing w:before="3" w:line="100" w:lineRule="exact"/>
              <w:rPr>
                <w:sz w:val="11"/>
                <w:szCs w:val="11"/>
              </w:rPr>
            </w:pPr>
          </w:p>
          <w:p w:rsidR="000D22F1" w:rsidRDefault="000D22F1">
            <w:pPr>
              <w:spacing w:line="200" w:lineRule="exact"/>
            </w:pPr>
          </w:p>
          <w:p w:rsidR="000D22F1" w:rsidRDefault="003D3867">
            <w:pPr>
              <w:ind w:left="196"/>
              <w:rPr>
                <w:rFonts w:ascii="Arial" w:eastAsia="Arial" w:hAnsi="Arial" w:cs="Arial"/>
              </w:rPr>
            </w:pPr>
            <w:r>
              <w:rPr>
                <w:rFonts w:ascii="Arial" w:eastAsia="Arial" w:hAnsi="Arial" w:cs="Arial"/>
                <w:b/>
                <w:spacing w:val="14"/>
                <w:w w:val="99"/>
              </w:rPr>
              <w:t>4</w:t>
            </w:r>
            <w:r>
              <w:rPr>
                <w:rFonts w:ascii="Arial" w:eastAsia="Arial" w:hAnsi="Arial" w:cs="Arial"/>
                <w:b/>
                <w:w w:val="99"/>
              </w:rPr>
              <w:t>.</w:t>
            </w:r>
            <w:r>
              <w:rPr>
                <w:rFonts w:ascii="Arial" w:eastAsia="Arial" w:hAnsi="Arial" w:cs="Arial"/>
                <w:b/>
                <w:spacing w:val="-41"/>
              </w:rPr>
              <w:t xml:space="preserve"> </w:t>
            </w:r>
          </w:p>
        </w:tc>
        <w:tc>
          <w:tcPr>
            <w:tcW w:w="3123" w:type="dxa"/>
            <w:tcBorders>
              <w:top w:val="single" w:sz="5" w:space="0" w:color="000000"/>
              <w:left w:val="single" w:sz="5" w:space="0" w:color="000000"/>
              <w:bottom w:val="single" w:sz="5" w:space="0" w:color="000000"/>
              <w:right w:val="single" w:sz="5" w:space="0" w:color="000000"/>
            </w:tcBorders>
          </w:tcPr>
          <w:p w:rsidR="000D22F1" w:rsidRDefault="000D22F1"/>
        </w:tc>
        <w:tc>
          <w:tcPr>
            <w:tcW w:w="1822" w:type="dxa"/>
            <w:tcBorders>
              <w:top w:val="single" w:sz="5" w:space="0" w:color="000000"/>
              <w:left w:val="single" w:sz="5" w:space="0" w:color="000000"/>
              <w:bottom w:val="single" w:sz="5" w:space="0" w:color="000000"/>
              <w:right w:val="single" w:sz="5" w:space="0" w:color="000000"/>
            </w:tcBorders>
          </w:tcPr>
          <w:p w:rsidR="000D22F1" w:rsidRDefault="000D22F1"/>
        </w:tc>
        <w:tc>
          <w:tcPr>
            <w:tcW w:w="1284" w:type="dxa"/>
            <w:tcBorders>
              <w:top w:val="single" w:sz="5" w:space="0" w:color="000000"/>
              <w:left w:val="single" w:sz="5" w:space="0" w:color="000000"/>
              <w:bottom w:val="single" w:sz="5" w:space="0" w:color="000000"/>
              <w:right w:val="single" w:sz="5" w:space="0" w:color="000000"/>
            </w:tcBorders>
          </w:tcPr>
          <w:p w:rsidR="000D22F1" w:rsidRDefault="000D22F1"/>
        </w:tc>
        <w:tc>
          <w:tcPr>
            <w:tcW w:w="1440" w:type="dxa"/>
            <w:tcBorders>
              <w:top w:val="single" w:sz="5" w:space="0" w:color="000000"/>
              <w:left w:val="single" w:sz="5" w:space="0" w:color="000000"/>
              <w:bottom w:val="single" w:sz="5" w:space="0" w:color="000000"/>
              <w:right w:val="single" w:sz="5" w:space="0" w:color="000000"/>
            </w:tcBorders>
          </w:tcPr>
          <w:p w:rsidR="000D22F1" w:rsidRDefault="000D22F1"/>
        </w:tc>
        <w:tc>
          <w:tcPr>
            <w:tcW w:w="1349" w:type="dxa"/>
            <w:tcBorders>
              <w:top w:val="single" w:sz="5" w:space="0" w:color="000000"/>
              <w:left w:val="single" w:sz="5" w:space="0" w:color="000000"/>
              <w:bottom w:val="single" w:sz="5" w:space="0" w:color="000000"/>
              <w:right w:val="single" w:sz="5" w:space="0" w:color="000000"/>
            </w:tcBorders>
          </w:tcPr>
          <w:p w:rsidR="000D22F1" w:rsidRDefault="000D22F1"/>
        </w:tc>
        <w:tc>
          <w:tcPr>
            <w:tcW w:w="1126" w:type="dxa"/>
            <w:tcBorders>
              <w:top w:val="single" w:sz="5" w:space="0" w:color="000000"/>
              <w:left w:val="single" w:sz="5" w:space="0" w:color="000000"/>
              <w:bottom w:val="single" w:sz="5" w:space="0" w:color="000000"/>
              <w:right w:val="single" w:sz="5" w:space="0" w:color="000000"/>
            </w:tcBorders>
          </w:tcPr>
          <w:p w:rsidR="000D22F1" w:rsidRDefault="000D22F1"/>
        </w:tc>
        <w:tc>
          <w:tcPr>
            <w:tcW w:w="1842"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874"/>
        </w:trPr>
        <w:tc>
          <w:tcPr>
            <w:tcW w:w="543" w:type="dxa"/>
            <w:tcBorders>
              <w:top w:val="single" w:sz="5" w:space="0" w:color="000000"/>
              <w:left w:val="single" w:sz="5" w:space="0" w:color="000000"/>
              <w:bottom w:val="single" w:sz="5" w:space="0" w:color="000000"/>
              <w:right w:val="single" w:sz="5" w:space="0" w:color="000000"/>
            </w:tcBorders>
          </w:tcPr>
          <w:p w:rsidR="000D22F1" w:rsidRDefault="000D22F1">
            <w:pPr>
              <w:spacing w:before="1" w:line="100" w:lineRule="exact"/>
              <w:rPr>
                <w:sz w:val="11"/>
                <w:szCs w:val="11"/>
              </w:rPr>
            </w:pPr>
          </w:p>
          <w:p w:rsidR="000D22F1" w:rsidRDefault="000D22F1">
            <w:pPr>
              <w:spacing w:line="200" w:lineRule="exact"/>
            </w:pPr>
          </w:p>
          <w:p w:rsidR="000D22F1" w:rsidRDefault="003D3867">
            <w:pPr>
              <w:ind w:left="196"/>
              <w:rPr>
                <w:rFonts w:ascii="Arial" w:eastAsia="Arial" w:hAnsi="Arial" w:cs="Arial"/>
              </w:rPr>
            </w:pPr>
            <w:r>
              <w:rPr>
                <w:rFonts w:ascii="Arial" w:eastAsia="Arial" w:hAnsi="Arial" w:cs="Arial"/>
                <w:b/>
                <w:spacing w:val="14"/>
                <w:w w:val="99"/>
              </w:rPr>
              <w:t>5</w:t>
            </w:r>
            <w:r>
              <w:rPr>
                <w:rFonts w:ascii="Arial" w:eastAsia="Arial" w:hAnsi="Arial" w:cs="Arial"/>
                <w:b/>
                <w:w w:val="99"/>
              </w:rPr>
              <w:t>.</w:t>
            </w:r>
            <w:r>
              <w:rPr>
                <w:rFonts w:ascii="Arial" w:eastAsia="Arial" w:hAnsi="Arial" w:cs="Arial"/>
                <w:b/>
                <w:spacing w:val="-41"/>
              </w:rPr>
              <w:t xml:space="preserve"> </w:t>
            </w:r>
          </w:p>
        </w:tc>
        <w:tc>
          <w:tcPr>
            <w:tcW w:w="3123" w:type="dxa"/>
            <w:tcBorders>
              <w:top w:val="single" w:sz="5" w:space="0" w:color="000000"/>
              <w:left w:val="single" w:sz="5" w:space="0" w:color="000000"/>
              <w:bottom w:val="single" w:sz="5" w:space="0" w:color="000000"/>
              <w:right w:val="single" w:sz="5" w:space="0" w:color="000000"/>
            </w:tcBorders>
          </w:tcPr>
          <w:p w:rsidR="000D22F1" w:rsidRDefault="000D22F1"/>
        </w:tc>
        <w:tc>
          <w:tcPr>
            <w:tcW w:w="1822" w:type="dxa"/>
            <w:tcBorders>
              <w:top w:val="single" w:sz="5" w:space="0" w:color="000000"/>
              <w:left w:val="single" w:sz="5" w:space="0" w:color="000000"/>
              <w:bottom w:val="single" w:sz="5" w:space="0" w:color="000000"/>
              <w:right w:val="single" w:sz="5" w:space="0" w:color="000000"/>
            </w:tcBorders>
          </w:tcPr>
          <w:p w:rsidR="000D22F1" w:rsidRDefault="000D22F1"/>
        </w:tc>
        <w:tc>
          <w:tcPr>
            <w:tcW w:w="1284" w:type="dxa"/>
            <w:tcBorders>
              <w:top w:val="single" w:sz="5" w:space="0" w:color="000000"/>
              <w:left w:val="single" w:sz="5" w:space="0" w:color="000000"/>
              <w:bottom w:val="single" w:sz="5" w:space="0" w:color="000000"/>
              <w:right w:val="single" w:sz="5" w:space="0" w:color="000000"/>
            </w:tcBorders>
          </w:tcPr>
          <w:p w:rsidR="000D22F1" w:rsidRDefault="000D22F1"/>
        </w:tc>
        <w:tc>
          <w:tcPr>
            <w:tcW w:w="1440" w:type="dxa"/>
            <w:tcBorders>
              <w:top w:val="single" w:sz="5" w:space="0" w:color="000000"/>
              <w:left w:val="single" w:sz="5" w:space="0" w:color="000000"/>
              <w:bottom w:val="single" w:sz="5" w:space="0" w:color="000000"/>
              <w:right w:val="single" w:sz="5" w:space="0" w:color="000000"/>
            </w:tcBorders>
          </w:tcPr>
          <w:p w:rsidR="000D22F1" w:rsidRDefault="000D22F1"/>
        </w:tc>
        <w:tc>
          <w:tcPr>
            <w:tcW w:w="1349" w:type="dxa"/>
            <w:tcBorders>
              <w:top w:val="single" w:sz="5" w:space="0" w:color="000000"/>
              <w:left w:val="single" w:sz="5" w:space="0" w:color="000000"/>
              <w:bottom w:val="single" w:sz="5" w:space="0" w:color="000000"/>
              <w:right w:val="single" w:sz="5" w:space="0" w:color="000000"/>
            </w:tcBorders>
          </w:tcPr>
          <w:p w:rsidR="000D22F1" w:rsidRDefault="000D22F1"/>
        </w:tc>
        <w:tc>
          <w:tcPr>
            <w:tcW w:w="1126" w:type="dxa"/>
            <w:tcBorders>
              <w:top w:val="single" w:sz="5" w:space="0" w:color="000000"/>
              <w:left w:val="single" w:sz="5" w:space="0" w:color="000000"/>
              <w:bottom w:val="single" w:sz="5" w:space="0" w:color="000000"/>
              <w:right w:val="single" w:sz="5" w:space="0" w:color="000000"/>
            </w:tcBorders>
          </w:tcPr>
          <w:p w:rsidR="000D22F1" w:rsidRDefault="000D22F1"/>
        </w:tc>
        <w:tc>
          <w:tcPr>
            <w:tcW w:w="1842" w:type="dxa"/>
            <w:tcBorders>
              <w:top w:val="single" w:sz="5" w:space="0" w:color="000000"/>
              <w:left w:val="single" w:sz="5" w:space="0" w:color="000000"/>
              <w:bottom w:val="single" w:sz="5" w:space="0" w:color="000000"/>
              <w:right w:val="single" w:sz="5" w:space="0" w:color="000000"/>
            </w:tcBorders>
          </w:tcPr>
          <w:p w:rsidR="000D22F1" w:rsidRDefault="000D22F1"/>
        </w:tc>
      </w:tr>
    </w:tbl>
    <w:p w:rsidR="000D22F1" w:rsidRDefault="000D22F1">
      <w:pPr>
        <w:spacing w:before="7" w:line="220" w:lineRule="exact"/>
        <w:rPr>
          <w:sz w:val="22"/>
          <w:szCs w:val="22"/>
        </w:rPr>
      </w:pPr>
    </w:p>
    <w:p w:rsidR="000D22F1" w:rsidRDefault="003D3867">
      <w:pPr>
        <w:spacing w:before="17" w:line="257" w:lineRule="auto"/>
        <w:ind w:left="460" w:right="61" w:hanging="360"/>
        <w:rPr>
          <w:rFonts w:ascii="Arial" w:eastAsia="Arial" w:hAnsi="Arial" w:cs="Arial"/>
          <w:sz w:val="24"/>
          <w:szCs w:val="24"/>
        </w:rPr>
        <w:sectPr w:rsidR="000D22F1">
          <w:footerReference w:type="default" r:id="rId14"/>
          <w:pgSz w:w="15840" w:h="12240" w:orient="landscape"/>
          <w:pgMar w:top="1120" w:right="680" w:bottom="280" w:left="1160" w:header="0" w:footer="771" w:gutter="0"/>
          <w:pgNumType w:start="19"/>
          <w:cols w:space="720"/>
        </w:sectPr>
      </w:pPr>
      <w:proofErr w:type="gramStart"/>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9"/>
          <w:w w:val="46"/>
          <w:sz w:val="24"/>
          <w:szCs w:val="24"/>
        </w:rPr>
        <w:t xml:space="preserve"> </w:t>
      </w:r>
      <w:r>
        <w:rPr>
          <w:rFonts w:ascii="Arial" w:eastAsia="Arial" w:hAnsi="Arial" w:cs="Arial"/>
          <w:spacing w:val="15"/>
          <w:sz w:val="24"/>
          <w:szCs w:val="24"/>
        </w:rPr>
        <w:t>L</w:t>
      </w:r>
      <w:r>
        <w:rPr>
          <w:rFonts w:ascii="Arial" w:eastAsia="Arial" w:hAnsi="Arial" w:cs="Arial"/>
          <w:spacing w:val="14"/>
          <w:sz w:val="24"/>
          <w:szCs w:val="24"/>
        </w:rPr>
        <w:t>is</w:t>
      </w:r>
      <w:r>
        <w:rPr>
          <w:rFonts w:ascii="Arial" w:eastAsia="Arial" w:hAnsi="Arial" w:cs="Arial"/>
          <w:sz w:val="24"/>
          <w:szCs w:val="24"/>
        </w:rPr>
        <w:t>t</w:t>
      </w:r>
      <w:proofErr w:type="gramEnd"/>
      <w:r>
        <w:rPr>
          <w:rFonts w:ascii="Arial" w:eastAsia="Arial" w:hAnsi="Arial" w:cs="Arial"/>
          <w:spacing w:val="27"/>
          <w:sz w:val="24"/>
          <w:szCs w:val="24"/>
        </w:rPr>
        <w:t xml:space="preserve"> </w:t>
      </w:r>
      <w:r>
        <w:rPr>
          <w:rFonts w:ascii="Arial" w:eastAsia="Arial" w:hAnsi="Arial" w:cs="Arial"/>
          <w:spacing w:val="13"/>
          <w:sz w:val="24"/>
          <w:szCs w:val="24"/>
        </w:rPr>
        <w:t>d</w:t>
      </w:r>
      <w:r>
        <w:rPr>
          <w:rFonts w:ascii="Arial" w:eastAsia="Arial" w:hAnsi="Arial" w:cs="Arial"/>
          <w:spacing w:val="15"/>
          <w:sz w:val="24"/>
          <w:szCs w:val="24"/>
        </w:rPr>
        <w:t>o</w:t>
      </w:r>
      <w:r>
        <w:rPr>
          <w:rFonts w:ascii="Arial" w:eastAsia="Arial" w:hAnsi="Arial" w:cs="Arial"/>
          <w:spacing w:val="11"/>
          <w:sz w:val="24"/>
          <w:szCs w:val="24"/>
        </w:rPr>
        <w:t>w</w:t>
      </w:r>
      <w:r>
        <w:rPr>
          <w:rFonts w:ascii="Arial" w:eastAsia="Arial" w:hAnsi="Arial" w:cs="Arial"/>
          <w:sz w:val="24"/>
          <w:szCs w:val="24"/>
        </w:rPr>
        <w:t>n</w:t>
      </w:r>
      <w:r>
        <w:rPr>
          <w:rFonts w:ascii="Arial" w:eastAsia="Arial" w:hAnsi="Arial" w:cs="Arial"/>
          <w:spacing w:val="28"/>
          <w:sz w:val="24"/>
          <w:szCs w:val="24"/>
        </w:rPr>
        <w:t xml:space="preserve"> </w:t>
      </w:r>
      <w:r>
        <w:rPr>
          <w:rFonts w:ascii="Arial" w:eastAsia="Arial" w:hAnsi="Arial" w:cs="Arial"/>
          <w:sz w:val="24"/>
          <w:szCs w:val="24"/>
        </w:rPr>
        <w:t>f</w:t>
      </w:r>
      <w:r>
        <w:rPr>
          <w:rFonts w:ascii="Arial" w:eastAsia="Arial" w:hAnsi="Arial" w:cs="Arial"/>
          <w:spacing w:val="-49"/>
          <w:sz w:val="24"/>
          <w:szCs w:val="24"/>
        </w:rPr>
        <w:t xml:space="preserve"> </w:t>
      </w:r>
      <w:proofErr w:type="spellStart"/>
      <w:r>
        <w:rPr>
          <w:rFonts w:ascii="Arial" w:eastAsia="Arial" w:hAnsi="Arial" w:cs="Arial"/>
          <w:spacing w:val="14"/>
          <w:sz w:val="24"/>
          <w:szCs w:val="24"/>
        </w:rPr>
        <w:t>i</w:t>
      </w:r>
      <w:r>
        <w:rPr>
          <w:rFonts w:ascii="Arial" w:eastAsia="Arial" w:hAnsi="Arial" w:cs="Arial"/>
          <w:spacing w:val="12"/>
          <w:sz w:val="24"/>
          <w:szCs w:val="24"/>
        </w:rPr>
        <w:t>v</w:t>
      </w:r>
      <w:r>
        <w:rPr>
          <w:rFonts w:ascii="Arial" w:eastAsia="Arial" w:hAnsi="Arial" w:cs="Arial"/>
          <w:sz w:val="24"/>
          <w:szCs w:val="24"/>
        </w:rPr>
        <w:t>e</w:t>
      </w:r>
      <w:proofErr w:type="spellEnd"/>
      <w:r>
        <w:rPr>
          <w:rFonts w:ascii="Arial" w:eastAsia="Arial" w:hAnsi="Arial" w:cs="Arial"/>
          <w:spacing w:val="30"/>
          <w:sz w:val="24"/>
          <w:szCs w:val="24"/>
        </w:rPr>
        <w:t xml:space="preserve"> </w:t>
      </w:r>
      <w:r>
        <w:rPr>
          <w:rFonts w:ascii="Arial" w:eastAsia="Arial" w:hAnsi="Arial" w:cs="Arial"/>
          <w:spacing w:val="13"/>
          <w:sz w:val="24"/>
          <w:szCs w:val="24"/>
        </w:rPr>
        <w:t>b</w:t>
      </w:r>
      <w:r>
        <w:rPr>
          <w:rFonts w:ascii="Arial" w:eastAsia="Arial" w:hAnsi="Arial" w:cs="Arial"/>
          <w:spacing w:val="15"/>
          <w:sz w:val="24"/>
          <w:szCs w:val="24"/>
        </w:rPr>
        <w:t>e</w:t>
      </w:r>
      <w:r>
        <w:rPr>
          <w:rFonts w:ascii="Arial" w:eastAsia="Arial" w:hAnsi="Arial" w:cs="Arial"/>
          <w:spacing w:val="14"/>
          <w:sz w:val="24"/>
          <w:szCs w:val="24"/>
        </w:rPr>
        <w:t>s</w:t>
      </w:r>
      <w:r>
        <w:rPr>
          <w:rFonts w:ascii="Arial" w:eastAsia="Arial" w:hAnsi="Arial" w:cs="Arial"/>
          <w:sz w:val="24"/>
          <w:szCs w:val="24"/>
        </w:rPr>
        <w:t>t</w:t>
      </w:r>
      <w:r>
        <w:rPr>
          <w:rFonts w:ascii="Arial" w:eastAsia="Arial" w:hAnsi="Arial" w:cs="Arial"/>
          <w:spacing w:val="25"/>
          <w:sz w:val="24"/>
          <w:szCs w:val="24"/>
        </w:rPr>
        <w:t xml:space="preserve"> </w:t>
      </w:r>
      <w:r>
        <w:rPr>
          <w:rFonts w:ascii="Arial" w:eastAsia="Arial" w:hAnsi="Arial" w:cs="Arial"/>
          <w:spacing w:val="15"/>
          <w:sz w:val="24"/>
          <w:szCs w:val="24"/>
        </w:rPr>
        <w:t>e</w:t>
      </w:r>
      <w:r>
        <w:rPr>
          <w:rFonts w:ascii="Arial" w:eastAsia="Arial" w:hAnsi="Arial" w:cs="Arial"/>
          <w:spacing w:val="12"/>
          <w:sz w:val="24"/>
          <w:szCs w:val="24"/>
        </w:rPr>
        <w:t>x</w:t>
      </w:r>
      <w:r>
        <w:rPr>
          <w:rFonts w:ascii="Arial" w:eastAsia="Arial" w:hAnsi="Arial" w:cs="Arial"/>
          <w:spacing w:val="15"/>
          <w:sz w:val="24"/>
          <w:szCs w:val="24"/>
        </w:rPr>
        <w:t>pe</w:t>
      </w:r>
      <w:r>
        <w:rPr>
          <w:rFonts w:ascii="Arial" w:eastAsia="Arial" w:hAnsi="Arial" w:cs="Arial"/>
          <w:spacing w:val="13"/>
          <w:sz w:val="24"/>
          <w:szCs w:val="24"/>
        </w:rPr>
        <w:t>r</w:t>
      </w:r>
      <w:r>
        <w:rPr>
          <w:rFonts w:ascii="Arial" w:eastAsia="Arial" w:hAnsi="Arial" w:cs="Arial"/>
          <w:spacing w:val="14"/>
          <w:sz w:val="24"/>
          <w:szCs w:val="24"/>
        </w:rPr>
        <w:t>i</w:t>
      </w:r>
      <w:r>
        <w:rPr>
          <w:rFonts w:ascii="Arial" w:eastAsia="Arial" w:hAnsi="Arial" w:cs="Arial"/>
          <w:spacing w:val="13"/>
          <w:sz w:val="24"/>
          <w:szCs w:val="24"/>
        </w:rPr>
        <w:t>e</w:t>
      </w:r>
      <w:r>
        <w:rPr>
          <w:rFonts w:ascii="Arial" w:eastAsia="Arial" w:hAnsi="Arial" w:cs="Arial"/>
          <w:spacing w:val="15"/>
          <w:sz w:val="24"/>
          <w:szCs w:val="24"/>
        </w:rPr>
        <w:t>n</w:t>
      </w:r>
      <w:r>
        <w:rPr>
          <w:rFonts w:ascii="Arial" w:eastAsia="Arial" w:hAnsi="Arial" w:cs="Arial"/>
          <w:spacing w:val="14"/>
          <w:sz w:val="24"/>
          <w:szCs w:val="24"/>
        </w:rPr>
        <w:t>c</w:t>
      </w:r>
      <w:r>
        <w:rPr>
          <w:rFonts w:ascii="Arial" w:eastAsia="Arial" w:hAnsi="Arial" w:cs="Arial"/>
          <w:spacing w:val="13"/>
          <w:sz w:val="24"/>
          <w:szCs w:val="24"/>
        </w:rPr>
        <w:t>e</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3"/>
          <w:sz w:val="24"/>
          <w:szCs w:val="24"/>
        </w:rPr>
        <w:t>(</w:t>
      </w:r>
      <w:r>
        <w:rPr>
          <w:rFonts w:ascii="Arial" w:eastAsia="Arial" w:hAnsi="Arial" w:cs="Arial"/>
          <w:spacing w:val="15"/>
          <w:sz w:val="24"/>
          <w:szCs w:val="24"/>
        </w:rPr>
        <w:t>p</w:t>
      </w:r>
      <w:r>
        <w:rPr>
          <w:rFonts w:ascii="Arial" w:eastAsia="Arial" w:hAnsi="Arial" w:cs="Arial"/>
          <w:spacing w:val="11"/>
          <w:sz w:val="24"/>
          <w:szCs w:val="24"/>
        </w:rPr>
        <w:t>r</w:t>
      </w:r>
      <w:r>
        <w:rPr>
          <w:rFonts w:ascii="Arial" w:eastAsia="Arial" w:hAnsi="Arial" w:cs="Arial"/>
          <w:spacing w:val="15"/>
          <w:sz w:val="24"/>
          <w:szCs w:val="24"/>
        </w:rPr>
        <w:t>e</w:t>
      </w:r>
      <w:r>
        <w:rPr>
          <w:rFonts w:ascii="Arial" w:eastAsia="Arial" w:hAnsi="Arial" w:cs="Arial"/>
          <w:spacing w:val="12"/>
          <w:sz w:val="24"/>
          <w:szCs w:val="24"/>
        </w:rPr>
        <w:t>v</w:t>
      </w:r>
      <w:r>
        <w:rPr>
          <w:rFonts w:ascii="Arial" w:eastAsia="Arial" w:hAnsi="Arial" w:cs="Arial"/>
          <w:spacing w:val="14"/>
          <w:sz w:val="24"/>
          <w:szCs w:val="24"/>
        </w:rPr>
        <w:t>i</w:t>
      </w:r>
      <w:r>
        <w:rPr>
          <w:rFonts w:ascii="Arial" w:eastAsia="Arial" w:hAnsi="Arial" w:cs="Arial"/>
          <w:spacing w:val="15"/>
          <w:sz w:val="24"/>
          <w:szCs w:val="24"/>
        </w:rPr>
        <w:t>ou</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pacing w:val="15"/>
          <w:sz w:val="24"/>
          <w:szCs w:val="24"/>
        </w:rPr>
        <w:t>o</w:t>
      </w:r>
      <w:r>
        <w:rPr>
          <w:rFonts w:ascii="Arial" w:eastAsia="Arial" w:hAnsi="Arial" w:cs="Arial"/>
          <w:sz w:val="24"/>
          <w:szCs w:val="24"/>
        </w:rPr>
        <w:t>r</w:t>
      </w:r>
      <w:r>
        <w:rPr>
          <w:rFonts w:ascii="Arial" w:eastAsia="Arial" w:hAnsi="Arial" w:cs="Arial"/>
          <w:spacing w:val="28"/>
          <w:sz w:val="24"/>
          <w:szCs w:val="24"/>
        </w:rPr>
        <w:t xml:space="preserve"> </w:t>
      </w:r>
      <w:r>
        <w:rPr>
          <w:rFonts w:ascii="Arial" w:eastAsia="Arial" w:hAnsi="Arial" w:cs="Arial"/>
          <w:spacing w:val="12"/>
          <w:sz w:val="24"/>
          <w:szCs w:val="24"/>
        </w:rPr>
        <w:t>c</w:t>
      </w:r>
      <w:r>
        <w:rPr>
          <w:rFonts w:ascii="Arial" w:eastAsia="Arial" w:hAnsi="Arial" w:cs="Arial"/>
          <w:spacing w:val="15"/>
          <w:sz w:val="24"/>
          <w:szCs w:val="24"/>
        </w:rPr>
        <w:t>u</w:t>
      </w:r>
      <w:r>
        <w:rPr>
          <w:rFonts w:ascii="Arial" w:eastAsia="Arial" w:hAnsi="Arial" w:cs="Arial"/>
          <w:spacing w:val="13"/>
          <w:sz w:val="24"/>
          <w:szCs w:val="24"/>
        </w:rPr>
        <w:t>rr</w:t>
      </w:r>
      <w:r>
        <w:rPr>
          <w:rFonts w:ascii="Arial" w:eastAsia="Arial" w:hAnsi="Arial" w:cs="Arial"/>
          <w:spacing w:val="15"/>
          <w:sz w:val="24"/>
          <w:szCs w:val="24"/>
        </w:rPr>
        <w:t>e</w:t>
      </w:r>
      <w:r>
        <w:rPr>
          <w:rFonts w:ascii="Arial" w:eastAsia="Arial" w:hAnsi="Arial" w:cs="Arial"/>
          <w:spacing w:val="13"/>
          <w:sz w:val="24"/>
          <w:szCs w:val="24"/>
        </w:rPr>
        <w:t>n</w:t>
      </w:r>
      <w:r>
        <w:rPr>
          <w:rFonts w:ascii="Arial" w:eastAsia="Arial" w:hAnsi="Arial" w:cs="Arial"/>
          <w:spacing w:val="15"/>
          <w:sz w:val="24"/>
          <w:szCs w:val="24"/>
        </w:rPr>
        <w:t>t</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11"/>
          <w:sz w:val="24"/>
          <w:szCs w:val="24"/>
        </w:rPr>
        <w:t>w</w:t>
      </w:r>
      <w:r>
        <w:rPr>
          <w:rFonts w:ascii="Arial" w:eastAsia="Arial" w:hAnsi="Arial" w:cs="Arial"/>
          <w:spacing w:val="15"/>
          <w:sz w:val="24"/>
          <w:szCs w:val="24"/>
        </w:rPr>
        <w:t>he</w:t>
      </w:r>
      <w:r>
        <w:rPr>
          <w:rFonts w:ascii="Arial" w:eastAsia="Arial" w:hAnsi="Arial" w:cs="Arial"/>
          <w:spacing w:val="13"/>
          <w:sz w:val="24"/>
          <w:szCs w:val="24"/>
        </w:rPr>
        <w:t>r</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4"/>
          <w:sz w:val="24"/>
          <w:szCs w:val="24"/>
        </w:rPr>
        <w:t>s</w:t>
      </w:r>
      <w:r>
        <w:rPr>
          <w:rFonts w:ascii="Arial" w:eastAsia="Arial" w:hAnsi="Arial" w:cs="Arial"/>
          <w:spacing w:val="15"/>
          <w:sz w:val="24"/>
          <w:szCs w:val="24"/>
        </w:rPr>
        <w:t>e</w:t>
      </w:r>
      <w:r>
        <w:rPr>
          <w:rFonts w:ascii="Arial" w:eastAsia="Arial" w:hAnsi="Arial" w:cs="Arial"/>
          <w:spacing w:val="12"/>
          <w:sz w:val="24"/>
          <w:szCs w:val="24"/>
        </w:rPr>
        <w:t>c</w:t>
      </w:r>
      <w:r>
        <w:rPr>
          <w:rFonts w:ascii="Arial" w:eastAsia="Arial" w:hAnsi="Arial" w:cs="Arial"/>
          <w:spacing w:val="15"/>
          <w:sz w:val="24"/>
          <w:szCs w:val="24"/>
        </w:rPr>
        <w:t>u</w:t>
      </w:r>
      <w:r>
        <w:rPr>
          <w:rFonts w:ascii="Arial" w:eastAsia="Arial" w:hAnsi="Arial" w:cs="Arial"/>
          <w:spacing w:val="13"/>
          <w:sz w:val="24"/>
          <w:szCs w:val="24"/>
        </w:rPr>
        <w:t>r</w:t>
      </w:r>
      <w:r>
        <w:rPr>
          <w:rFonts w:ascii="Arial" w:eastAsia="Arial" w:hAnsi="Arial" w:cs="Arial"/>
          <w:spacing w:val="14"/>
          <w:sz w:val="24"/>
          <w:szCs w:val="24"/>
        </w:rPr>
        <w:t>i</w:t>
      </w:r>
      <w:r>
        <w:rPr>
          <w:rFonts w:ascii="Arial" w:eastAsia="Arial" w:hAnsi="Arial" w:cs="Arial"/>
          <w:spacing w:val="15"/>
          <w:sz w:val="24"/>
          <w:szCs w:val="24"/>
        </w:rPr>
        <w:t>t</w:t>
      </w:r>
      <w:r>
        <w:rPr>
          <w:rFonts w:ascii="Arial" w:eastAsia="Arial" w:hAnsi="Arial" w:cs="Arial"/>
          <w:sz w:val="24"/>
          <w:szCs w:val="24"/>
        </w:rPr>
        <w:t>y</w:t>
      </w:r>
      <w:r>
        <w:rPr>
          <w:rFonts w:ascii="Arial" w:eastAsia="Arial" w:hAnsi="Arial" w:cs="Arial"/>
          <w:spacing w:val="27"/>
          <w:sz w:val="24"/>
          <w:szCs w:val="24"/>
        </w:rPr>
        <w:t xml:space="preserve"> </w:t>
      </w:r>
      <w:r>
        <w:rPr>
          <w:rFonts w:ascii="Arial" w:eastAsia="Arial" w:hAnsi="Arial" w:cs="Arial"/>
          <w:spacing w:val="14"/>
          <w:sz w:val="24"/>
          <w:szCs w:val="24"/>
        </w:rPr>
        <w:t>s</w:t>
      </w:r>
      <w:r>
        <w:rPr>
          <w:rFonts w:ascii="Arial" w:eastAsia="Arial" w:hAnsi="Arial" w:cs="Arial"/>
          <w:spacing w:val="15"/>
          <w:sz w:val="24"/>
          <w:szCs w:val="24"/>
        </w:rPr>
        <w:t>e</w:t>
      </w:r>
      <w:r>
        <w:rPr>
          <w:rFonts w:ascii="Arial" w:eastAsia="Arial" w:hAnsi="Arial" w:cs="Arial"/>
          <w:spacing w:val="13"/>
          <w:sz w:val="24"/>
          <w:szCs w:val="24"/>
        </w:rPr>
        <w:t>r</w:t>
      </w:r>
      <w:r>
        <w:rPr>
          <w:rFonts w:ascii="Arial" w:eastAsia="Arial" w:hAnsi="Arial" w:cs="Arial"/>
          <w:spacing w:val="12"/>
          <w:sz w:val="24"/>
          <w:szCs w:val="24"/>
        </w:rPr>
        <w:t>v</w:t>
      </w:r>
      <w:r>
        <w:rPr>
          <w:rFonts w:ascii="Arial" w:eastAsia="Arial" w:hAnsi="Arial" w:cs="Arial"/>
          <w:spacing w:val="14"/>
          <w:sz w:val="24"/>
          <w:szCs w:val="24"/>
        </w:rPr>
        <w:t>ic</w:t>
      </w:r>
      <w:r>
        <w:rPr>
          <w:rFonts w:ascii="Arial" w:eastAsia="Arial" w:hAnsi="Arial" w:cs="Arial"/>
          <w:spacing w:val="15"/>
          <w:sz w:val="24"/>
          <w:szCs w:val="24"/>
        </w:rPr>
        <w:t>e</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pacing w:val="13"/>
          <w:sz w:val="24"/>
          <w:szCs w:val="24"/>
        </w:rPr>
        <w:t>h</w:t>
      </w:r>
      <w:r>
        <w:rPr>
          <w:rFonts w:ascii="Arial" w:eastAsia="Arial" w:hAnsi="Arial" w:cs="Arial"/>
          <w:spacing w:val="15"/>
          <w:sz w:val="24"/>
          <w:szCs w:val="24"/>
        </w:rPr>
        <w:t>a</w:t>
      </w:r>
      <w:r>
        <w:rPr>
          <w:rFonts w:ascii="Arial" w:eastAsia="Arial" w:hAnsi="Arial" w:cs="Arial"/>
          <w:spacing w:val="12"/>
          <w:sz w:val="24"/>
          <w:szCs w:val="24"/>
        </w:rPr>
        <w:t>v</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3"/>
          <w:sz w:val="24"/>
          <w:szCs w:val="24"/>
        </w:rPr>
        <w:t>b</w:t>
      </w:r>
      <w:r>
        <w:rPr>
          <w:rFonts w:ascii="Arial" w:eastAsia="Arial" w:hAnsi="Arial" w:cs="Arial"/>
          <w:spacing w:val="15"/>
          <w:sz w:val="24"/>
          <w:szCs w:val="24"/>
        </w:rPr>
        <w:t>e</w:t>
      </w:r>
      <w:r>
        <w:rPr>
          <w:rFonts w:ascii="Arial" w:eastAsia="Arial" w:hAnsi="Arial" w:cs="Arial"/>
          <w:spacing w:val="13"/>
          <w:sz w:val="24"/>
          <w:szCs w:val="24"/>
        </w:rPr>
        <w:t>e</w:t>
      </w:r>
      <w:r>
        <w:rPr>
          <w:rFonts w:ascii="Arial" w:eastAsia="Arial" w:hAnsi="Arial" w:cs="Arial"/>
          <w:sz w:val="24"/>
          <w:szCs w:val="24"/>
        </w:rPr>
        <w:t>n</w:t>
      </w:r>
      <w:r>
        <w:rPr>
          <w:rFonts w:ascii="Arial" w:eastAsia="Arial" w:hAnsi="Arial" w:cs="Arial"/>
          <w:spacing w:val="28"/>
          <w:sz w:val="24"/>
          <w:szCs w:val="24"/>
        </w:rPr>
        <w:t xml:space="preserve"> </w:t>
      </w:r>
      <w:r>
        <w:rPr>
          <w:rFonts w:ascii="Arial" w:eastAsia="Arial" w:hAnsi="Arial" w:cs="Arial"/>
          <w:spacing w:val="15"/>
          <w:sz w:val="24"/>
          <w:szCs w:val="24"/>
        </w:rPr>
        <w:t>p</w:t>
      </w:r>
      <w:r>
        <w:rPr>
          <w:rFonts w:ascii="Arial" w:eastAsia="Arial" w:hAnsi="Arial" w:cs="Arial"/>
          <w:spacing w:val="13"/>
          <w:sz w:val="24"/>
          <w:szCs w:val="24"/>
        </w:rPr>
        <w:t>r</w:t>
      </w:r>
      <w:r>
        <w:rPr>
          <w:rFonts w:ascii="Arial" w:eastAsia="Arial" w:hAnsi="Arial" w:cs="Arial"/>
          <w:spacing w:val="15"/>
          <w:sz w:val="24"/>
          <w:szCs w:val="24"/>
        </w:rPr>
        <w:t>o</w:t>
      </w:r>
      <w:r>
        <w:rPr>
          <w:rFonts w:ascii="Arial" w:eastAsia="Arial" w:hAnsi="Arial" w:cs="Arial"/>
          <w:spacing w:val="12"/>
          <w:sz w:val="24"/>
          <w:szCs w:val="24"/>
        </w:rPr>
        <w:t>v</w:t>
      </w:r>
      <w:r>
        <w:rPr>
          <w:rFonts w:ascii="Arial" w:eastAsia="Arial" w:hAnsi="Arial" w:cs="Arial"/>
          <w:spacing w:val="14"/>
          <w:sz w:val="24"/>
          <w:szCs w:val="24"/>
        </w:rPr>
        <w:t>i</w:t>
      </w:r>
      <w:r>
        <w:rPr>
          <w:rFonts w:ascii="Arial" w:eastAsia="Arial" w:hAnsi="Arial" w:cs="Arial"/>
          <w:spacing w:val="15"/>
          <w:sz w:val="24"/>
          <w:szCs w:val="24"/>
        </w:rPr>
        <w:t>d</w:t>
      </w:r>
      <w:r>
        <w:rPr>
          <w:rFonts w:ascii="Arial" w:eastAsia="Arial" w:hAnsi="Arial" w:cs="Arial"/>
          <w:spacing w:val="13"/>
          <w:sz w:val="24"/>
          <w:szCs w:val="24"/>
        </w:rPr>
        <w:t>e</w:t>
      </w:r>
      <w:r>
        <w:rPr>
          <w:rFonts w:ascii="Arial" w:eastAsia="Arial" w:hAnsi="Arial" w:cs="Arial"/>
          <w:sz w:val="24"/>
          <w:szCs w:val="24"/>
        </w:rPr>
        <w:t>d</w:t>
      </w:r>
      <w:r>
        <w:rPr>
          <w:rFonts w:ascii="Arial" w:eastAsia="Arial" w:hAnsi="Arial" w:cs="Arial"/>
          <w:spacing w:val="28"/>
          <w:sz w:val="24"/>
          <w:szCs w:val="24"/>
        </w:rPr>
        <w:t xml:space="preserve"> </w:t>
      </w:r>
      <w:r>
        <w:rPr>
          <w:rFonts w:ascii="Arial" w:eastAsia="Arial" w:hAnsi="Arial" w:cs="Arial"/>
          <w:spacing w:val="12"/>
          <w:sz w:val="24"/>
          <w:szCs w:val="24"/>
        </w:rPr>
        <w:t>f</w:t>
      </w:r>
      <w:r>
        <w:rPr>
          <w:rFonts w:ascii="Arial" w:eastAsia="Arial" w:hAnsi="Arial" w:cs="Arial"/>
          <w:spacing w:val="15"/>
          <w:sz w:val="24"/>
          <w:szCs w:val="24"/>
        </w:rPr>
        <w:t>o</w:t>
      </w:r>
      <w:r>
        <w:rPr>
          <w:rFonts w:ascii="Arial" w:eastAsia="Arial" w:hAnsi="Arial" w:cs="Arial"/>
          <w:sz w:val="24"/>
          <w:szCs w:val="24"/>
        </w:rPr>
        <w:t>r</w:t>
      </w:r>
      <w:r>
        <w:rPr>
          <w:rFonts w:ascii="Arial" w:eastAsia="Arial" w:hAnsi="Arial" w:cs="Arial"/>
          <w:spacing w:val="28"/>
          <w:sz w:val="24"/>
          <w:szCs w:val="24"/>
        </w:rPr>
        <w:t xml:space="preserve"> </w:t>
      </w:r>
      <w:r>
        <w:rPr>
          <w:rFonts w:ascii="Arial" w:eastAsia="Arial" w:hAnsi="Arial" w:cs="Arial"/>
          <w:sz w:val="24"/>
          <w:szCs w:val="24"/>
        </w:rPr>
        <w:t>a</w:t>
      </w:r>
      <w:r>
        <w:rPr>
          <w:rFonts w:ascii="Arial" w:eastAsia="Arial" w:hAnsi="Arial" w:cs="Arial"/>
          <w:spacing w:val="28"/>
          <w:sz w:val="24"/>
          <w:szCs w:val="24"/>
        </w:rPr>
        <w:t xml:space="preserve"> </w:t>
      </w:r>
      <w:r>
        <w:rPr>
          <w:rFonts w:ascii="Arial" w:eastAsia="Arial" w:hAnsi="Arial" w:cs="Arial"/>
          <w:spacing w:val="14"/>
          <w:sz w:val="24"/>
          <w:szCs w:val="24"/>
        </w:rPr>
        <w:t>c</w:t>
      </w:r>
      <w:r>
        <w:rPr>
          <w:rFonts w:ascii="Arial" w:eastAsia="Arial" w:hAnsi="Arial" w:cs="Arial"/>
          <w:spacing w:val="13"/>
          <w:sz w:val="24"/>
          <w:szCs w:val="24"/>
        </w:rPr>
        <w:t>o</w:t>
      </w:r>
      <w:r>
        <w:rPr>
          <w:rFonts w:ascii="Arial" w:eastAsia="Arial" w:hAnsi="Arial" w:cs="Arial"/>
          <w:spacing w:val="15"/>
          <w:sz w:val="24"/>
          <w:szCs w:val="24"/>
        </w:rPr>
        <w:t>nt</w:t>
      </w:r>
      <w:r>
        <w:rPr>
          <w:rFonts w:ascii="Arial" w:eastAsia="Arial" w:hAnsi="Arial" w:cs="Arial"/>
          <w:spacing w:val="11"/>
          <w:sz w:val="24"/>
          <w:szCs w:val="24"/>
        </w:rPr>
        <w:t>i</w:t>
      </w:r>
      <w:r>
        <w:rPr>
          <w:rFonts w:ascii="Arial" w:eastAsia="Arial" w:hAnsi="Arial" w:cs="Arial"/>
          <w:spacing w:val="15"/>
          <w:sz w:val="24"/>
          <w:szCs w:val="24"/>
        </w:rPr>
        <w:t>n</w:t>
      </w:r>
      <w:r>
        <w:rPr>
          <w:rFonts w:ascii="Arial" w:eastAsia="Arial" w:hAnsi="Arial" w:cs="Arial"/>
          <w:spacing w:val="13"/>
          <w:sz w:val="24"/>
          <w:szCs w:val="24"/>
        </w:rPr>
        <w:t>u</w:t>
      </w:r>
      <w:r>
        <w:rPr>
          <w:rFonts w:ascii="Arial" w:eastAsia="Arial" w:hAnsi="Arial" w:cs="Arial"/>
          <w:spacing w:val="15"/>
          <w:sz w:val="24"/>
          <w:szCs w:val="24"/>
        </w:rPr>
        <w:t>o</w:t>
      </w:r>
      <w:r>
        <w:rPr>
          <w:rFonts w:ascii="Arial" w:eastAsia="Arial" w:hAnsi="Arial" w:cs="Arial"/>
          <w:spacing w:val="13"/>
          <w:sz w:val="24"/>
          <w:szCs w:val="24"/>
        </w:rPr>
        <w:t>u</w:t>
      </w:r>
      <w:r>
        <w:rPr>
          <w:rFonts w:ascii="Arial" w:eastAsia="Arial" w:hAnsi="Arial" w:cs="Arial"/>
          <w:sz w:val="24"/>
          <w:szCs w:val="24"/>
        </w:rPr>
        <w:t xml:space="preserve">s </w:t>
      </w:r>
      <w:r>
        <w:rPr>
          <w:rFonts w:ascii="Arial" w:eastAsia="Arial" w:hAnsi="Arial" w:cs="Arial"/>
          <w:spacing w:val="15"/>
          <w:sz w:val="24"/>
          <w:szCs w:val="24"/>
        </w:rPr>
        <w:t>pe</w:t>
      </w:r>
      <w:r>
        <w:rPr>
          <w:rFonts w:ascii="Arial" w:eastAsia="Arial" w:hAnsi="Arial" w:cs="Arial"/>
          <w:spacing w:val="13"/>
          <w:sz w:val="24"/>
          <w:szCs w:val="24"/>
        </w:rPr>
        <w:t>r</w:t>
      </w:r>
      <w:r>
        <w:rPr>
          <w:rFonts w:ascii="Arial" w:eastAsia="Arial" w:hAnsi="Arial" w:cs="Arial"/>
          <w:spacing w:val="14"/>
          <w:sz w:val="24"/>
          <w:szCs w:val="24"/>
        </w:rPr>
        <w:t>i</w:t>
      </w:r>
      <w:r>
        <w:rPr>
          <w:rFonts w:ascii="Arial" w:eastAsia="Arial" w:hAnsi="Arial" w:cs="Arial"/>
          <w:spacing w:val="13"/>
          <w:sz w:val="24"/>
          <w:szCs w:val="24"/>
        </w:rPr>
        <w:t>o</w:t>
      </w:r>
      <w:r>
        <w:rPr>
          <w:rFonts w:ascii="Arial" w:eastAsia="Arial" w:hAnsi="Arial" w:cs="Arial"/>
          <w:sz w:val="24"/>
          <w:szCs w:val="24"/>
        </w:rPr>
        <w:t>d</w:t>
      </w:r>
      <w:r>
        <w:rPr>
          <w:rFonts w:ascii="Arial" w:eastAsia="Arial" w:hAnsi="Arial" w:cs="Arial"/>
          <w:spacing w:val="28"/>
          <w:sz w:val="24"/>
          <w:szCs w:val="24"/>
        </w:rPr>
        <w:t xml:space="preserve"> </w:t>
      </w:r>
      <w:r>
        <w:rPr>
          <w:rFonts w:ascii="Arial" w:eastAsia="Arial" w:hAnsi="Arial" w:cs="Arial"/>
          <w:spacing w:val="13"/>
          <w:sz w:val="24"/>
          <w:szCs w:val="24"/>
        </w:rPr>
        <w:t>o</w:t>
      </w:r>
      <w:r>
        <w:rPr>
          <w:rFonts w:ascii="Arial" w:eastAsia="Arial" w:hAnsi="Arial" w:cs="Arial"/>
          <w:sz w:val="24"/>
          <w:szCs w:val="24"/>
        </w:rPr>
        <w:t>f</w:t>
      </w:r>
      <w:r>
        <w:rPr>
          <w:rFonts w:ascii="Arial" w:eastAsia="Arial" w:hAnsi="Arial" w:cs="Arial"/>
          <w:spacing w:val="30"/>
          <w:sz w:val="24"/>
          <w:szCs w:val="24"/>
        </w:rPr>
        <w:t xml:space="preserve"> </w:t>
      </w:r>
      <w:r>
        <w:rPr>
          <w:rFonts w:ascii="Arial" w:eastAsia="Arial" w:hAnsi="Arial" w:cs="Arial"/>
          <w:spacing w:val="15"/>
          <w:sz w:val="24"/>
          <w:szCs w:val="24"/>
        </w:rPr>
        <w:t>t</w:t>
      </w:r>
      <w:r>
        <w:rPr>
          <w:rFonts w:ascii="Arial" w:eastAsia="Arial" w:hAnsi="Arial" w:cs="Arial"/>
          <w:spacing w:val="11"/>
          <w:sz w:val="24"/>
          <w:szCs w:val="24"/>
        </w:rPr>
        <w:t>w</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12"/>
          <w:sz w:val="24"/>
          <w:szCs w:val="24"/>
        </w:rPr>
        <w:t>y</w:t>
      </w:r>
      <w:r>
        <w:rPr>
          <w:rFonts w:ascii="Arial" w:eastAsia="Arial" w:hAnsi="Arial" w:cs="Arial"/>
          <w:spacing w:val="15"/>
          <w:sz w:val="24"/>
          <w:szCs w:val="24"/>
        </w:rPr>
        <w:t>ea</w:t>
      </w:r>
      <w:r>
        <w:rPr>
          <w:rFonts w:ascii="Arial" w:eastAsia="Arial" w:hAnsi="Arial" w:cs="Arial"/>
          <w:spacing w:val="13"/>
          <w:sz w:val="24"/>
          <w:szCs w:val="24"/>
        </w:rPr>
        <w:t>r</w:t>
      </w:r>
      <w:r>
        <w:rPr>
          <w:rFonts w:ascii="Arial" w:eastAsia="Arial" w:hAnsi="Arial" w:cs="Arial"/>
          <w:spacing w:val="12"/>
          <w:sz w:val="24"/>
          <w:szCs w:val="24"/>
        </w:rPr>
        <w:t>s</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15"/>
          <w:sz w:val="24"/>
          <w:szCs w:val="24"/>
        </w:rPr>
        <w:t>At</w:t>
      </w:r>
      <w:r>
        <w:rPr>
          <w:rFonts w:ascii="Arial" w:eastAsia="Arial" w:hAnsi="Arial" w:cs="Arial"/>
          <w:spacing w:val="12"/>
          <w:sz w:val="24"/>
          <w:szCs w:val="24"/>
        </w:rPr>
        <w:t>t</w:t>
      </w:r>
      <w:r>
        <w:rPr>
          <w:rFonts w:ascii="Arial" w:eastAsia="Arial" w:hAnsi="Arial" w:cs="Arial"/>
          <w:spacing w:val="15"/>
          <w:sz w:val="24"/>
          <w:szCs w:val="24"/>
        </w:rPr>
        <w:t>a</w:t>
      </w:r>
      <w:r>
        <w:rPr>
          <w:rFonts w:ascii="Arial" w:eastAsia="Arial" w:hAnsi="Arial" w:cs="Arial"/>
          <w:spacing w:val="14"/>
          <w:sz w:val="24"/>
          <w:szCs w:val="24"/>
        </w:rPr>
        <w:t>c</w:t>
      </w:r>
      <w:r>
        <w:rPr>
          <w:rFonts w:ascii="Arial" w:eastAsia="Arial" w:hAnsi="Arial" w:cs="Arial"/>
          <w:sz w:val="24"/>
          <w:szCs w:val="24"/>
        </w:rPr>
        <w:t>h</w:t>
      </w:r>
      <w:r>
        <w:rPr>
          <w:rFonts w:ascii="Arial" w:eastAsia="Arial" w:hAnsi="Arial" w:cs="Arial"/>
          <w:spacing w:val="20"/>
          <w:sz w:val="24"/>
          <w:szCs w:val="24"/>
        </w:rPr>
        <w:t xml:space="preserve"> </w:t>
      </w:r>
      <w:r>
        <w:rPr>
          <w:rFonts w:ascii="Arial" w:eastAsia="Arial" w:hAnsi="Arial" w:cs="Arial"/>
          <w:sz w:val="24"/>
          <w:szCs w:val="24"/>
        </w:rPr>
        <w:t>W</w:t>
      </w:r>
      <w:r>
        <w:rPr>
          <w:rFonts w:ascii="Arial" w:eastAsia="Arial" w:hAnsi="Arial" w:cs="Arial"/>
          <w:spacing w:val="-44"/>
          <w:sz w:val="24"/>
          <w:szCs w:val="24"/>
        </w:rPr>
        <w:t xml:space="preserve"> </w:t>
      </w:r>
      <w:proofErr w:type="spellStart"/>
      <w:r>
        <w:rPr>
          <w:rFonts w:ascii="Arial" w:eastAsia="Arial" w:hAnsi="Arial" w:cs="Arial"/>
          <w:spacing w:val="13"/>
          <w:sz w:val="24"/>
          <w:szCs w:val="24"/>
        </w:rPr>
        <w:t>or</w:t>
      </w:r>
      <w:r>
        <w:rPr>
          <w:rFonts w:ascii="Arial" w:eastAsia="Arial" w:hAnsi="Arial" w:cs="Arial"/>
          <w:sz w:val="24"/>
          <w:szCs w:val="24"/>
        </w:rPr>
        <w:t>k</w:t>
      </w:r>
      <w:proofErr w:type="spellEnd"/>
      <w:r>
        <w:rPr>
          <w:rFonts w:ascii="Arial" w:eastAsia="Arial" w:hAnsi="Arial" w:cs="Arial"/>
          <w:spacing w:val="27"/>
          <w:sz w:val="24"/>
          <w:szCs w:val="24"/>
        </w:rPr>
        <w:t xml:space="preserve"> </w:t>
      </w:r>
      <w:r>
        <w:rPr>
          <w:rFonts w:ascii="Arial" w:eastAsia="Arial" w:hAnsi="Arial" w:cs="Arial"/>
          <w:spacing w:val="15"/>
          <w:sz w:val="24"/>
          <w:szCs w:val="24"/>
        </w:rPr>
        <w:t>O</w:t>
      </w:r>
      <w:r>
        <w:rPr>
          <w:rFonts w:ascii="Arial" w:eastAsia="Arial" w:hAnsi="Arial" w:cs="Arial"/>
          <w:spacing w:val="13"/>
          <w:sz w:val="24"/>
          <w:szCs w:val="24"/>
        </w:rPr>
        <w:t>rd</w:t>
      </w:r>
      <w:r>
        <w:rPr>
          <w:rFonts w:ascii="Arial" w:eastAsia="Arial" w:hAnsi="Arial" w:cs="Arial"/>
          <w:spacing w:val="15"/>
          <w:sz w:val="24"/>
          <w:szCs w:val="24"/>
        </w:rPr>
        <w:t>e</w:t>
      </w:r>
      <w:r>
        <w:rPr>
          <w:rFonts w:ascii="Arial" w:eastAsia="Arial" w:hAnsi="Arial" w:cs="Arial"/>
          <w:sz w:val="24"/>
          <w:szCs w:val="24"/>
        </w:rPr>
        <w:t>r</w:t>
      </w:r>
      <w:r>
        <w:rPr>
          <w:rFonts w:ascii="Arial" w:eastAsia="Arial" w:hAnsi="Arial" w:cs="Arial"/>
          <w:spacing w:val="-48"/>
          <w:sz w:val="24"/>
          <w:szCs w:val="24"/>
        </w:rPr>
        <w:t xml:space="preserve"> </w:t>
      </w:r>
      <w:r>
        <w:rPr>
          <w:rFonts w:ascii="Arial" w:eastAsia="Arial" w:hAnsi="Arial" w:cs="Arial"/>
          <w:spacing w:val="12"/>
          <w:sz w:val="24"/>
          <w:szCs w:val="24"/>
        </w:rPr>
        <w:t>/</w:t>
      </w:r>
      <w:r>
        <w:rPr>
          <w:rFonts w:ascii="Arial" w:eastAsia="Arial" w:hAnsi="Arial" w:cs="Arial"/>
          <w:spacing w:val="14"/>
          <w:sz w:val="24"/>
          <w:szCs w:val="24"/>
        </w:rPr>
        <w:t>C</w:t>
      </w:r>
      <w:r>
        <w:rPr>
          <w:rFonts w:ascii="Arial" w:eastAsia="Arial" w:hAnsi="Arial" w:cs="Arial"/>
          <w:spacing w:val="15"/>
          <w:sz w:val="24"/>
          <w:szCs w:val="24"/>
        </w:rPr>
        <w:t>ont</w:t>
      </w:r>
      <w:r>
        <w:rPr>
          <w:rFonts w:ascii="Arial" w:eastAsia="Arial" w:hAnsi="Arial" w:cs="Arial"/>
          <w:spacing w:val="11"/>
          <w:sz w:val="24"/>
          <w:szCs w:val="24"/>
        </w:rPr>
        <w:t>r</w:t>
      </w:r>
      <w:r>
        <w:rPr>
          <w:rFonts w:ascii="Arial" w:eastAsia="Arial" w:hAnsi="Arial" w:cs="Arial"/>
          <w:spacing w:val="15"/>
          <w:sz w:val="24"/>
          <w:szCs w:val="24"/>
        </w:rPr>
        <w:t>a</w:t>
      </w:r>
      <w:r>
        <w:rPr>
          <w:rFonts w:ascii="Arial" w:eastAsia="Arial" w:hAnsi="Arial" w:cs="Arial"/>
          <w:spacing w:val="14"/>
          <w:sz w:val="24"/>
          <w:szCs w:val="24"/>
        </w:rPr>
        <w:t>c</w:t>
      </w:r>
      <w:r>
        <w:rPr>
          <w:rFonts w:ascii="Arial" w:eastAsia="Arial" w:hAnsi="Arial" w:cs="Arial"/>
          <w:sz w:val="24"/>
          <w:szCs w:val="24"/>
        </w:rPr>
        <w:t>t</w:t>
      </w:r>
      <w:r>
        <w:rPr>
          <w:rFonts w:ascii="Arial" w:eastAsia="Arial" w:hAnsi="Arial" w:cs="Arial"/>
          <w:spacing w:val="27"/>
          <w:sz w:val="24"/>
          <w:szCs w:val="24"/>
        </w:rPr>
        <w:t xml:space="preserve"> </w:t>
      </w:r>
      <w:r>
        <w:rPr>
          <w:rFonts w:ascii="Arial" w:eastAsia="Arial" w:hAnsi="Arial" w:cs="Arial"/>
          <w:spacing w:val="15"/>
          <w:sz w:val="24"/>
          <w:szCs w:val="24"/>
        </w:rPr>
        <w:t>A</w:t>
      </w:r>
      <w:r>
        <w:rPr>
          <w:rFonts w:ascii="Arial" w:eastAsia="Arial" w:hAnsi="Arial" w:cs="Arial"/>
          <w:spacing w:val="13"/>
          <w:sz w:val="24"/>
          <w:szCs w:val="24"/>
        </w:rPr>
        <w:t>gree</w:t>
      </w:r>
      <w:r>
        <w:rPr>
          <w:rFonts w:ascii="Arial" w:eastAsia="Arial" w:hAnsi="Arial" w:cs="Arial"/>
          <w:spacing w:val="16"/>
          <w:sz w:val="24"/>
          <w:szCs w:val="24"/>
        </w:rPr>
        <w:t>m</w:t>
      </w:r>
      <w:r>
        <w:rPr>
          <w:rFonts w:ascii="Arial" w:eastAsia="Arial" w:hAnsi="Arial" w:cs="Arial"/>
          <w:spacing w:val="13"/>
          <w:sz w:val="24"/>
          <w:szCs w:val="24"/>
        </w:rPr>
        <w:t>e</w:t>
      </w:r>
      <w:r>
        <w:rPr>
          <w:rFonts w:ascii="Arial" w:eastAsia="Arial" w:hAnsi="Arial" w:cs="Arial"/>
          <w:spacing w:val="15"/>
          <w:sz w:val="24"/>
          <w:szCs w:val="24"/>
        </w:rPr>
        <w:t>n</w:t>
      </w:r>
      <w:r>
        <w:rPr>
          <w:rFonts w:ascii="Arial" w:eastAsia="Arial" w:hAnsi="Arial" w:cs="Arial"/>
          <w:sz w:val="24"/>
          <w:szCs w:val="24"/>
        </w:rPr>
        <w:t>t</w:t>
      </w:r>
      <w:r>
        <w:rPr>
          <w:rFonts w:ascii="Arial" w:eastAsia="Arial" w:hAnsi="Arial" w:cs="Arial"/>
          <w:spacing w:val="30"/>
          <w:sz w:val="24"/>
          <w:szCs w:val="24"/>
        </w:rPr>
        <w:t xml:space="preserve"> </w:t>
      </w:r>
      <w:r>
        <w:rPr>
          <w:rFonts w:ascii="Arial" w:eastAsia="Arial" w:hAnsi="Arial" w:cs="Arial"/>
          <w:sz w:val="24"/>
          <w:szCs w:val="24"/>
        </w:rPr>
        <w:t>f</w:t>
      </w:r>
      <w:r>
        <w:rPr>
          <w:rFonts w:ascii="Arial" w:eastAsia="Arial" w:hAnsi="Arial" w:cs="Arial"/>
          <w:spacing w:val="-49"/>
          <w:sz w:val="24"/>
          <w:szCs w:val="24"/>
        </w:rPr>
        <w:t xml:space="preserve"> </w:t>
      </w:r>
      <w:r>
        <w:rPr>
          <w:rFonts w:ascii="Arial" w:eastAsia="Arial" w:hAnsi="Arial" w:cs="Arial"/>
          <w:spacing w:val="15"/>
          <w:sz w:val="24"/>
          <w:szCs w:val="24"/>
        </w:rPr>
        <w:t>o</w:t>
      </w:r>
      <w:r>
        <w:rPr>
          <w:rFonts w:ascii="Arial" w:eastAsia="Arial" w:hAnsi="Arial" w:cs="Arial"/>
          <w:sz w:val="24"/>
          <w:szCs w:val="24"/>
        </w:rPr>
        <w:t>r</w:t>
      </w:r>
      <w:r>
        <w:rPr>
          <w:rFonts w:ascii="Arial" w:eastAsia="Arial" w:hAnsi="Arial" w:cs="Arial"/>
          <w:spacing w:val="26"/>
          <w:sz w:val="24"/>
          <w:szCs w:val="24"/>
        </w:rPr>
        <w:t xml:space="preserve"> </w:t>
      </w:r>
      <w:r>
        <w:rPr>
          <w:rFonts w:ascii="Arial" w:eastAsia="Arial" w:hAnsi="Arial" w:cs="Arial"/>
          <w:spacing w:val="13"/>
          <w:sz w:val="24"/>
          <w:szCs w:val="24"/>
        </w:rPr>
        <w:t>e</w:t>
      </w:r>
      <w:r>
        <w:rPr>
          <w:rFonts w:ascii="Arial" w:eastAsia="Arial" w:hAnsi="Arial" w:cs="Arial"/>
          <w:spacing w:val="15"/>
          <w:sz w:val="24"/>
          <w:szCs w:val="24"/>
        </w:rPr>
        <w:t>a</w:t>
      </w:r>
      <w:r>
        <w:rPr>
          <w:rFonts w:ascii="Arial" w:eastAsia="Arial" w:hAnsi="Arial" w:cs="Arial"/>
          <w:spacing w:val="14"/>
          <w:sz w:val="24"/>
          <w:szCs w:val="24"/>
        </w:rPr>
        <w:t>c</w:t>
      </w:r>
      <w:r>
        <w:rPr>
          <w:rFonts w:ascii="Arial" w:eastAsia="Arial" w:hAnsi="Arial" w:cs="Arial"/>
          <w:sz w:val="24"/>
          <w:szCs w:val="24"/>
        </w:rPr>
        <w:t>h</w:t>
      </w:r>
      <w:r>
        <w:rPr>
          <w:rFonts w:ascii="Arial" w:eastAsia="Arial" w:hAnsi="Arial" w:cs="Arial"/>
          <w:spacing w:val="28"/>
          <w:sz w:val="24"/>
          <w:szCs w:val="24"/>
        </w:rPr>
        <w:t xml:space="preserve"> </w:t>
      </w:r>
      <w:r>
        <w:rPr>
          <w:rFonts w:ascii="Arial" w:eastAsia="Arial" w:hAnsi="Arial" w:cs="Arial"/>
          <w:spacing w:val="13"/>
          <w:sz w:val="24"/>
          <w:szCs w:val="24"/>
        </w:rPr>
        <w:t>o</w:t>
      </w:r>
      <w:r>
        <w:rPr>
          <w:rFonts w:ascii="Arial" w:eastAsia="Arial" w:hAnsi="Arial" w:cs="Arial"/>
          <w:sz w:val="24"/>
          <w:szCs w:val="24"/>
        </w:rPr>
        <w:t>f</w:t>
      </w:r>
      <w:r>
        <w:rPr>
          <w:rFonts w:ascii="Arial" w:eastAsia="Arial" w:hAnsi="Arial" w:cs="Arial"/>
          <w:spacing w:val="30"/>
          <w:sz w:val="24"/>
          <w:szCs w:val="24"/>
        </w:rPr>
        <w:t xml:space="preserve"> </w:t>
      </w:r>
      <w:r>
        <w:rPr>
          <w:rFonts w:ascii="Arial" w:eastAsia="Arial" w:hAnsi="Arial" w:cs="Arial"/>
          <w:spacing w:val="12"/>
          <w:sz w:val="24"/>
          <w:szCs w:val="24"/>
        </w:rPr>
        <w:t>t</w:t>
      </w:r>
      <w:r>
        <w:rPr>
          <w:rFonts w:ascii="Arial" w:eastAsia="Arial" w:hAnsi="Arial" w:cs="Arial"/>
          <w:spacing w:val="13"/>
          <w:sz w:val="24"/>
          <w:szCs w:val="24"/>
        </w:rPr>
        <w:t>h</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3"/>
          <w:sz w:val="24"/>
          <w:szCs w:val="24"/>
        </w:rPr>
        <w:t>abo</w:t>
      </w:r>
      <w:r>
        <w:rPr>
          <w:rFonts w:ascii="Arial" w:eastAsia="Arial" w:hAnsi="Arial" w:cs="Arial"/>
          <w:spacing w:val="12"/>
          <w:sz w:val="24"/>
          <w:szCs w:val="24"/>
        </w:rPr>
        <w:t>v</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5"/>
          <w:sz w:val="24"/>
          <w:szCs w:val="24"/>
        </w:rPr>
        <w:t>a</w:t>
      </w:r>
      <w:r>
        <w:rPr>
          <w:rFonts w:ascii="Arial" w:eastAsia="Arial" w:hAnsi="Arial" w:cs="Arial"/>
          <w:sz w:val="24"/>
          <w:szCs w:val="24"/>
        </w:rPr>
        <w:t>s</w:t>
      </w:r>
      <w:r>
        <w:rPr>
          <w:rFonts w:ascii="Arial" w:eastAsia="Arial" w:hAnsi="Arial" w:cs="Arial"/>
          <w:spacing w:val="27"/>
          <w:sz w:val="24"/>
          <w:szCs w:val="24"/>
        </w:rPr>
        <w:t xml:space="preserve"> </w:t>
      </w:r>
      <w:proofErr w:type="gramStart"/>
      <w:r>
        <w:rPr>
          <w:rFonts w:ascii="Arial" w:eastAsia="Arial" w:hAnsi="Arial" w:cs="Arial"/>
          <w:spacing w:val="15"/>
          <w:sz w:val="24"/>
          <w:szCs w:val="24"/>
        </w:rPr>
        <w:t>p</w:t>
      </w:r>
      <w:r>
        <w:rPr>
          <w:rFonts w:ascii="Arial" w:eastAsia="Arial" w:hAnsi="Arial" w:cs="Arial"/>
          <w:spacing w:val="13"/>
          <w:sz w:val="24"/>
          <w:szCs w:val="24"/>
        </w:rPr>
        <w:t>roo</w:t>
      </w:r>
      <w:r>
        <w:rPr>
          <w:rFonts w:ascii="Arial" w:eastAsia="Arial" w:hAnsi="Arial" w:cs="Arial"/>
          <w:sz w:val="24"/>
          <w:szCs w:val="24"/>
        </w:rPr>
        <w:t>f</w:t>
      </w:r>
      <w:r>
        <w:rPr>
          <w:rFonts w:ascii="Arial" w:eastAsia="Arial" w:hAnsi="Arial" w:cs="Arial"/>
          <w:spacing w:val="-49"/>
          <w:sz w:val="24"/>
          <w:szCs w:val="24"/>
        </w:rPr>
        <w:t xml:space="preserve"> </w:t>
      </w:r>
      <w:r>
        <w:rPr>
          <w:rFonts w:ascii="Arial" w:eastAsia="Arial" w:hAnsi="Arial" w:cs="Arial"/>
          <w:sz w:val="24"/>
          <w:szCs w:val="24"/>
        </w:rPr>
        <w:t>.</w:t>
      </w:r>
      <w:proofErr w:type="gramEnd"/>
    </w:p>
    <w:p w:rsidR="000D22F1" w:rsidRDefault="000D22F1">
      <w:pPr>
        <w:spacing w:before="13" w:line="280" w:lineRule="exact"/>
        <w:rPr>
          <w:sz w:val="28"/>
          <w:szCs w:val="28"/>
        </w:rPr>
      </w:pPr>
    </w:p>
    <w:p w:rsidR="000D22F1" w:rsidRDefault="003D3867">
      <w:pPr>
        <w:spacing w:before="21" w:line="320" w:lineRule="exact"/>
        <w:ind w:left="5389" w:right="5830"/>
        <w:jc w:val="center"/>
        <w:rPr>
          <w:rFonts w:ascii="Arial" w:eastAsia="Arial" w:hAnsi="Arial" w:cs="Arial"/>
          <w:sz w:val="30"/>
          <w:szCs w:val="30"/>
        </w:rPr>
      </w:pPr>
      <w:r>
        <w:rPr>
          <w:rFonts w:ascii="Arial" w:eastAsia="Arial" w:hAnsi="Arial" w:cs="Arial"/>
          <w:b/>
          <w:spacing w:val="14"/>
          <w:position w:val="-1"/>
          <w:sz w:val="30"/>
          <w:szCs w:val="30"/>
        </w:rPr>
        <w:t>C</w:t>
      </w:r>
      <w:r>
        <w:rPr>
          <w:rFonts w:ascii="Arial" w:eastAsia="Arial" w:hAnsi="Arial" w:cs="Arial"/>
          <w:b/>
          <w:spacing w:val="13"/>
          <w:position w:val="-1"/>
          <w:sz w:val="30"/>
          <w:szCs w:val="30"/>
        </w:rPr>
        <w:t>u</w:t>
      </w:r>
      <w:r>
        <w:rPr>
          <w:rFonts w:ascii="Arial" w:eastAsia="Arial" w:hAnsi="Arial" w:cs="Arial"/>
          <w:b/>
          <w:spacing w:val="15"/>
          <w:position w:val="-1"/>
          <w:sz w:val="30"/>
          <w:szCs w:val="30"/>
        </w:rPr>
        <w:t>rre</w:t>
      </w:r>
      <w:r>
        <w:rPr>
          <w:rFonts w:ascii="Arial" w:eastAsia="Arial" w:hAnsi="Arial" w:cs="Arial"/>
          <w:b/>
          <w:spacing w:val="11"/>
          <w:position w:val="-1"/>
          <w:sz w:val="30"/>
          <w:szCs w:val="30"/>
        </w:rPr>
        <w:t>n</w:t>
      </w:r>
      <w:r>
        <w:rPr>
          <w:rFonts w:ascii="Arial" w:eastAsia="Arial" w:hAnsi="Arial" w:cs="Arial"/>
          <w:b/>
          <w:position w:val="-1"/>
          <w:sz w:val="30"/>
          <w:szCs w:val="30"/>
        </w:rPr>
        <w:t>t</w:t>
      </w:r>
      <w:r>
        <w:rPr>
          <w:rFonts w:ascii="Arial" w:eastAsia="Arial" w:hAnsi="Arial" w:cs="Arial"/>
          <w:b/>
          <w:spacing w:val="30"/>
          <w:position w:val="-1"/>
          <w:sz w:val="30"/>
          <w:szCs w:val="30"/>
        </w:rPr>
        <w:t xml:space="preserve"> </w:t>
      </w:r>
      <w:r>
        <w:rPr>
          <w:rFonts w:ascii="Arial" w:eastAsia="Arial" w:hAnsi="Arial" w:cs="Arial"/>
          <w:b/>
          <w:spacing w:val="11"/>
          <w:position w:val="-1"/>
          <w:sz w:val="30"/>
          <w:szCs w:val="30"/>
        </w:rPr>
        <w:t>C</w:t>
      </w:r>
      <w:r>
        <w:rPr>
          <w:rFonts w:ascii="Arial" w:eastAsia="Arial" w:hAnsi="Arial" w:cs="Arial"/>
          <w:b/>
          <w:spacing w:val="15"/>
          <w:position w:val="-1"/>
          <w:sz w:val="30"/>
          <w:szCs w:val="30"/>
        </w:rPr>
        <w:t>l</w:t>
      </w:r>
      <w:r>
        <w:rPr>
          <w:rFonts w:ascii="Arial" w:eastAsia="Arial" w:hAnsi="Arial" w:cs="Arial"/>
          <w:b/>
          <w:spacing w:val="12"/>
          <w:position w:val="-1"/>
          <w:sz w:val="30"/>
          <w:szCs w:val="30"/>
        </w:rPr>
        <w:t>i</w:t>
      </w:r>
      <w:r>
        <w:rPr>
          <w:rFonts w:ascii="Arial" w:eastAsia="Arial" w:hAnsi="Arial" w:cs="Arial"/>
          <w:b/>
          <w:spacing w:val="15"/>
          <w:position w:val="-1"/>
          <w:sz w:val="30"/>
          <w:szCs w:val="30"/>
        </w:rPr>
        <w:t>e</w:t>
      </w:r>
      <w:r>
        <w:rPr>
          <w:rFonts w:ascii="Arial" w:eastAsia="Arial" w:hAnsi="Arial" w:cs="Arial"/>
          <w:b/>
          <w:spacing w:val="13"/>
          <w:position w:val="-1"/>
          <w:sz w:val="30"/>
          <w:szCs w:val="30"/>
        </w:rPr>
        <w:t>nte</w:t>
      </w:r>
      <w:r>
        <w:rPr>
          <w:rFonts w:ascii="Arial" w:eastAsia="Arial" w:hAnsi="Arial" w:cs="Arial"/>
          <w:b/>
          <w:spacing w:val="15"/>
          <w:position w:val="-1"/>
          <w:sz w:val="30"/>
          <w:szCs w:val="30"/>
        </w:rPr>
        <w:t>l</w:t>
      </w:r>
      <w:r>
        <w:rPr>
          <w:rFonts w:ascii="Arial" w:eastAsia="Arial" w:hAnsi="Arial" w:cs="Arial"/>
          <w:b/>
          <w:position w:val="-1"/>
          <w:sz w:val="30"/>
          <w:szCs w:val="30"/>
        </w:rPr>
        <w:t>e</w:t>
      </w:r>
    </w:p>
    <w:p w:rsidR="000D22F1" w:rsidRDefault="000D22F1">
      <w:pPr>
        <w:spacing w:before="19" w:line="240" w:lineRule="exact"/>
        <w:rPr>
          <w:sz w:val="24"/>
          <w:szCs w:val="24"/>
        </w:rPr>
      </w:pPr>
    </w:p>
    <w:tbl>
      <w:tblPr>
        <w:tblW w:w="0" w:type="auto"/>
        <w:tblInd w:w="103" w:type="dxa"/>
        <w:tblLayout w:type="fixed"/>
        <w:tblCellMar>
          <w:left w:w="0" w:type="dxa"/>
          <w:right w:w="0" w:type="dxa"/>
        </w:tblCellMar>
        <w:tblLook w:val="01E0" w:firstRow="1" w:lastRow="1" w:firstColumn="1" w:lastColumn="1" w:noHBand="0" w:noVBand="0"/>
      </w:tblPr>
      <w:tblGrid>
        <w:gridCol w:w="546"/>
        <w:gridCol w:w="3122"/>
        <w:gridCol w:w="1820"/>
        <w:gridCol w:w="1286"/>
        <w:gridCol w:w="1438"/>
        <w:gridCol w:w="1349"/>
        <w:gridCol w:w="1126"/>
        <w:gridCol w:w="2576"/>
      </w:tblGrid>
      <w:tr w:rsidR="000D22F1">
        <w:trPr>
          <w:trHeight w:hRule="exact" w:val="1202"/>
        </w:trPr>
        <w:tc>
          <w:tcPr>
            <w:tcW w:w="546" w:type="dxa"/>
            <w:vMerge w:val="restart"/>
            <w:tcBorders>
              <w:top w:val="single" w:sz="5" w:space="0" w:color="000000"/>
              <w:left w:val="single" w:sz="5" w:space="0" w:color="000000"/>
              <w:right w:val="single" w:sz="5" w:space="0" w:color="000000"/>
            </w:tcBorders>
            <w:shd w:val="clear" w:color="auto" w:fill="BEBEBE"/>
          </w:tcPr>
          <w:p w:rsidR="000D22F1" w:rsidRDefault="000D22F1">
            <w:pPr>
              <w:spacing w:before="8" w:line="120" w:lineRule="exact"/>
              <w:rPr>
                <w:sz w:val="12"/>
                <w:szCs w:val="12"/>
              </w:rPr>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3D3867">
            <w:pPr>
              <w:ind w:left="98"/>
              <w:rPr>
                <w:rFonts w:ascii="Arial" w:eastAsia="Arial" w:hAnsi="Arial" w:cs="Arial"/>
              </w:rPr>
            </w:pPr>
            <w:r>
              <w:rPr>
                <w:rFonts w:ascii="Arial" w:eastAsia="Arial" w:hAnsi="Arial" w:cs="Arial"/>
                <w:b/>
                <w:spacing w:val="14"/>
              </w:rPr>
              <w:t>SN</w:t>
            </w:r>
          </w:p>
        </w:tc>
        <w:tc>
          <w:tcPr>
            <w:tcW w:w="3122"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0D22F1">
            <w:pPr>
              <w:spacing w:before="9" w:line="140" w:lineRule="exact"/>
              <w:rPr>
                <w:sz w:val="15"/>
                <w:szCs w:val="15"/>
              </w:rPr>
            </w:pPr>
          </w:p>
          <w:p w:rsidR="000D22F1" w:rsidRDefault="000D22F1">
            <w:pPr>
              <w:spacing w:line="200" w:lineRule="exact"/>
            </w:pPr>
          </w:p>
          <w:p w:rsidR="000D22F1" w:rsidRDefault="003D3867">
            <w:pPr>
              <w:ind w:left="1091" w:right="442" w:hanging="662"/>
              <w:rPr>
                <w:rFonts w:ascii="Arial" w:eastAsia="Arial" w:hAnsi="Arial" w:cs="Arial"/>
              </w:rPr>
            </w:pPr>
            <w:r>
              <w:rPr>
                <w:rFonts w:ascii="Arial" w:eastAsia="Arial" w:hAnsi="Arial" w:cs="Arial"/>
                <w:b/>
                <w:w w:val="99"/>
              </w:rPr>
              <w:t>O</w:t>
            </w:r>
            <w:r>
              <w:rPr>
                <w:rFonts w:ascii="Arial" w:eastAsia="Arial" w:hAnsi="Arial" w:cs="Arial"/>
                <w:b/>
                <w:spacing w:val="-40"/>
              </w:rPr>
              <w:t xml:space="preserve"> </w:t>
            </w:r>
            <w:proofErr w:type="spellStart"/>
            <w:r>
              <w:rPr>
                <w:rFonts w:ascii="Arial" w:eastAsia="Arial" w:hAnsi="Arial" w:cs="Arial"/>
                <w:b/>
                <w:spacing w:val="14"/>
                <w:w w:val="99"/>
              </w:rPr>
              <w:t>r</w:t>
            </w:r>
            <w:r>
              <w:rPr>
                <w:rFonts w:ascii="Arial" w:eastAsia="Arial" w:hAnsi="Arial" w:cs="Arial"/>
                <w:b/>
                <w:w w:val="99"/>
              </w:rPr>
              <w:t>g</w:t>
            </w:r>
            <w:proofErr w:type="spellEnd"/>
            <w:r>
              <w:rPr>
                <w:rFonts w:ascii="Arial" w:eastAsia="Arial" w:hAnsi="Arial" w:cs="Arial"/>
                <w:b/>
                <w:spacing w:val="-40"/>
              </w:rPr>
              <w:t xml:space="preserve"> </w:t>
            </w:r>
            <w:r>
              <w:rPr>
                <w:rFonts w:ascii="Arial" w:eastAsia="Arial" w:hAnsi="Arial" w:cs="Arial"/>
                <w:b/>
                <w:w w:val="99"/>
              </w:rPr>
              <w:t>a</w:t>
            </w:r>
            <w:r>
              <w:rPr>
                <w:rFonts w:ascii="Arial" w:eastAsia="Arial" w:hAnsi="Arial" w:cs="Arial"/>
                <w:b/>
                <w:spacing w:val="-41"/>
              </w:rPr>
              <w:t xml:space="preserve"> </w:t>
            </w:r>
            <w:r>
              <w:rPr>
                <w:rFonts w:ascii="Arial" w:eastAsia="Arial" w:hAnsi="Arial" w:cs="Arial"/>
                <w:b/>
                <w:w w:val="99"/>
              </w:rPr>
              <w:t>n</w:t>
            </w:r>
            <w:r>
              <w:rPr>
                <w:rFonts w:ascii="Arial" w:eastAsia="Arial" w:hAnsi="Arial" w:cs="Arial"/>
                <w:b/>
                <w:spacing w:val="-40"/>
              </w:rPr>
              <w:t xml:space="preserve"> </w:t>
            </w:r>
            <w:proofErr w:type="spellStart"/>
            <w:r>
              <w:rPr>
                <w:rFonts w:ascii="Arial" w:eastAsia="Arial" w:hAnsi="Arial" w:cs="Arial"/>
                <w:b/>
                <w:w w:val="99"/>
              </w:rPr>
              <w:t>i</w:t>
            </w:r>
            <w:proofErr w:type="spellEnd"/>
            <w:r>
              <w:rPr>
                <w:rFonts w:ascii="Arial" w:eastAsia="Arial" w:hAnsi="Arial" w:cs="Arial"/>
                <w:b/>
                <w:spacing w:val="-41"/>
              </w:rPr>
              <w:t xml:space="preserve"> </w:t>
            </w:r>
            <w:r>
              <w:rPr>
                <w:rFonts w:ascii="Arial" w:eastAsia="Arial" w:hAnsi="Arial" w:cs="Arial"/>
                <w:b/>
                <w:w w:val="99"/>
              </w:rPr>
              <w:t>z</w:t>
            </w:r>
            <w:r>
              <w:rPr>
                <w:rFonts w:ascii="Arial" w:eastAsia="Arial" w:hAnsi="Arial" w:cs="Arial"/>
                <w:b/>
                <w:spacing w:val="-40"/>
              </w:rPr>
              <w:t xml:space="preserve"> </w:t>
            </w:r>
            <w:r>
              <w:rPr>
                <w:rFonts w:ascii="Arial" w:eastAsia="Arial" w:hAnsi="Arial" w:cs="Arial"/>
                <w:b/>
                <w:w w:val="99"/>
              </w:rPr>
              <w:t>a</w:t>
            </w:r>
            <w:r>
              <w:rPr>
                <w:rFonts w:ascii="Arial" w:eastAsia="Arial" w:hAnsi="Arial" w:cs="Arial"/>
                <w:b/>
                <w:spacing w:val="-41"/>
              </w:rPr>
              <w:t xml:space="preserve"> </w:t>
            </w:r>
            <w:r>
              <w:rPr>
                <w:rFonts w:ascii="Arial" w:eastAsia="Arial" w:hAnsi="Arial" w:cs="Arial"/>
                <w:b/>
                <w:w w:val="99"/>
              </w:rPr>
              <w:t>t</w:t>
            </w:r>
            <w:r>
              <w:rPr>
                <w:rFonts w:ascii="Arial" w:eastAsia="Arial" w:hAnsi="Arial" w:cs="Arial"/>
                <w:b/>
                <w:spacing w:val="-40"/>
              </w:rPr>
              <w:t xml:space="preserve"> </w:t>
            </w:r>
            <w:proofErr w:type="spellStart"/>
            <w:r>
              <w:rPr>
                <w:rFonts w:ascii="Arial" w:eastAsia="Arial" w:hAnsi="Arial" w:cs="Arial"/>
                <w:b/>
                <w:w w:val="99"/>
              </w:rPr>
              <w:t>i</w:t>
            </w:r>
            <w:proofErr w:type="spellEnd"/>
            <w:r>
              <w:rPr>
                <w:rFonts w:ascii="Arial" w:eastAsia="Arial" w:hAnsi="Arial" w:cs="Arial"/>
                <w:b/>
                <w:spacing w:val="-41"/>
              </w:rPr>
              <w:t xml:space="preserve"> </w:t>
            </w:r>
            <w:r>
              <w:rPr>
                <w:rFonts w:ascii="Arial" w:eastAsia="Arial" w:hAnsi="Arial" w:cs="Arial"/>
                <w:b/>
                <w:spacing w:val="13"/>
              </w:rPr>
              <w:t>o</w:t>
            </w:r>
            <w:r>
              <w:rPr>
                <w:rFonts w:ascii="Arial" w:eastAsia="Arial" w:hAnsi="Arial" w:cs="Arial"/>
                <w:b/>
              </w:rPr>
              <w:t>n</w:t>
            </w:r>
            <w:r>
              <w:rPr>
                <w:rFonts w:ascii="Arial" w:eastAsia="Arial" w:hAnsi="Arial" w:cs="Arial"/>
                <w:b/>
                <w:spacing w:val="26"/>
              </w:rPr>
              <w:t xml:space="preserve"> </w:t>
            </w:r>
            <w:r>
              <w:rPr>
                <w:rFonts w:ascii="Arial" w:eastAsia="Arial" w:hAnsi="Arial" w:cs="Arial"/>
                <w:b/>
                <w:w w:val="99"/>
              </w:rPr>
              <w:t>N</w:t>
            </w:r>
            <w:r>
              <w:rPr>
                <w:rFonts w:ascii="Arial" w:eastAsia="Arial" w:hAnsi="Arial" w:cs="Arial"/>
                <w:b/>
                <w:spacing w:val="-41"/>
              </w:rPr>
              <w:t xml:space="preserve"> </w:t>
            </w:r>
            <w:r>
              <w:rPr>
                <w:rFonts w:ascii="Arial" w:eastAsia="Arial" w:hAnsi="Arial" w:cs="Arial"/>
                <w:b/>
                <w:w w:val="99"/>
              </w:rPr>
              <w:t>a</w:t>
            </w:r>
            <w:r>
              <w:rPr>
                <w:rFonts w:ascii="Arial" w:eastAsia="Arial" w:hAnsi="Arial" w:cs="Arial"/>
                <w:b/>
                <w:spacing w:val="-41"/>
              </w:rPr>
              <w:t xml:space="preserve"> </w:t>
            </w:r>
            <w:r>
              <w:rPr>
                <w:rFonts w:ascii="Arial" w:eastAsia="Arial" w:hAnsi="Arial" w:cs="Arial"/>
                <w:b/>
                <w:w w:val="99"/>
              </w:rPr>
              <w:t>m</w:t>
            </w:r>
            <w:r>
              <w:rPr>
                <w:rFonts w:ascii="Arial" w:eastAsia="Arial" w:hAnsi="Arial" w:cs="Arial"/>
                <w:b/>
                <w:spacing w:val="-38"/>
              </w:rPr>
              <w:t xml:space="preserve"> </w:t>
            </w:r>
            <w:r>
              <w:rPr>
                <w:rFonts w:ascii="Arial" w:eastAsia="Arial" w:hAnsi="Arial" w:cs="Arial"/>
                <w:b/>
                <w:w w:val="99"/>
              </w:rPr>
              <w:t>e</w:t>
            </w:r>
            <w:r>
              <w:rPr>
                <w:rFonts w:ascii="Arial" w:eastAsia="Arial" w:hAnsi="Arial" w:cs="Arial"/>
                <w:b/>
                <w:spacing w:val="-41"/>
              </w:rPr>
              <w:t xml:space="preserve"> </w:t>
            </w:r>
            <w:r>
              <w:rPr>
                <w:rFonts w:ascii="Arial" w:eastAsia="Arial" w:hAnsi="Arial" w:cs="Arial"/>
                <w:b/>
              </w:rPr>
              <w:t xml:space="preserve">&amp; </w:t>
            </w:r>
            <w:r>
              <w:rPr>
                <w:rFonts w:ascii="Arial" w:eastAsia="Arial" w:hAnsi="Arial" w:cs="Arial"/>
                <w:b/>
                <w:spacing w:val="10"/>
              </w:rPr>
              <w:t>A</w:t>
            </w:r>
            <w:r>
              <w:rPr>
                <w:rFonts w:ascii="Arial" w:eastAsia="Arial" w:hAnsi="Arial" w:cs="Arial"/>
                <w:b/>
              </w:rPr>
              <w:t>d</w:t>
            </w:r>
            <w:r>
              <w:rPr>
                <w:rFonts w:ascii="Arial" w:eastAsia="Arial" w:hAnsi="Arial" w:cs="Arial"/>
                <w:b/>
                <w:spacing w:val="-38"/>
              </w:rPr>
              <w:t xml:space="preserve"> </w:t>
            </w:r>
            <w:r>
              <w:rPr>
                <w:rFonts w:ascii="Arial" w:eastAsia="Arial" w:hAnsi="Arial" w:cs="Arial"/>
                <w:b/>
                <w:w w:val="99"/>
              </w:rPr>
              <w:t>d</w:t>
            </w:r>
            <w:r>
              <w:rPr>
                <w:rFonts w:ascii="Arial" w:eastAsia="Arial" w:hAnsi="Arial" w:cs="Arial"/>
                <w:b/>
                <w:spacing w:val="-40"/>
              </w:rPr>
              <w:t xml:space="preserve"> </w:t>
            </w:r>
            <w:r>
              <w:rPr>
                <w:rFonts w:ascii="Arial" w:eastAsia="Arial" w:hAnsi="Arial" w:cs="Arial"/>
                <w:b/>
                <w:spacing w:val="14"/>
                <w:w w:val="99"/>
              </w:rPr>
              <w:t>r</w:t>
            </w:r>
            <w:r>
              <w:rPr>
                <w:rFonts w:ascii="Arial" w:eastAsia="Arial" w:hAnsi="Arial" w:cs="Arial"/>
                <w:b/>
                <w:w w:val="99"/>
              </w:rPr>
              <w:t>e</w:t>
            </w:r>
            <w:r>
              <w:rPr>
                <w:rFonts w:ascii="Arial" w:eastAsia="Arial" w:hAnsi="Arial" w:cs="Arial"/>
                <w:b/>
                <w:spacing w:val="-41"/>
              </w:rPr>
              <w:t xml:space="preserve"> </w:t>
            </w:r>
            <w:r>
              <w:rPr>
                <w:rFonts w:ascii="Arial" w:eastAsia="Arial" w:hAnsi="Arial" w:cs="Arial"/>
                <w:b/>
                <w:w w:val="99"/>
              </w:rPr>
              <w:t>s</w:t>
            </w:r>
            <w:r>
              <w:rPr>
                <w:rFonts w:ascii="Arial" w:eastAsia="Arial" w:hAnsi="Arial" w:cs="Arial"/>
                <w:b/>
                <w:spacing w:val="-41"/>
              </w:rPr>
              <w:t xml:space="preserve"> </w:t>
            </w:r>
            <w:proofErr w:type="spellStart"/>
            <w:r>
              <w:rPr>
                <w:rFonts w:ascii="Arial" w:eastAsia="Arial" w:hAnsi="Arial" w:cs="Arial"/>
                <w:b/>
              </w:rPr>
              <w:t>s</w:t>
            </w:r>
            <w:proofErr w:type="spellEnd"/>
          </w:p>
        </w:tc>
        <w:tc>
          <w:tcPr>
            <w:tcW w:w="1820"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3D3867">
            <w:pPr>
              <w:spacing w:line="260" w:lineRule="exact"/>
              <w:ind w:left="550" w:right="584"/>
              <w:jc w:val="center"/>
              <w:rPr>
                <w:rFonts w:ascii="Arial" w:eastAsia="Arial" w:hAnsi="Arial" w:cs="Arial"/>
                <w:sz w:val="24"/>
                <w:szCs w:val="24"/>
              </w:rPr>
            </w:pPr>
            <w:r>
              <w:rPr>
                <w:rFonts w:ascii="Arial" w:eastAsia="Arial" w:hAnsi="Arial" w:cs="Arial"/>
                <w:b/>
                <w:spacing w:val="16"/>
                <w:sz w:val="24"/>
                <w:szCs w:val="24"/>
              </w:rPr>
              <w:t>T</w:t>
            </w:r>
            <w:r>
              <w:rPr>
                <w:rFonts w:ascii="Arial" w:eastAsia="Arial" w:hAnsi="Arial" w:cs="Arial"/>
                <w:b/>
                <w:spacing w:val="8"/>
                <w:sz w:val="24"/>
                <w:szCs w:val="24"/>
              </w:rPr>
              <w:t>y</w:t>
            </w:r>
            <w:r>
              <w:rPr>
                <w:rFonts w:ascii="Arial" w:eastAsia="Arial" w:hAnsi="Arial" w:cs="Arial"/>
                <w:b/>
                <w:spacing w:val="14"/>
                <w:sz w:val="24"/>
                <w:szCs w:val="24"/>
              </w:rPr>
              <w:t>p</w:t>
            </w:r>
            <w:r>
              <w:rPr>
                <w:rFonts w:ascii="Arial" w:eastAsia="Arial" w:hAnsi="Arial" w:cs="Arial"/>
                <w:b/>
                <w:sz w:val="24"/>
                <w:szCs w:val="24"/>
              </w:rPr>
              <w:t>e</w:t>
            </w:r>
          </w:p>
          <w:p w:rsidR="000D22F1" w:rsidRDefault="003D3867">
            <w:pPr>
              <w:spacing w:line="220" w:lineRule="exact"/>
              <w:ind w:left="84" w:right="115"/>
              <w:jc w:val="center"/>
              <w:rPr>
                <w:rFonts w:ascii="Arial" w:eastAsia="Arial" w:hAnsi="Arial" w:cs="Arial"/>
              </w:rPr>
            </w:pPr>
            <w:r>
              <w:rPr>
                <w:rFonts w:ascii="Arial" w:eastAsia="Arial" w:hAnsi="Arial" w:cs="Arial"/>
                <w:w w:val="99"/>
              </w:rPr>
              <w:t>(</w:t>
            </w:r>
            <w:r>
              <w:rPr>
                <w:rFonts w:ascii="Arial" w:eastAsia="Arial" w:hAnsi="Arial" w:cs="Arial"/>
                <w:spacing w:val="-40"/>
              </w:rPr>
              <w:t xml:space="preserve"> </w:t>
            </w:r>
            <w:r>
              <w:rPr>
                <w:rFonts w:ascii="Arial" w:eastAsia="Arial" w:hAnsi="Arial" w:cs="Arial"/>
                <w:w w:val="99"/>
              </w:rPr>
              <w:t>U</w:t>
            </w:r>
            <w:r>
              <w:rPr>
                <w:rFonts w:ascii="Arial" w:eastAsia="Arial" w:hAnsi="Arial" w:cs="Arial"/>
                <w:spacing w:val="-41"/>
              </w:rPr>
              <w:t xml:space="preserve"> </w:t>
            </w:r>
            <w:r>
              <w:rPr>
                <w:rFonts w:ascii="Arial" w:eastAsia="Arial" w:hAnsi="Arial" w:cs="Arial"/>
                <w:w w:val="99"/>
              </w:rPr>
              <w:t>n</w:t>
            </w:r>
            <w:r>
              <w:rPr>
                <w:rFonts w:ascii="Arial" w:eastAsia="Arial" w:hAnsi="Arial" w:cs="Arial"/>
                <w:spacing w:val="-41"/>
              </w:rPr>
              <w:t xml:space="preserve"> </w:t>
            </w:r>
            <w:proofErr w:type="spellStart"/>
            <w:r>
              <w:rPr>
                <w:rFonts w:ascii="Arial" w:eastAsia="Arial" w:hAnsi="Arial" w:cs="Arial"/>
                <w:spacing w:val="13"/>
                <w:w w:val="99"/>
              </w:rPr>
              <w:t>i</w:t>
            </w:r>
            <w:proofErr w:type="spellEnd"/>
            <w:r>
              <w:rPr>
                <w:rFonts w:ascii="Arial" w:eastAsia="Arial" w:hAnsi="Arial" w:cs="Arial"/>
                <w:w w:val="99"/>
              </w:rPr>
              <w:t>.</w:t>
            </w:r>
            <w:r>
              <w:rPr>
                <w:rFonts w:ascii="Arial" w:eastAsia="Arial" w:hAnsi="Arial" w:cs="Arial"/>
                <w:spacing w:val="-41"/>
              </w:rPr>
              <w:t xml:space="preserve"> </w:t>
            </w:r>
            <w:r>
              <w:rPr>
                <w:rFonts w:ascii="Arial" w:eastAsia="Arial" w:hAnsi="Arial" w:cs="Arial"/>
              </w:rPr>
              <w:t>/</w:t>
            </w:r>
            <w:r>
              <w:rPr>
                <w:rFonts w:ascii="Arial" w:eastAsia="Arial" w:hAnsi="Arial" w:cs="Arial"/>
                <w:spacing w:val="27"/>
              </w:rPr>
              <w:t xml:space="preserve"> </w:t>
            </w:r>
            <w:proofErr w:type="spellStart"/>
            <w:r>
              <w:rPr>
                <w:rFonts w:ascii="Arial" w:eastAsia="Arial" w:hAnsi="Arial" w:cs="Arial"/>
                <w:spacing w:val="13"/>
                <w:w w:val="99"/>
              </w:rPr>
              <w:t>E</w:t>
            </w:r>
            <w:r>
              <w:rPr>
                <w:rFonts w:ascii="Arial" w:eastAsia="Arial" w:hAnsi="Arial" w:cs="Arial"/>
                <w:w w:val="99"/>
              </w:rPr>
              <w:t>m</w:t>
            </w:r>
            <w:proofErr w:type="spellEnd"/>
            <w:r>
              <w:rPr>
                <w:rFonts w:ascii="Arial" w:eastAsia="Arial" w:hAnsi="Arial" w:cs="Arial"/>
                <w:spacing w:val="-37"/>
              </w:rPr>
              <w:t xml:space="preserve"> </w:t>
            </w:r>
            <w:r>
              <w:rPr>
                <w:rFonts w:ascii="Arial" w:eastAsia="Arial" w:hAnsi="Arial" w:cs="Arial"/>
                <w:w w:val="99"/>
              </w:rPr>
              <w:t>b</w:t>
            </w:r>
            <w:r>
              <w:rPr>
                <w:rFonts w:ascii="Arial" w:eastAsia="Arial" w:hAnsi="Arial" w:cs="Arial"/>
                <w:spacing w:val="-41"/>
              </w:rPr>
              <w:t xml:space="preserve"> </w:t>
            </w:r>
            <w:r>
              <w:rPr>
                <w:rFonts w:ascii="Arial" w:eastAsia="Arial" w:hAnsi="Arial" w:cs="Arial"/>
                <w:w w:val="99"/>
              </w:rPr>
              <w:t>a</w:t>
            </w:r>
            <w:r>
              <w:rPr>
                <w:rFonts w:ascii="Arial" w:eastAsia="Arial" w:hAnsi="Arial" w:cs="Arial"/>
                <w:spacing w:val="-41"/>
              </w:rPr>
              <w:t xml:space="preserve"> </w:t>
            </w:r>
            <w:proofErr w:type="spellStart"/>
            <w:r>
              <w:rPr>
                <w:rFonts w:ascii="Arial" w:eastAsia="Arial" w:hAnsi="Arial" w:cs="Arial"/>
                <w:spacing w:val="13"/>
                <w:w w:val="99"/>
              </w:rPr>
              <w:t>s</w:t>
            </w:r>
            <w:r>
              <w:rPr>
                <w:rFonts w:ascii="Arial" w:eastAsia="Arial" w:hAnsi="Arial" w:cs="Arial"/>
                <w:w w:val="99"/>
              </w:rPr>
              <w:t>s</w:t>
            </w:r>
            <w:proofErr w:type="spellEnd"/>
            <w:r>
              <w:rPr>
                <w:rFonts w:ascii="Arial" w:eastAsia="Arial" w:hAnsi="Arial" w:cs="Arial"/>
                <w:spacing w:val="-38"/>
              </w:rPr>
              <w:t xml:space="preserve"> </w:t>
            </w:r>
            <w:r>
              <w:rPr>
                <w:rFonts w:ascii="Arial" w:eastAsia="Arial" w:hAnsi="Arial" w:cs="Arial"/>
                <w:w w:val="99"/>
              </w:rPr>
              <w:t>y</w:t>
            </w:r>
          </w:p>
          <w:p w:rsidR="000D22F1" w:rsidRDefault="003D3867">
            <w:pPr>
              <w:ind w:left="327" w:right="362"/>
              <w:jc w:val="center"/>
              <w:rPr>
                <w:rFonts w:ascii="Arial" w:eastAsia="Arial" w:hAnsi="Arial" w:cs="Arial"/>
              </w:rPr>
            </w:pPr>
            <w:r>
              <w:rPr>
                <w:rFonts w:ascii="Arial" w:eastAsia="Arial" w:hAnsi="Arial" w:cs="Arial"/>
                <w:w w:val="99"/>
              </w:rPr>
              <w:t>/</w:t>
            </w:r>
            <w:r>
              <w:rPr>
                <w:rFonts w:ascii="Arial" w:eastAsia="Arial" w:hAnsi="Arial" w:cs="Arial"/>
                <w:spacing w:val="-41"/>
              </w:rPr>
              <w:t xml:space="preserve"> </w:t>
            </w:r>
            <w:r>
              <w:rPr>
                <w:rFonts w:ascii="Arial" w:eastAsia="Arial" w:hAnsi="Arial" w:cs="Arial"/>
                <w:w w:val="99"/>
              </w:rPr>
              <w:t>U</w:t>
            </w:r>
            <w:r>
              <w:rPr>
                <w:rFonts w:ascii="Arial" w:eastAsia="Arial" w:hAnsi="Arial" w:cs="Arial"/>
                <w:spacing w:val="-41"/>
              </w:rPr>
              <w:t xml:space="preserve"> </w:t>
            </w:r>
            <w:r>
              <w:rPr>
                <w:rFonts w:ascii="Arial" w:eastAsia="Arial" w:hAnsi="Arial" w:cs="Arial"/>
              </w:rPr>
              <w:t>N</w:t>
            </w:r>
            <w:r>
              <w:rPr>
                <w:rFonts w:ascii="Arial" w:eastAsia="Arial" w:hAnsi="Arial" w:cs="Arial"/>
                <w:spacing w:val="27"/>
              </w:rPr>
              <w:t xml:space="preserve"> </w:t>
            </w:r>
            <w:r>
              <w:rPr>
                <w:rFonts w:ascii="Arial" w:eastAsia="Arial" w:hAnsi="Arial" w:cs="Arial"/>
                <w:w w:val="99"/>
              </w:rPr>
              <w:t>O</w:t>
            </w:r>
            <w:r>
              <w:rPr>
                <w:rFonts w:ascii="Arial" w:eastAsia="Arial" w:hAnsi="Arial" w:cs="Arial"/>
                <w:spacing w:val="-40"/>
              </w:rPr>
              <w:t xml:space="preserve"> </w:t>
            </w:r>
            <w:r>
              <w:rPr>
                <w:rFonts w:ascii="Arial" w:eastAsia="Arial" w:hAnsi="Arial" w:cs="Arial"/>
                <w:w w:val="99"/>
              </w:rPr>
              <w:t>f</w:t>
            </w:r>
            <w:r>
              <w:rPr>
                <w:rFonts w:ascii="Arial" w:eastAsia="Arial" w:hAnsi="Arial" w:cs="Arial"/>
                <w:spacing w:val="-41"/>
              </w:rPr>
              <w:t xml:space="preserve"> </w:t>
            </w:r>
            <w:proofErr w:type="spellStart"/>
            <w:r>
              <w:rPr>
                <w:rFonts w:ascii="Arial" w:eastAsia="Arial" w:hAnsi="Arial" w:cs="Arial"/>
                <w:w w:val="99"/>
              </w:rPr>
              <w:t>f</w:t>
            </w:r>
            <w:proofErr w:type="spellEnd"/>
            <w:r>
              <w:rPr>
                <w:rFonts w:ascii="Arial" w:eastAsia="Arial" w:hAnsi="Arial" w:cs="Arial"/>
                <w:spacing w:val="-39"/>
              </w:rPr>
              <w:t xml:space="preserve"> </w:t>
            </w:r>
            <w:proofErr w:type="spellStart"/>
            <w:r>
              <w:rPr>
                <w:rFonts w:ascii="Arial" w:eastAsia="Arial" w:hAnsi="Arial" w:cs="Arial"/>
                <w:spacing w:val="13"/>
                <w:w w:val="99"/>
              </w:rPr>
              <w:t>i</w:t>
            </w:r>
            <w:r>
              <w:rPr>
                <w:rFonts w:ascii="Arial" w:eastAsia="Arial" w:hAnsi="Arial" w:cs="Arial"/>
                <w:w w:val="99"/>
              </w:rPr>
              <w:t>c</w:t>
            </w:r>
            <w:proofErr w:type="spellEnd"/>
            <w:r>
              <w:rPr>
                <w:rFonts w:ascii="Arial" w:eastAsia="Arial" w:hAnsi="Arial" w:cs="Arial"/>
                <w:spacing w:val="-40"/>
              </w:rPr>
              <w:t xml:space="preserve"> </w:t>
            </w:r>
            <w:r>
              <w:rPr>
                <w:rFonts w:ascii="Arial" w:eastAsia="Arial" w:hAnsi="Arial" w:cs="Arial"/>
                <w:w w:val="99"/>
              </w:rPr>
              <w:t>e</w:t>
            </w:r>
          </w:p>
          <w:p w:rsidR="000D22F1" w:rsidRDefault="003D3867">
            <w:pPr>
              <w:ind w:left="287" w:right="322"/>
              <w:jc w:val="center"/>
              <w:rPr>
                <w:rFonts w:ascii="Arial" w:eastAsia="Arial" w:hAnsi="Arial" w:cs="Arial"/>
              </w:rPr>
            </w:pPr>
            <w:r>
              <w:rPr>
                <w:rFonts w:ascii="Arial" w:eastAsia="Arial" w:hAnsi="Arial" w:cs="Arial"/>
                <w:w w:val="99"/>
              </w:rPr>
              <w:t>/</w:t>
            </w:r>
            <w:r>
              <w:rPr>
                <w:rFonts w:ascii="Arial" w:eastAsia="Arial" w:hAnsi="Arial" w:cs="Arial"/>
                <w:spacing w:val="-41"/>
              </w:rPr>
              <w:t xml:space="preserve"> </w:t>
            </w:r>
            <w:r>
              <w:rPr>
                <w:rFonts w:ascii="Arial" w:eastAsia="Arial" w:hAnsi="Arial" w:cs="Arial"/>
                <w:w w:val="99"/>
              </w:rPr>
              <w:t>G</w:t>
            </w:r>
            <w:r>
              <w:rPr>
                <w:rFonts w:ascii="Arial" w:eastAsia="Arial" w:hAnsi="Arial" w:cs="Arial"/>
                <w:spacing w:val="-40"/>
              </w:rPr>
              <w:t xml:space="preserve"> </w:t>
            </w:r>
            <w:r>
              <w:rPr>
                <w:rFonts w:ascii="Arial" w:eastAsia="Arial" w:hAnsi="Arial" w:cs="Arial"/>
                <w:w w:val="99"/>
              </w:rPr>
              <w:t>o</w:t>
            </w:r>
            <w:r>
              <w:rPr>
                <w:rFonts w:ascii="Arial" w:eastAsia="Arial" w:hAnsi="Arial" w:cs="Arial"/>
                <w:spacing w:val="-41"/>
              </w:rPr>
              <w:t xml:space="preserve"> </w:t>
            </w:r>
            <w:proofErr w:type="spellStart"/>
            <w:r>
              <w:rPr>
                <w:rFonts w:ascii="Arial" w:eastAsia="Arial" w:hAnsi="Arial" w:cs="Arial"/>
                <w:spacing w:val="13"/>
              </w:rPr>
              <w:t>v</w:t>
            </w:r>
            <w:r>
              <w:rPr>
                <w:rFonts w:ascii="Arial" w:eastAsia="Arial" w:hAnsi="Arial" w:cs="Arial"/>
              </w:rPr>
              <w:t>t</w:t>
            </w:r>
            <w:proofErr w:type="spellEnd"/>
            <w:r>
              <w:rPr>
                <w:rFonts w:ascii="Arial" w:eastAsia="Arial" w:hAnsi="Arial" w:cs="Arial"/>
                <w:spacing w:val="26"/>
              </w:rPr>
              <w:t xml:space="preserve"> </w:t>
            </w:r>
            <w:r>
              <w:rPr>
                <w:rFonts w:ascii="Arial" w:eastAsia="Arial" w:hAnsi="Arial" w:cs="Arial"/>
                <w:w w:val="99"/>
              </w:rPr>
              <w:t>o</w:t>
            </w:r>
            <w:r>
              <w:rPr>
                <w:rFonts w:ascii="Arial" w:eastAsia="Arial" w:hAnsi="Arial" w:cs="Arial"/>
                <w:spacing w:val="-41"/>
              </w:rPr>
              <w:t xml:space="preserve"> </w:t>
            </w:r>
            <w:r>
              <w:rPr>
                <w:rFonts w:ascii="Arial" w:eastAsia="Arial" w:hAnsi="Arial" w:cs="Arial"/>
                <w:w w:val="99"/>
              </w:rPr>
              <w:t>f</w:t>
            </w:r>
            <w:r>
              <w:rPr>
                <w:rFonts w:ascii="Arial" w:eastAsia="Arial" w:hAnsi="Arial" w:cs="Arial"/>
                <w:spacing w:val="-39"/>
              </w:rPr>
              <w:t xml:space="preserve"> </w:t>
            </w:r>
            <w:proofErr w:type="spellStart"/>
            <w:r>
              <w:rPr>
                <w:rFonts w:ascii="Arial" w:eastAsia="Arial" w:hAnsi="Arial" w:cs="Arial"/>
                <w:w w:val="99"/>
              </w:rPr>
              <w:t>f</w:t>
            </w:r>
            <w:proofErr w:type="spellEnd"/>
            <w:r>
              <w:rPr>
                <w:rFonts w:ascii="Arial" w:eastAsia="Arial" w:hAnsi="Arial" w:cs="Arial"/>
                <w:spacing w:val="-39"/>
              </w:rPr>
              <w:t xml:space="preserve"> </w:t>
            </w:r>
            <w:proofErr w:type="spellStart"/>
            <w:r>
              <w:rPr>
                <w:rFonts w:ascii="Arial" w:eastAsia="Arial" w:hAnsi="Arial" w:cs="Arial"/>
                <w:spacing w:val="11"/>
                <w:w w:val="99"/>
              </w:rPr>
              <w:t>i</w:t>
            </w:r>
            <w:r>
              <w:rPr>
                <w:rFonts w:ascii="Arial" w:eastAsia="Arial" w:hAnsi="Arial" w:cs="Arial"/>
                <w:w w:val="99"/>
              </w:rPr>
              <w:t>c</w:t>
            </w:r>
            <w:proofErr w:type="spellEnd"/>
            <w:r>
              <w:rPr>
                <w:rFonts w:ascii="Arial" w:eastAsia="Arial" w:hAnsi="Arial" w:cs="Arial"/>
                <w:spacing w:val="-40"/>
              </w:rPr>
              <w:t xml:space="preserve"> </w:t>
            </w:r>
            <w:r>
              <w:rPr>
                <w:rFonts w:ascii="Arial" w:eastAsia="Arial" w:hAnsi="Arial" w:cs="Arial"/>
                <w:w w:val="99"/>
              </w:rPr>
              <w:t xml:space="preserve">e </w:t>
            </w:r>
            <w:proofErr w:type="spellStart"/>
            <w:r>
              <w:rPr>
                <w:rFonts w:ascii="Arial" w:eastAsia="Arial" w:hAnsi="Arial" w:cs="Arial"/>
                <w:w w:val="99"/>
              </w:rPr>
              <w:t>e</w:t>
            </w:r>
            <w:proofErr w:type="spellEnd"/>
            <w:r>
              <w:rPr>
                <w:rFonts w:ascii="Arial" w:eastAsia="Arial" w:hAnsi="Arial" w:cs="Arial"/>
                <w:spacing w:val="-41"/>
              </w:rPr>
              <w:t xml:space="preserve"> </w:t>
            </w:r>
            <w:r>
              <w:rPr>
                <w:rFonts w:ascii="Arial" w:eastAsia="Arial" w:hAnsi="Arial" w:cs="Arial"/>
                <w:w w:val="99"/>
              </w:rPr>
              <w:t>t</w:t>
            </w:r>
            <w:r>
              <w:rPr>
                <w:rFonts w:ascii="Arial" w:eastAsia="Arial" w:hAnsi="Arial" w:cs="Arial"/>
                <w:spacing w:val="-41"/>
              </w:rPr>
              <w:t xml:space="preserve"> </w:t>
            </w:r>
            <w:r>
              <w:rPr>
                <w:rFonts w:ascii="Arial" w:eastAsia="Arial" w:hAnsi="Arial" w:cs="Arial"/>
                <w:w w:val="99"/>
              </w:rPr>
              <w:t>c</w:t>
            </w:r>
            <w:r>
              <w:rPr>
                <w:rFonts w:ascii="Arial" w:eastAsia="Arial" w:hAnsi="Arial" w:cs="Arial"/>
                <w:spacing w:val="-40"/>
              </w:rPr>
              <w:t xml:space="preserve"> </w:t>
            </w:r>
            <w:r>
              <w:rPr>
                <w:rFonts w:ascii="Arial" w:eastAsia="Arial" w:hAnsi="Arial" w:cs="Arial"/>
                <w:w w:val="99"/>
              </w:rPr>
              <w:t>)</w:t>
            </w:r>
          </w:p>
        </w:tc>
        <w:tc>
          <w:tcPr>
            <w:tcW w:w="1286"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0D22F1">
            <w:pPr>
              <w:spacing w:before="3" w:line="240" w:lineRule="exact"/>
              <w:rPr>
                <w:sz w:val="24"/>
                <w:szCs w:val="24"/>
              </w:rPr>
            </w:pPr>
          </w:p>
          <w:p w:rsidR="000D22F1" w:rsidRDefault="003D3867">
            <w:pPr>
              <w:ind w:left="264" w:right="300"/>
              <w:jc w:val="center"/>
              <w:rPr>
                <w:rFonts w:ascii="Arial" w:eastAsia="Arial" w:hAnsi="Arial" w:cs="Arial"/>
              </w:rPr>
            </w:pPr>
            <w:proofErr w:type="spellStart"/>
            <w:r>
              <w:rPr>
                <w:rFonts w:ascii="Arial" w:eastAsia="Arial" w:hAnsi="Arial" w:cs="Arial"/>
                <w:b/>
                <w:w w:val="99"/>
              </w:rPr>
              <w:t>N</w:t>
            </w:r>
            <w:r>
              <w:rPr>
                <w:rFonts w:ascii="Arial" w:eastAsia="Arial" w:hAnsi="Arial" w:cs="Arial"/>
                <w:b/>
                <w:spacing w:val="-41"/>
              </w:rPr>
              <w:t xml:space="preserve"> </w:t>
            </w:r>
            <w:proofErr w:type="gramStart"/>
            <w:r>
              <w:rPr>
                <w:rFonts w:ascii="Arial" w:eastAsia="Arial" w:hAnsi="Arial" w:cs="Arial"/>
                <w:b/>
                <w:w w:val="99"/>
              </w:rPr>
              <w:t>o</w:t>
            </w:r>
            <w:proofErr w:type="spellEnd"/>
            <w:r>
              <w:rPr>
                <w:rFonts w:ascii="Arial" w:eastAsia="Arial" w:hAnsi="Arial" w:cs="Arial"/>
                <w:b/>
                <w:spacing w:val="-40"/>
              </w:rPr>
              <w:t xml:space="preserve"> </w:t>
            </w:r>
            <w:r>
              <w:rPr>
                <w:rFonts w:ascii="Arial" w:eastAsia="Arial" w:hAnsi="Arial" w:cs="Arial"/>
                <w:b/>
              </w:rPr>
              <w:t>.</w:t>
            </w:r>
            <w:proofErr w:type="gramEnd"/>
            <w:r>
              <w:rPr>
                <w:rFonts w:ascii="Arial" w:eastAsia="Arial" w:hAnsi="Arial" w:cs="Arial"/>
                <w:b/>
                <w:spacing w:val="27"/>
              </w:rPr>
              <w:t xml:space="preserve"> </w:t>
            </w:r>
            <w:r>
              <w:rPr>
                <w:rFonts w:ascii="Arial" w:eastAsia="Arial" w:hAnsi="Arial" w:cs="Arial"/>
                <w:b/>
                <w:w w:val="99"/>
              </w:rPr>
              <w:t>o</w:t>
            </w:r>
            <w:r>
              <w:rPr>
                <w:rFonts w:ascii="Arial" w:eastAsia="Arial" w:hAnsi="Arial" w:cs="Arial"/>
                <w:b/>
                <w:spacing w:val="-40"/>
              </w:rPr>
              <w:t xml:space="preserve"> </w:t>
            </w:r>
            <w:r>
              <w:rPr>
                <w:rFonts w:ascii="Arial" w:eastAsia="Arial" w:hAnsi="Arial" w:cs="Arial"/>
                <w:b/>
                <w:w w:val="99"/>
              </w:rPr>
              <w:t>f</w:t>
            </w:r>
          </w:p>
          <w:p w:rsidR="000D22F1" w:rsidRDefault="003D3867">
            <w:pPr>
              <w:ind w:left="202" w:right="233"/>
              <w:jc w:val="center"/>
              <w:rPr>
                <w:rFonts w:ascii="Arial" w:eastAsia="Arial" w:hAnsi="Arial" w:cs="Arial"/>
              </w:rPr>
            </w:pPr>
            <w:r>
              <w:rPr>
                <w:rFonts w:ascii="Arial" w:eastAsia="Arial" w:hAnsi="Arial" w:cs="Arial"/>
                <w:b/>
                <w:w w:val="99"/>
              </w:rPr>
              <w:t>G</w:t>
            </w:r>
            <w:r>
              <w:rPr>
                <w:rFonts w:ascii="Arial" w:eastAsia="Arial" w:hAnsi="Arial" w:cs="Arial"/>
                <w:b/>
                <w:spacing w:val="-40"/>
              </w:rPr>
              <w:t xml:space="preserve"> </w:t>
            </w:r>
            <w:r>
              <w:rPr>
                <w:rFonts w:ascii="Arial" w:eastAsia="Arial" w:hAnsi="Arial" w:cs="Arial"/>
                <w:b/>
                <w:w w:val="99"/>
              </w:rPr>
              <w:t>u</w:t>
            </w:r>
            <w:r>
              <w:rPr>
                <w:rFonts w:ascii="Arial" w:eastAsia="Arial" w:hAnsi="Arial" w:cs="Arial"/>
                <w:b/>
                <w:spacing w:val="-40"/>
              </w:rPr>
              <w:t xml:space="preserve"> </w:t>
            </w:r>
            <w:r>
              <w:rPr>
                <w:rFonts w:ascii="Arial" w:eastAsia="Arial" w:hAnsi="Arial" w:cs="Arial"/>
                <w:b/>
                <w:w w:val="99"/>
              </w:rPr>
              <w:t>a</w:t>
            </w:r>
            <w:r>
              <w:rPr>
                <w:rFonts w:ascii="Arial" w:eastAsia="Arial" w:hAnsi="Arial" w:cs="Arial"/>
                <w:b/>
                <w:spacing w:val="-41"/>
              </w:rPr>
              <w:t xml:space="preserve"> </w:t>
            </w:r>
            <w:proofErr w:type="spellStart"/>
            <w:r>
              <w:rPr>
                <w:rFonts w:ascii="Arial" w:eastAsia="Arial" w:hAnsi="Arial" w:cs="Arial"/>
                <w:b/>
                <w:spacing w:val="14"/>
                <w:w w:val="99"/>
              </w:rPr>
              <w:t>r</w:t>
            </w:r>
            <w:r>
              <w:rPr>
                <w:rFonts w:ascii="Arial" w:eastAsia="Arial" w:hAnsi="Arial" w:cs="Arial"/>
                <w:b/>
                <w:w w:val="99"/>
              </w:rPr>
              <w:t>d</w:t>
            </w:r>
            <w:proofErr w:type="spellEnd"/>
            <w:r>
              <w:rPr>
                <w:rFonts w:ascii="Arial" w:eastAsia="Arial" w:hAnsi="Arial" w:cs="Arial"/>
                <w:b/>
                <w:spacing w:val="-40"/>
              </w:rPr>
              <w:t xml:space="preserve"> </w:t>
            </w:r>
            <w:r>
              <w:rPr>
                <w:rFonts w:ascii="Arial" w:eastAsia="Arial" w:hAnsi="Arial" w:cs="Arial"/>
                <w:b/>
                <w:w w:val="99"/>
              </w:rPr>
              <w:t>s</w:t>
            </w:r>
          </w:p>
          <w:p w:rsidR="000D22F1" w:rsidRDefault="003D3867">
            <w:pPr>
              <w:spacing w:line="220" w:lineRule="exact"/>
              <w:ind w:left="96" w:right="132"/>
              <w:jc w:val="center"/>
              <w:rPr>
                <w:rFonts w:ascii="Arial" w:eastAsia="Arial" w:hAnsi="Arial" w:cs="Arial"/>
              </w:rPr>
            </w:pPr>
            <w:r>
              <w:rPr>
                <w:rFonts w:ascii="Arial" w:eastAsia="Arial" w:hAnsi="Arial" w:cs="Arial"/>
                <w:b/>
                <w:w w:val="99"/>
              </w:rPr>
              <w:t>d</w:t>
            </w:r>
            <w:r>
              <w:rPr>
                <w:rFonts w:ascii="Arial" w:eastAsia="Arial" w:hAnsi="Arial" w:cs="Arial"/>
                <w:b/>
                <w:spacing w:val="-40"/>
              </w:rPr>
              <w:t xml:space="preserve"> </w:t>
            </w:r>
            <w:r>
              <w:rPr>
                <w:rFonts w:ascii="Arial" w:eastAsia="Arial" w:hAnsi="Arial" w:cs="Arial"/>
                <w:b/>
                <w:w w:val="99"/>
              </w:rPr>
              <w:t>e</w:t>
            </w:r>
            <w:r>
              <w:rPr>
                <w:rFonts w:ascii="Arial" w:eastAsia="Arial" w:hAnsi="Arial" w:cs="Arial"/>
                <w:b/>
                <w:spacing w:val="-41"/>
              </w:rPr>
              <w:t xml:space="preserve"> </w:t>
            </w:r>
            <w:r>
              <w:rPr>
                <w:rFonts w:ascii="Arial" w:eastAsia="Arial" w:hAnsi="Arial" w:cs="Arial"/>
                <w:b/>
                <w:w w:val="99"/>
              </w:rPr>
              <w:t>p</w:t>
            </w:r>
            <w:r>
              <w:rPr>
                <w:rFonts w:ascii="Arial" w:eastAsia="Arial" w:hAnsi="Arial" w:cs="Arial"/>
                <w:b/>
                <w:spacing w:val="-40"/>
              </w:rPr>
              <w:t xml:space="preserve"> </w:t>
            </w:r>
            <w:r>
              <w:rPr>
                <w:rFonts w:ascii="Arial" w:eastAsia="Arial" w:hAnsi="Arial" w:cs="Arial"/>
                <w:b/>
                <w:w w:val="99"/>
              </w:rPr>
              <w:t>l</w:t>
            </w:r>
            <w:r>
              <w:rPr>
                <w:rFonts w:ascii="Arial" w:eastAsia="Arial" w:hAnsi="Arial" w:cs="Arial"/>
                <w:b/>
                <w:spacing w:val="-41"/>
              </w:rPr>
              <w:t xml:space="preserve"> </w:t>
            </w:r>
            <w:r>
              <w:rPr>
                <w:rFonts w:ascii="Arial" w:eastAsia="Arial" w:hAnsi="Arial" w:cs="Arial"/>
                <w:b/>
                <w:w w:val="99"/>
              </w:rPr>
              <w:t>o</w:t>
            </w:r>
            <w:r>
              <w:rPr>
                <w:rFonts w:ascii="Arial" w:eastAsia="Arial" w:hAnsi="Arial" w:cs="Arial"/>
                <w:b/>
                <w:spacing w:val="-40"/>
              </w:rPr>
              <w:t xml:space="preserve"> </w:t>
            </w:r>
            <w:r>
              <w:rPr>
                <w:rFonts w:ascii="Arial" w:eastAsia="Arial" w:hAnsi="Arial" w:cs="Arial"/>
                <w:b/>
                <w:spacing w:val="11"/>
                <w:w w:val="99"/>
              </w:rPr>
              <w:t>y</w:t>
            </w:r>
            <w:r>
              <w:rPr>
                <w:rFonts w:ascii="Arial" w:eastAsia="Arial" w:hAnsi="Arial" w:cs="Arial"/>
                <w:b/>
                <w:w w:val="99"/>
              </w:rPr>
              <w:t>e</w:t>
            </w:r>
            <w:r>
              <w:rPr>
                <w:rFonts w:ascii="Arial" w:eastAsia="Arial" w:hAnsi="Arial" w:cs="Arial"/>
                <w:b/>
                <w:spacing w:val="-41"/>
              </w:rPr>
              <w:t xml:space="preserve"> </w:t>
            </w:r>
            <w:r>
              <w:rPr>
                <w:rFonts w:ascii="Arial" w:eastAsia="Arial" w:hAnsi="Arial" w:cs="Arial"/>
                <w:b/>
                <w:w w:val="99"/>
              </w:rPr>
              <w:t>d</w:t>
            </w:r>
          </w:p>
        </w:tc>
        <w:tc>
          <w:tcPr>
            <w:tcW w:w="2787" w:type="dxa"/>
            <w:gridSpan w:val="2"/>
            <w:tcBorders>
              <w:top w:val="single" w:sz="5" w:space="0" w:color="000000"/>
              <w:left w:val="single" w:sz="5" w:space="0" w:color="000000"/>
              <w:bottom w:val="nil"/>
              <w:right w:val="single" w:sz="5" w:space="0" w:color="000000"/>
            </w:tcBorders>
            <w:shd w:val="clear" w:color="auto" w:fill="BEBEBE"/>
          </w:tcPr>
          <w:p w:rsidR="000D22F1" w:rsidRDefault="000D22F1">
            <w:pPr>
              <w:spacing w:line="200" w:lineRule="exact"/>
            </w:pPr>
          </w:p>
          <w:p w:rsidR="000D22F1" w:rsidRDefault="000D22F1">
            <w:pPr>
              <w:spacing w:before="14" w:line="260" w:lineRule="exact"/>
              <w:rPr>
                <w:sz w:val="26"/>
                <w:szCs w:val="26"/>
              </w:rPr>
            </w:pPr>
          </w:p>
          <w:p w:rsidR="000D22F1" w:rsidRDefault="003D3867">
            <w:pPr>
              <w:ind w:left="441"/>
              <w:rPr>
                <w:rFonts w:ascii="Arial" w:eastAsia="Arial" w:hAnsi="Arial" w:cs="Arial"/>
              </w:rPr>
            </w:pPr>
            <w:proofErr w:type="spellStart"/>
            <w:r>
              <w:rPr>
                <w:rFonts w:ascii="Arial" w:eastAsia="Arial" w:hAnsi="Arial" w:cs="Arial"/>
                <w:b/>
                <w:spacing w:val="13"/>
                <w:w w:val="99"/>
              </w:rPr>
              <w:t>P</w:t>
            </w:r>
            <w:r>
              <w:rPr>
                <w:rFonts w:ascii="Arial" w:eastAsia="Arial" w:hAnsi="Arial" w:cs="Arial"/>
                <w:b/>
                <w:w w:val="99"/>
              </w:rPr>
              <w:t>e</w:t>
            </w:r>
            <w:proofErr w:type="spellEnd"/>
            <w:r>
              <w:rPr>
                <w:rFonts w:ascii="Arial" w:eastAsia="Arial" w:hAnsi="Arial" w:cs="Arial"/>
                <w:b/>
                <w:spacing w:val="-41"/>
              </w:rPr>
              <w:t xml:space="preserve"> </w:t>
            </w:r>
            <w:proofErr w:type="spellStart"/>
            <w:r>
              <w:rPr>
                <w:rFonts w:ascii="Arial" w:eastAsia="Arial" w:hAnsi="Arial" w:cs="Arial"/>
                <w:b/>
                <w:spacing w:val="14"/>
                <w:w w:val="99"/>
              </w:rPr>
              <w:t>r</w:t>
            </w:r>
            <w:r>
              <w:rPr>
                <w:rFonts w:ascii="Arial" w:eastAsia="Arial" w:hAnsi="Arial" w:cs="Arial"/>
                <w:b/>
                <w:w w:val="99"/>
              </w:rPr>
              <w:t>i</w:t>
            </w:r>
            <w:proofErr w:type="spellEnd"/>
            <w:r>
              <w:rPr>
                <w:rFonts w:ascii="Arial" w:eastAsia="Arial" w:hAnsi="Arial" w:cs="Arial"/>
                <w:b/>
                <w:spacing w:val="-41"/>
              </w:rPr>
              <w:t xml:space="preserve"> </w:t>
            </w:r>
            <w:r>
              <w:rPr>
                <w:rFonts w:ascii="Arial" w:eastAsia="Arial" w:hAnsi="Arial" w:cs="Arial"/>
                <w:b/>
                <w:w w:val="99"/>
              </w:rPr>
              <w:t>o</w:t>
            </w:r>
            <w:r>
              <w:rPr>
                <w:rFonts w:ascii="Arial" w:eastAsia="Arial" w:hAnsi="Arial" w:cs="Arial"/>
                <w:b/>
                <w:spacing w:val="-40"/>
              </w:rPr>
              <w:t xml:space="preserve"> </w:t>
            </w:r>
            <w:r>
              <w:rPr>
                <w:rFonts w:ascii="Arial" w:eastAsia="Arial" w:hAnsi="Arial" w:cs="Arial"/>
                <w:b/>
              </w:rPr>
              <w:t>d</w:t>
            </w:r>
            <w:r>
              <w:rPr>
                <w:rFonts w:ascii="Arial" w:eastAsia="Arial" w:hAnsi="Arial" w:cs="Arial"/>
                <w:b/>
                <w:spacing w:val="27"/>
              </w:rPr>
              <w:t xml:space="preserve"> </w:t>
            </w:r>
            <w:r>
              <w:rPr>
                <w:rFonts w:ascii="Arial" w:eastAsia="Arial" w:hAnsi="Arial" w:cs="Arial"/>
                <w:b/>
                <w:w w:val="99"/>
              </w:rPr>
              <w:t>o</w:t>
            </w:r>
            <w:r>
              <w:rPr>
                <w:rFonts w:ascii="Arial" w:eastAsia="Arial" w:hAnsi="Arial" w:cs="Arial"/>
                <w:b/>
                <w:spacing w:val="-40"/>
              </w:rPr>
              <w:t xml:space="preserve"> </w:t>
            </w:r>
            <w:r>
              <w:rPr>
                <w:rFonts w:ascii="Arial" w:eastAsia="Arial" w:hAnsi="Arial" w:cs="Arial"/>
                <w:b/>
              </w:rPr>
              <w:t>f</w:t>
            </w:r>
            <w:r>
              <w:rPr>
                <w:rFonts w:ascii="Arial" w:eastAsia="Arial" w:hAnsi="Arial" w:cs="Arial"/>
                <w:b/>
                <w:spacing w:val="29"/>
              </w:rPr>
              <w:t xml:space="preserve"> </w:t>
            </w:r>
            <w:r>
              <w:rPr>
                <w:rFonts w:ascii="Arial" w:eastAsia="Arial" w:hAnsi="Arial" w:cs="Arial"/>
                <w:b/>
                <w:spacing w:val="13"/>
                <w:w w:val="99"/>
              </w:rPr>
              <w:t>S</w:t>
            </w:r>
            <w:r>
              <w:rPr>
                <w:rFonts w:ascii="Arial" w:eastAsia="Arial" w:hAnsi="Arial" w:cs="Arial"/>
                <w:b/>
                <w:w w:val="99"/>
              </w:rPr>
              <w:t>e</w:t>
            </w:r>
            <w:r>
              <w:rPr>
                <w:rFonts w:ascii="Arial" w:eastAsia="Arial" w:hAnsi="Arial" w:cs="Arial"/>
                <w:b/>
                <w:spacing w:val="-41"/>
              </w:rPr>
              <w:t xml:space="preserve"> </w:t>
            </w:r>
            <w:proofErr w:type="spellStart"/>
            <w:r>
              <w:rPr>
                <w:rFonts w:ascii="Arial" w:eastAsia="Arial" w:hAnsi="Arial" w:cs="Arial"/>
                <w:b/>
                <w:spacing w:val="14"/>
                <w:w w:val="99"/>
              </w:rPr>
              <w:t>r</w:t>
            </w:r>
            <w:r>
              <w:rPr>
                <w:rFonts w:ascii="Arial" w:eastAsia="Arial" w:hAnsi="Arial" w:cs="Arial"/>
                <w:b/>
                <w:w w:val="99"/>
              </w:rPr>
              <w:t>v</w:t>
            </w:r>
            <w:proofErr w:type="spellEnd"/>
            <w:r>
              <w:rPr>
                <w:rFonts w:ascii="Arial" w:eastAsia="Arial" w:hAnsi="Arial" w:cs="Arial"/>
                <w:b/>
                <w:spacing w:val="-39"/>
              </w:rPr>
              <w:t xml:space="preserve"> </w:t>
            </w:r>
            <w:proofErr w:type="spellStart"/>
            <w:r>
              <w:rPr>
                <w:rFonts w:ascii="Arial" w:eastAsia="Arial" w:hAnsi="Arial" w:cs="Arial"/>
                <w:b/>
                <w:w w:val="99"/>
              </w:rPr>
              <w:t>i</w:t>
            </w:r>
            <w:proofErr w:type="spellEnd"/>
            <w:r>
              <w:rPr>
                <w:rFonts w:ascii="Arial" w:eastAsia="Arial" w:hAnsi="Arial" w:cs="Arial"/>
                <w:b/>
                <w:spacing w:val="-41"/>
              </w:rPr>
              <w:t xml:space="preserve"> </w:t>
            </w:r>
            <w:r>
              <w:rPr>
                <w:rFonts w:ascii="Arial" w:eastAsia="Arial" w:hAnsi="Arial" w:cs="Arial"/>
                <w:b/>
                <w:w w:val="99"/>
              </w:rPr>
              <w:t>c</w:t>
            </w:r>
            <w:r>
              <w:rPr>
                <w:rFonts w:ascii="Arial" w:eastAsia="Arial" w:hAnsi="Arial" w:cs="Arial"/>
                <w:b/>
                <w:spacing w:val="-41"/>
              </w:rPr>
              <w:t xml:space="preserve"> </w:t>
            </w:r>
            <w:r>
              <w:rPr>
                <w:rFonts w:ascii="Arial" w:eastAsia="Arial" w:hAnsi="Arial" w:cs="Arial"/>
                <w:b/>
              </w:rPr>
              <w:t>e</w:t>
            </w:r>
          </w:p>
        </w:tc>
        <w:tc>
          <w:tcPr>
            <w:tcW w:w="1126"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0D22F1">
            <w:pPr>
              <w:spacing w:before="9" w:line="140" w:lineRule="exact"/>
              <w:rPr>
                <w:sz w:val="15"/>
                <w:szCs w:val="15"/>
              </w:rPr>
            </w:pPr>
          </w:p>
          <w:p w:rsidR="000D22F1" w:rsidRDefault="000D22F1">
            <w:pPr>
              <w:spacing w:line="200" w:lineRule="exact"/>
            </w:pPr>
          </w:p>
          <w:p w:rsidR="000D22F1" w:rsidRDefault="003D3867">
            <w:pPr>
              <w:ind w:left="280"/>
              <w:rPr>
                <w:rFonts w:ascii="Arial" w:eastAsia="Arial" w:hAnsi="Arial" w:cs="Arial"/>
              </w:rPr>
            </w:pPr>
            <w:r>
              <w:rPr>
                <w:rFonts w:ascii="Arial" w:eastAsia="Arial" w:hAnsi="Arial" w:cs="Arial"/>
                <w:b/>
                <w:w w:val="99"/>
              </w:rPr>
              <w:t>T</w:t>
            </w:r>
            <w:r>
              <w:rPr>
                <w:rFonts w:ascii="Arial" w:eastAsia="Arial" w:hAnsi="Arial" w:cs="Arial"/>
                <w:b/>
                <w:spacing w:val="-38"/>
              </w:rPr>
              <w:t xml:space="preserve"> </w:t>
            </w:r>
            <w:proofErr w:type="spellStart"/>
            <w:r>
              <w:rPr>
                <w:rFonts w:ascii="Arial" w:eastAsia="Arial" w:hAnsi="Arial" w:cs="Arial"/>
                <w:b/>
                <w:spacing w:val="13"/>
                <w:w w:val="99"/>
              </w:rPr>
              <w:t>o</w:t>
            </w:r>
            <w:r>
              <w:rPr>
                <w:rFonts w:ascii="Arial" w:eastAsia="Arial" w:hAnsi="Arial" w:cs="Arial"/>
                <w:b/>
                <w:w w:val="99"/>
              </w:rPr>
              <w:t>t</w:t>
            </w:r>
            <w:proofErr w:type="spellEnd"/>
            <w:r>
              <w:rPr>
                <w:rFonts w:ascii="Arial" w:eastAsia="Arial" w:hAnsi="Arial" w:cs="Arial"/>
                <w:b/>
                <w:spacing w:val="-40"/>
              </w:rPr>
              <w:t xml:space="preserve"> </w:t>
            </w:r>
            <w:r>
              <w:rPr>
                <w:rFonts w:ascii="Arial" w:eastAsia="Arial" w:hAnsi="Arial" w:cs="Arial"/>
                <w:b/>
                <w:w w:val="99"/>
              </w:rPr>
              <w:t>a</w:t>
            </w:r>
            <w:r>
              <w:rPr>
                <w:rFonts w:ascii="Arial" w:eastAsia="Arial" w:hAnsi="Arial" w:cs="Arial"/>
                <w:b/>
                <w:spacing w:val="-41"/>
              </w:rPr>
              <w:t xml:space="preserve"> </w:t>
            </w:r>
            <w:r>
              <w:rPr>
                <w:rFonts w:ascii="Arial" w:eastAsia="Arial" w:hAnsi="Arial" w:cs="Arial"/>
                <w:b/>
              </w:rPr>
              <w:t>l</w:t>
            </w:r>
          </w:p>
          <w:p w:rsidR="000D22F1" w:rsidRDefault="003D3867">
            <w:pPr>
              <w:ind w:left="246"/>
              <w:rPr>
                <w:rFonts w:ascii="Arial" w:eastAsia="Arial" w:hAnsi="Arial" w:cs="Arial"/>
              </w:rPr>
            </w:pPr>
            <w:r>
              <w:rPr>
                <w:rFonts w:ascii="Arial" w:eastAsia="Arial" w:hAnsi="Arial" w:cs="Arial"/>
                <w:b/>
                <w:w w:val="99"/>
              </w:rPr>
              <w:t>Y</w:t>
            </w:r>
            <w:r>
              <w:rPr>
                <w:rFonts w:ascii="Arial" w:eastAsia="Arial" w:hAnsi="Arial" w:cs="Arial"/>
                <w:b/>
                <w:spacing w:val="-40"/>
              </w:rPr>
              <w:t xml:space="preserve"> </w:t>
            </w:r>
            <w:r>
              <w:rPr>
                <w:rFonts w:ascii="Arial" w:eastAsia="Arial" w:hAnsi="Arial" w:cs="Arial"/>
                <w:b/>
                <w:w w:val="99"/>
              </w:rPr>
              <w:t>e</w:t>
            </w:r>
            <w:r>
              <w:rPr>
                <w:rFonts w:ascii="Arial" w:eastAsia="Arial" w:hAnsi="Arial" w:cs="Arial"/>
                <w:b/>
                <w:spacing w:val="-41"/>
              </w:rPr>
              <w:t xml:space="preserve"> </w:t>
            </w:r>
            <w:r>
              <w:rPr>
                <w:rFonts w:ascii="Arial" w:eastAsia="Arial" w:hAnsi="Arial" w:cs="Arial"/>
                <w:b/>
                <w:w w:val="99"/>
              </w:rPr>
              <w:t>a</w:t>
            </w:r>
            <w:r>
              <w:rPr>
                <w:rFonts w:ascii="Arial" w:eastAsia="Arial" w:hAnsi="Arial" w:cs="Arial"/>
                <w:b/>
                <w:spacing w:val="-41"/>
              </w:rPr>
              <w:t xml:space="preserve"> </w:t>
            </w:r>
            <w:proofErr w:type="spellStart"/>
            <w:r>
              <w:rPr>
                <w:rFonts w:ascii="Arial" w:eastAsia="Arial" w:hAnsi="Arial" w:cs="Arial"/>
                <w:b/>
                <w:spacing w:val="14"/>
              </w:rPr>
              <w:t>r</w:t>
            </w:r>
            <w:r>
              <w:rPr>
                <w:rFonts w:ascii="Arial" w:eastAsia="Arial" w:hAnsi="Arial" w:cs="Arial"/>
                <w:b/>
              </w:rPr>
              <w:t>s</w:t>
            </w:r>
            <w:proofErr w:type="spellEnd"/>
          </w:p>
        </w:tc>
        <w:tc>
          <w:tcPr>
            <w:tcW w:w="2576"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0D22F1">
            <w:pPr>
              <w:spacing w:line="200" w:lineRule="exact"/>
            </w:pPr>
          </w:p>
          <w:p w:rsidR="000D22F1" w:rsidRDefault="000D22F1">
            <w:pPr>
              <w:spacing w:before="14" w:line="260" w:lineRule="exact"/>
              <w:rPr>
                <w:sz w:val="26"/>
                <w:szCs w:val="26"/>
              </w:rPr>
            </w:pPr>
          </w:p>
          <w:p w:rsidR="000D22F1" w:rsidRDefault="003D3867">
            <w:pPr>
              <w:ind w:left="338"/>
              <w:rPr>
                <w:rFonts w:ascii="Arial" w:eastAsia="Arial" w:hAnsi="Arial" w:cs="Arial"/>
              </w:rPr>
            </w:pPr>
            <w:r>
              <w:rPr>
                <w:rFonts w:ascii="Arial" w:eastAsia="Arial" w:hAnsi="Arial" w:cs="Arial"/>
                <w:b/>
                <w:w w:val="99"/>
              </w:rPr>
              <w:t>C</w:t>
            </w:r>
            <w:r>
              <w:rPr>
                <w:rFonts w:ascii="Arial" w:eastAsia="Arial" w:hAnsi="Arial" w:cs="Arial"/>
                <w:b/>
                <w:spacing w:val="-41"/>
              </w:rPr>
              <w:t xml:space="preserve"> </w:t>
            </w:r>
            <w:r>
              <w:rPr>
                <w:rFonts w:ascii="Arial" w:eastAsia="Arial" w:hAnsi="Arial" w:cs="Arial"/>
                <w:b/>
                <w:w w:val="99"/>
              </w:rPr>
              <w:t>o</w:t>
            </w:r>
            <w:r>
              <w:rPr>
                <w:rFonts w:ascii="Arial" w:eastAsia="Arial" w:hAnsi="Arial" w:cs="Arial"/>
                <w:b/>
                <w:spacing w:val="-40"/>
              </w:rPr>
              <w:t xml:space="preserve"> </w:t>
            </w:r>
            <w:r>
              <w:rPr>
                <w:rFonts w:ascii="Arial" w:eastAsia="Arial" w:hAnsi="Arial" w:cs="Arial"/>
                <w:b/>
                <w:w w:val="99"/>
              </w:rPr>
              <w:t>n</w:t>
            </w:r>
            <w:r>
              <w:rPr>
                <w:rFonts w:ascii="Arial" w:eastAsia="Arial" w:hAnsi="Arial" w:cs="Arial"/>
                <w:b/>
                <w:spacing w:val="-40"/>
              </w:rPr>
              <w:t xml:space="preserve"> </w:t>
            </w:r>
            <w:r>
              <w:rPr>
                <w:rFonts w:ascii="Arial" w:eastAsia="Arial" w:hAnsi="Arial" w:cs="Arial"/>
                <w:b/>
                <w:w w:val="99"/>
              </w:rPr>
              <w:t>t</w:t>
            </w:r>
            <w:r>
              <w:rPr>
                <w:rFonts w:ascii="Arial" w:eastAsia="Arial" w:hAnsi="Arial" w:cs="Arial"/>
                <w:b/>
                <w:spacing w:val="-40"/>
              </w:rPr>
              <w:t xml:space="preserve"> </w:t>
            </w:r>
            <w:r>
              <w:rPr>
                <w:rFonts w:ascii="Arial" w:eastAsia="Arial" w:hAnsi="Arial" w:cs="Arial"/>
                <w:b/>
                <w:w w:val="99"/>
              </w:rPr>
              <w:t>a</w:t>
            </w:r>
            <w:r>
              <w:rPr>
                <w:rFonts w:ascii="Arial" w:eastAsia="Arial" w:hAnsi="Arial" w:cs="Arial"/>
                <w:b/>
                <w:spacing w:val="-41"/>
              </w:rPr>
              <w:t xml:space="preserve"> </w:t>
            </w:r>
            <w:r>
              <w:rPr>
                <w:rFonts w:ascii="Arial" w:eastAsia="Arial" w:hAnsi="Arial" w:cs="Arial"/>
                <w:b/>
                <w:w w:val="99"/>
              </w:rPr>
              <w:t>c</w:t>
            </w:r>
            <w:r>
              <w:rPr>
                <w:rFonts w:ascii="Arial" w:eastAsia="Arial" w:hAnsi="Arial" w:cs="Arial"/>
                <w:b/>
                <w:spacing w:val="-41"/>
              </w:rPr>
              <w:t xml:space="preserve"> </w:t>
            </w:r>
            <w:r>
              <w:rPr>
                <w:rFonts w:ascii="Arial" w:eastAsia="Arial" w:hAnsi="Arial" w:cs="Arial"/>
                <w:b/>
              </w:rPr>
              <w:t>t</w:t>
            </w:r>
            <w:r>
              <w:rPr>
                <w:rFonts w:ascii="Arial" w:eastAsia="Arial" w:hAnsi="Arial" w:cs="Arial"/>
                <w:b/>
                <w:spacing w:val="29"/>
              </w:rPr>
              <w:t xml:space="preserve"> </w:t>
            </w:r>
            <w:r>
              <w:rPr>
                <w:rFonts w:ascii="Arial" w:eastAsia="Arial" w:hAnsi="Arial" w:cs="Arial"/>
                <w:b/>
                <w:w w:val="99"/>
              </w:rPr>
              <w:t>N</w:t>
            </w:r>
            <w:r>
              <w:rPr>
                <w:rFonts w:ascii="Arial" w:eastAsia="Arial" w:hAnsi="Arial" w:cs="Arial"/>
                <w:b/>
                <w:spacing w:val="-41"/>
              </w:rPr>
              <w:t xml:space="preserve"> </w:t>
            </w:r>
            <w:r>
              <w:rPr>
                <w:rFonts w:ascii="Arial" w:eastAsia="Arial" w:hAnsi="Arial" w:cs="Arial"/>
                <w:b/>
                <w:w w:val="99"/>
              </w:rPr>
              <w:t>u</w:t>
            </w:r>
            <w:r>
              <w:rPr>
                <w:rFonts w:ascii="Arial" w:eastAsia="Arial" w:hAnsi="Arial" w:cs="Arial"/>
                <w:b/>
                <w:spacing w:val="-40"/>
              </w:rPr>
              <w:t xml:space="preserve"> </w:t>
            </w:r>
            <w:proofErr w:type="spellStart"/>
            <w:r>
              <w:rPr>
                <w:rFonts w:ascii="Arial" w:eastAsia="Arial" w:hAnsi="Arial" w:cs="Arial"/>
                <w:b/>
                <w:spacing w:val="12"/>
                <w:w w:val="99"/>
              </w:rPr>
              <w:t>m</w:t>
            </w:r>
            <w:r>
              <w:rPr>
                <w:rFonts w:ascii="Arial" w:eastAsia="Arial" w:hAnsi="Arial" w:cs="Arial"/>
                <w:b/>
                <w:w w:val="99"/>
              </w:rPr>
              <w:t>b</w:t>
            </w:r>
            <w:proofErr w:type="spellEnd"/>
            <w:r>
              <w:rPr>
                <w:rFonts w:ascii="Arial" w:eastAsia="Arial" w:hAnsi="Arial" w:cs="Arial"/>
                <w:b/>
                <w:spacing w:val="-40"/>
              </w:rPr>
              <w:t xml:space="preserve"> </w:t>
            </w:r>
            <w:r>
              <w:rPr>
                <w:rFonts w:ascii="Arial" w:eastAsia="Arial" w:hAnsi="Arial" w:cs="Arial"/>
                <w:b/>
                <w:w w:val="99"/>
              </w:rPr>
              <w:t>e</w:t>
            </w:r>
            <w:r>
              <w:rPr>
                <w:rFonts w:ascii="Arial" w:eastAsia="Arial" w:hAnsi="Arial" w:cs="Arial"/>
                <w:b/>
                <w:spacing w:val="-41"/>
              </w:rPr>
              <w:t xml:space="preserve"> </w:t>
            </w:r>
            <w:proofErr w:type="spellStart"/>
            <w:r>
              <w:rPr>
                <w:rFonts w:ascii="Arial" w:eastAsia="Arial" w:hAnsi="Arial" w:cs="Arial"/>
                <w:b/>
                <w:spacing w:val="14"/>
              </w:rPr>
              <w:t>r</w:t>
            </w:r>
            <w:r>
              <w:rPr>
                <w:rFonts w:ascii="Arial" w:eastAsia="Arial" w:hAnsi="Arial" w:cs="Arial"/>
                <w:b/>
              </w:rPr>
              <w:t>s</w:t>
            </w:r>
            <w:proofErr w:type="spellEnd"/>
          </w:p>
        </w:tc>
      </w:tr>
      <w:tr w:rsidR="000D22F1">
        <w:trPr>
          <w:trHeight w:hRule="exact" w:val="504"/>
        </w:trPr>
        <w:tc>
          <w:tcPr>
            <w:tcW w:w="546" w:type="dxa"/>
            <w:vMerge/>
            <w:tcBorders>
              <w:left w:val="single" w:sz="5" w:space="0" w:color="000000"/>
              <w:bottom w:val="single" w:sz="5" w:space="0" w:color="000000"/>
              <w:right w:val="single" w:sz="5" w:space="0" w:color="000000"/>
            </w:tcBorders>
            <w:shd w:val="clear" w:color="auto" w:fill="BEBEBE"/>
          </w:tcPr>
          <w:p w:rsidR="000D22F1" w:rsidRDefault="000D22F1"/>
        </w:tc>
        <w:tc>
          <w:tcPr>
            <w:tcW w:w="3122"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0D22F1"/>
        </w:tc>
        <w:tc>
          <w:tcPr>
            <w:tcW w:w="1820"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0D22F1"/>
        </w:tc>
        <w:tc>
          <w:tcPr>
            <w:tcW w:w="1286"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0D22F1"/>
        </w:tc>
        <w:tc>
          <w:tcPr>
            <w:tcW w:w="1438"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0D22F1">
            <w:pPr>
              <w:spacing w:before="8" w:line="120" w:lineRule="exact"/>
              <w:rPr>
                <w:sz w:val="12"/>
                <w:szCs w:val="12"/>
              </w:rPr>
            </w:pPr>
          </w:p>
          <w:p w:rsidR="000D22F1" w:rsidRDefault="003D3867">
            <w:pPr>
              <w:ind w:left="433"/>
              <w:rPr>
                <w:rFonts w:ascii="Arial" w:eastAsia="Arial" w:hAnsi="Arial" w:cs="Arial"/>
              </w:rPr>
            </w:pPr>
            <w:r>
              <w:rPr>
                <w:rFonts w:ascii="Arial" w:eastAsia="Arial" w:hAnsi="Arial" w:cs="Arial"/>
                <w:b/>
                <w:w w:val="99"/>
              </w:rPr>
              <w:t>F</w:t>
            </w:r>
            <w:r>
              <w:rPr>
                <w:rFonts w:ascii="Arial" w:eastAsia="Arial" w:hAnsi="Arial" w:cs="Arial"/>
                <w:b/>
                <w:spacing w:val="-40"/>
              </w:rPr>
              <w:t xml:space="preserve"> </w:t>
            </w:r>
            <w:proofErr w:type="spellStart"/>
            <w:r>
              <w:rPr>
                <w:rFonts w:ascii="Arial" w:eastAsia="Arial" w:hAnsi="Arial" w:cs="Arial"/>
                <w:b/>
                <w:spacing w:val="14"/>
                <w:w w:val="99"/>
              </w:rPr>
              <w:t>r</w:t>
            </w:r>
            <w:r>
              <w:rPr>
                <w:rFonts w:ascii="Arial" w:eastAsia="Arial" w:hAnsi="Arial" w:cs="Arial"/>
                <w:b/>
                <w:w w:val="99"/>
              </w:rPr>
              <w:t>o</w:t>
            </w:r>
            <w:proofErr w:type="spellEnd"/>
            <w:r>
              <w:rPr>
                <w:rFonts w:ascii="Arial" w:eastAsia="Arial" w:hAnsi="Arial" w:cs="Arial"/>
                <w:b/>
                <w:spacing w:val="-40"/>
              </w:rPr>
              <w:t xml:space="preserve"> </w:t>
            </w:r>
            <w:r>
              <w:rPr>
                <w:rFonts w:ascii="Arial" w:eastAsia="Arial" w:hAnsi="Arial" w:cs="Arial"/>
                <w:b/>
              </w:rPr>
              <w:t>m</w:t>
            </w:r>
          </w:p>
        </w:tc>
        <w:tc>
          <w:tcPr>
            <w:tcW w:w="1349"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0D22F1">
            <w:pPr>
              <w:spacing w:before="8" w:line="120" w:lineRule="exact"/>
              <w:rPr>
                <w:sz w:val="12"/>
                <w:szCs w:val="12"/>
              </w:rPr>
            </w:pPr>
          </w:p>
          <w:p w:rsidR="000D22F1" w:rsidRDefault="003D3867">
            <w:pPr>
              <w:ind w:left="494" w:right="494"/>
              <w:jc w:val="center"/>
              <w:rPr>
                <w:rFonts w:ascii="Arial" w:eastAsia="Arial" w:hAnsi="Arial" w:cs="Arial"/>
              </w:rPr>
            </w:pPr>
            <w:r>
              <w:rPr>
                <w:rFonts w:ascii="Arial" w:eastAsia="Arial" w:hAnsi="Arial" w:cs="Arial"/>
                <w:b/>
                <w:spacing w:val="17"/>
                <w:w w:val="99"/>
              </w:rPr>
              <w:t>T</w:t>
            </w:r>
            <w:r>
              <w:rPr>
                <w:rFonts w:ascii="Arial" w:eastAsia="Arial" w:hAnsi="Arial" w:cs="Arial"/>
                <w:b/>
                <w:w w:val="99"/>
              </w:rPr>
              <w:t>o</w:t>
            </w:r>
            <w:r>
              <w:rPr>
                <w:rFonts w:ascii="Arial" w:eastAsia="Arial" w:hAnsi="Arial" w:cs="Arial"/>
                <w:b/>
                <w:spacing w:val="-38"/>
              </w:rPr>
              <w:t xml:space="preserve"> </w:t>
            </w:r>
          </w:p>
        </w:tc>
        <w:tc>
          <w:tcPr>
            <w:tcW w:w="1126"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0D22F1"/>
        </w:tc>
        <w:tc>
          <w:tcPr>
            <w:tcW w:w="2576"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0D22F1"/>
        </w:tc>
      </w:tr>
      <w:tr w:rsidR="000D22F1">
        <w:trPr>
          <w:trHeight w:hRule="exact" w:val="879"/>
        </w:trPr>
        <w:tc>
          <w:tcPr>
            <w:tcW w:w="546" w:type="dxa"/>
            <w:tcBorders>
              <w:top w:val="single" w:sz="5" w:space="0" w:color="000000"/>
              <w:left w:val="single" w:sz="5" w:space="0" w:color="000000"/>
              <w:bottom w:val="single" w:sz="5" w:space="0" w:color="000000"/>
              <w:right w:val="single" w:sz="5" w:space="0" w:color="000000"/>
            </w:tcBorders>
          </w:tcPr>
          <w:p w:rsidR="000D22F1" w:rsidRDefault="000D22F1">
            <w:pPr>
              <w:spacing w:before="6" w:line="100" w:lineRule="exact"/>
              <w:rPr>
                <w:sz w:val="11"/>
                <w:szCs w:val="11"/>
              </w:rPr>
            </w:pPr>
          </w:p>
          <w:p w:rsidR="000D22F1" w:rsidRDefault="000D22F1">
            <w:pPr>
              <w:spacing w:line="200" w:lineRule="exact"/>
            </w:pPr>
          </w:p>
          <w:p w:rsidR="000D22F1" w:rsidRDefault="003D3867">
            <w:pPr>
              <w:ind w:left="105"/>
              <w:rPr>
                <w:rFonts w:ascii="Arial" w:eastAsia="Arial" w:hAnsi="Arial" w:cs="Arial"/>
              </w:rPr>
            </w:pPr>
            <w:r>
              <w:rPr>
                <w:rFonts w:ascii="Arial" w:eastAsia="Arial" w:hAnsi="Arial" w:cs="Arial"/>
                <w:b/>
                <w:spacing w:val="14"/>
                <w:w w:val="99"/>
              </w:rPr>
              <w:t>1</w:t>
            </w:r>
            <w:r>
              <w:rPr>
                <w:rFonts w:ascii="Arial" w:eastAsia="Arial" w:hAnsi="Arial" w:cs="Arial"/>
                <w:b/>
                <w:w w:val="99"/>
              </w:rPr>
              <w:t>.</w:t>
            </w:r>
            <w:r>
              <w:rPr>
                <w:rFonts w:ascii="Arial" w:eastAsia="Arial" w:hAnsi="Arial" w:cs="Arial"/>
                <w:b/>
                <w:spacing w:val="-41"/>
              </w:rPr>
              <w:t xml:space="preserve"> </w:t>
            </w:r>
          </w:p>
        </w:tc>
        <w:tc>
          <w:tcPr>
            <w:tcW w:w="3122" w:type="dxa"/>
            <w:tcBorders>
              <w:top w:val="single" w:sz="5" w:space="0" w:color="000000"/>
              <w:left w:val="single" w:sz="5" w:space="0" w:color="000000"/>
              <w:bottom w:val="single" w:sz="5" w:space="0" w:color="000000"/>
              <w:right w:val="single" w:sz="5" w:space="0" w:color="000000"/>
            </w:tcBorders>
          </w:tcPr>
          <w:p w:rsidR="000D22F1" w:rsidRDefault="000D22F1"/>
        </w:tc>
        <w:tc>
          <w:tcPr>
            <w:tcW w:w="1820" w:type="dxa"/>
            <w:tcBorders>
              <w:top w:val="single" w:sz="5" w:space="0" w:color="000000"/>
              <w:left w:val="single" w:sz="5" w:space="0" w:color="000000"/>
              <w:bottom w:val="single" w:sz="5" w:space="0" w:color="000000"/>
              <w:right w:val="single" w:sz="5" w:space="0" w:color="000000"/>
            </w:tcBorders>
          </w:tcPr>
          <w:p w:rsidR="000D22F1" w:rsidRDefault="000D22F1"/>
        </w:tc>
        <w:tc>
          <w:tcPr>
            <w:tcW w:w="1286" w:type="dxa"/>
            <w:tcBorders>
              <w:top w:val="single" w:sz="5" w:space="0" w:color="000000"/>
              <w:left w:val="single" w:sz="5" w:space="0" w:color="000000"/>
              <w:bottom w:val="single" w:sz="5" w:space="0" w:color="000000"/>
              <w:right w:val="single" w:sz="5" w:space="0" w:color="000000"/>
            </w:tcBorders>
          </w:tcPr>
          <w:p w:rsidR="000D22F1" w:rsidRDefault="000D22F1"/>
        </w:tc>
        <w:tc>
          <w:tcPr>
            <w:tcW w:w="1438" w:type="dxa"/>
            <w:tcBorders>
              <w:top w:val="single" w:sz="5" w:space="0" w:color="000000"/>
              <w:left w:val="single" w:sz="5" w:space="0" w:color="000000"/>
              <w:bottom w:val="single" w:sz="5" w:space="0" w:color="000000"/>
              <w:right w:val="single" w:sz="5" w:space="0" w:color="000000"/>
            </w:tcBorders>
          </w:tcPr>
          <w:p w:rsidR="000D22F1" w:rsidRDefault="000D22F1"/>
        </w:tc>
        <w:tc>
          <w:tcPr>
            <w:tcW w:w="1349" w:type="dxa"/>
            <w:tcBorders>
              <w:top w:val="single" w:sz="5" w:space="0" w:color="000000"/>
              <w:left w:val="single" w:sz="5" w:space="0" w:color="000000"/>
              <w:bottom w:val="single" w:sz="5" w:space="0" w:color="000000"/>
              <w:right w:val="single" w:sz="5" w:space="0" w:color="000000"/>
            </w:tcBorders>
          </w:tcPr>
          <w:p w:rsidR="000D22F1" w:rsidRDefault="000D22F1">
            <w:pPr>
              <w:spacing w:before="6" w:line="100" w:lineRule="exact"/>
              <w:rPr>
                <w:sz w:val="11"/>
                <w:szCs w:val="11"/>
              </w:rPr>
            </w:pPr>
          </w:p>
          <w:p w:rsidR="000D22F1" w:rsidRDefault="000D22F1">
            <w:pPr>
              <w:spacing w:line="200" w:lineRule="exact"/>
            </w:pPr>
          </w:p>
          <w:p w:rsidR="000D22F1" w:rsidRDefault="003D3867">
            <w:pPr>
              <w:ind w:left="258"/>
              <w:rPr>
                <w:rFonts w:ascii="Arial" w:eastAsia="Arial" w:hAnsi="Arial" w:cs="Arial"/>
              </w:rPr>
            </w:pPr>
            <w:r>
              <w:rPr>
                <w:rFonts w:ascii="Arial" w:eastAsia="Arial" w:hAnsi="Arial" w:cs="Arial"/>
                <w:b/>
                <w:w w:val="99"/>
              </w:rPr>
              <w:t>p</w:t>
            </w:r>
            <w:r>
              <w:rPr>
                <w:rFonts w:ascii="Arial" w:eastAsia="Arial" w:hAnsi="Arial" w:cs="Arial"/>
                <w:b/>
                <w:spacing w:val="-40"/>
              </w:rPr>
              <w:t xml:space="preserve"> </w:t>
            </w:r>
            <w:r>
              <w:rPr>
                <w:rFonts w:ascii="Arial" w:eastAsia="Arial" w:hAnsi="Arial" w:cs="Arial"/>
                <w:b/>
                <w:spacing w:val="14"/>
                <w:w w:val="99"/>
              </w:rPr>
              <w:t>r</w:t>
            </w:r>
            <w:r>
              <w:rPr>
                <w:rFonts w:ascii="Arial" w:eastAsia="Arial" w:hAnsi="Arial" w:cs="Arial"/>
                <w:b/>
                <w:w w:val="99"/>
              </w:rPr>
              <w:t>e</w:t>
            </w:r>
            <w:r>
              <w:rPr>
                <w:rFonts w:ascii="Arial" w:eastAsia="Arial" w:hAnsi="Arial" w:cs="Arial"/>
                <w:b/>
                <w:spacing w:val="-41"/>
              </w:rPr>
              <w:t xml:space="preserve"> </w:t>
            </w:r>
            <w:r>
              <w:rPr>
                <w:rFonts w:ascii="Arial" w:eastAsia="Arial" w:hAnsi="Arial" w:cs="Arial"/>
                <w:b/>
                <w:w w:val="99"/>
              </w:rPr>
              <w:t>s</w:t>
            </w:r>
            <w:r>
              <w:rPr>
                <w:rFonts w:ascii="Arial" w:eastAsia="Arial" w:hAnsi="Arial" w:cs="Arial"/>
                <w:b/>
                <w:spacing w:val="-41"/>
              </w:rPr>
              <w:t xml:space="preserve"> </w:t>
            </w:r>
            <w:r>
              <w:rPr>
                <w:rFonts w:ascii="Arial" w:eastAsia="Arial" w:hAnsi="Arial" w:cs="Arial"/>
                <w:b/>
                <w:w w:val="99"/>
              </w:rPr>
              <w:t>e</w:t>
            </w:r>
            <w:r>
              <w:rPr>
                <w:rFonts w:ascii="Arial" w:eastAsia="Arial" w:hAnsi="Arial" w:cs="Arial"/>
                <w:b/>
                <w:spacing w:val="-41"/>
              </w:rPr>
              <w:t xml:space="preserve"> </w:t>
            </w:r>
            <w:r>
              <w:rPr>
                <w:rFonts w:ascii="Arial" w:eastAsia="Arial" w:hAnsi="Arial" w:cs="Arial"/>
                <w:b/>
                <w:w w:val="99"/>
              </w:rPr>
              <w:t>n</w:t>
            </w:r>
            <w:r>
              <w:rPr>
                <w:rFonts w:ascii="Arial" w:eastAsia="Arial" w:hAnsi="Arial" w:cs="Arial"/>
                <w:b/>
                <w:spacing w:val="-40"/>
              </w:rPr>
              <w:t xml:space="preserve"> </w:t>
            </w:r>
            <w:r>
              <w:rPr>
                <w:rFonts w:ascii="Arial" w:eastAsia="Arial" w:hAnsi="Arial" w:cs="Arial"/>
                <w:b/>
              </w:rPr>
              <w:t>t</w:t>
            </w:r>
          </w:p>
        </w:tc>
        <w:tc>
          <w:tcPr>
            <w:tcW w:w="1126" w:type="dxa"/>
            <w:tcBorders>
              <w:top w:val="single" w:sz="5" w:space="0" w:color="000000"/>
              <w:left w:val="single" w:sz="5" w:space="0" w:color="000000"/>
              <w:bottom w:val="single" w:sz="5" w:space="0" w:color="000000"/>
              <w:right w:val="single" w:sz="5" w:space="0" w:color="000000"/>
            </w:tcBorders>
          </w:tcPr>
          <w:p w:rsidR="000D22F1" w:rsidRDefault="000D22F1"/>
        </w:tc>
        <w:tc>
          <w:tcPr>
            <w:tcW w:w="2576"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874"/>
        </w:trPr>
        <w:tc>
          <w:tcPr>
            <w:tcW w:w="546" w:type="dxa"/>
            <w:tcBorders>
              <w:top w:val="single" w:sz="5" w:space="0" w:color="000000"/>
              <w:left w:val="single" w:sz="5" w:space="0" w:color="000000"/>
              <w:bottom w:val="single" w:sz="5" w:space="0" w:color="000000"/>
              <w:right w:val="single" w:sz="5" w:space="0" w:color="000000"/>
            </w:tcBorders>
          </w:tcPr>
          <w:p w:rsidR="000D22F1" w:rsidRDefault="000D22F1">
            <w:pPr>
              <w:spacing w:before="1" w:line="100" w:lineRule="exact"/>
              <w:rPr>
                <w:sz w:val="11"/>
                <w:szCs w:val="11"/>
              </w:rPr>
            </w:pPr>
          </w:p>
          <w:p w:rsidR="000D22F1" w:rsidRDefault="000D22F1">
            <w:pPr>
              <w:spacing w:line="200" w:lineRule="exact"/>
            </w:pPr>
          </w:p>
          <w:p w:rsidR="000D22F1" w:rsidRDefault="003D3867">
            <w:pPr>
              <w:ind w:left="196"/>
              <w:rPr>
                <w:rFonts w:ascii="Arial" w:eastAsia="Arial" w:hAnsi="Arial" w:cs="Arial"/>
              </w:rPr>
            </w:pPr>
            <w:r>
              <w:rPr>
                <w:rFonts w:ascii="Arial" w:eastAsia="Arial" w:hAnsi="Arial" w:cs="Arial"/>
                <w:b/>
                <w:spacing w:val="14"/>
                <w:w w:val="99"/>
              </w:rPr>
              <w:t>2</w:t>
            </w:r>
            <w:r>
              <w:rPr>
                <w:rFonts w:ascii="Arial" w:eastAsia="Arial" w:hAnsi="Arial" w:cs="Arial"/>
                <w:b/>
                <w:w w:val="99"/>
              </w:rPr>
              <w:t>.</w:t>
            </w:r>
            <w:r>
              <w:rPr>
                <w:rFonts w:ascii="Arial" w:eastAsia="Arial" w:hAnsi="Arial" w:cs="Arial"/>
                <w:b/>
                <w:spacing w:val="-41"/>
              </w:rPr>
              <w:t xml:space="preserve"> </w:t>
            </w:r>
          </w:p>
        </w:tc>
        <w:tc>
          <w:tcPr>
            <w:tcW w:w="3122" w:type="dxa"/>
            <w:tcBorders>
              <w:top w:val="single" w:sz="5" w:space="0" w:color="000000"/>
              <w:left w:val="single" w:sz="5" w:space="0" w:color="000000"/>
              <w:bottom w:val="single" w:sz="5" w:space="0" w:color="000000"/>
              <w:right w:val="single" w:sz="5" w:space="0" w:color="000000"/>
            </w:tcBorders>
          </w:tcPr>
          <w:p w:rsidR="000D22F1" w:rsidRDefault="000D22F1"/>
        </w:tc>
        <w:tc>
          <w:tcPr>
            <w:tcW w:w="1820" w:type="dxa"/>
            <w:tcBorders>
              <w:top w:val="single" w:sz="5" w:space="0" w:color="000000"/>
              <w:left w:val="single" w:sz="5" w:space="0" w:color="000000"/>
              <w:bottom w:val="single" w:sz="5" w:space="0" w:color="000000"/>
              <w:right w:val="single" w:sz="5" w:space="0" w:color="000000"/>
            </w:tcBorders>
          </w:tcPr>
          <w:p w:rsidR="000D22F1" w:rsidRDefault="000D22F1"/>
        </w:tc>
        <w:tc>
          <w:tcPr>
            <w:tcW w:w="1286" w:type="dxa"/>
            <w:tcBorders>
              <w:top w:val="single" w:sz="5" w:space="0" w:color="000000"/>
              <w:left w:val="single" w:sz="5" w:space="0" w:color="000000"/>
              <w:bottom w:val="single" w:sz="5" w:space="0" w:color="000000"/>
              <w:right w:val="single" w:sz="5" w:space="0" w:color="000000"/>
            </w:tcBorders>
          </w:tcPr>
          <w:p w:rsidR="000D22F1" w:rsidRDefault="000D22F1"/>
        </w:tc>
        <w:tc>
          <w:tcPr>
            <w:tcW w:w="1438" w:type="dxa"/>
            <w:tcBorders>
              <w:top w:val="single" w:sz="5" w:space="0" w:color="000000"/>
              <w:left w:val="single" w:sz="5" w:space="0" w:color="000000"/>
              <w:bottom w:val="single" w:sz="5" w:space="0" w:color="000000"/>
              <w:right w:val="single" w:sz="5" w:space="0" w:color="000000"/>
            </w:tcBorders>
          </w:tcPr>
          <w:p w:rsidR="000D22F1" w:rsidRDefault="000D22F1"/>
        </w:tc>
        <w:tc>
          <w:tcPr>
            <w:tcW w:w="1349" w:type="dxa"/>
            <w:tcBorders>
              <w:top w:val="single" w:sz="5" w:space="0" w:color="000000"/>
              <w:left w:val="single" w:sz="5" w:space="0" w:color="000000"/>
              <w:bottom w:val="single" w:sz="5" w:space="0" w:color="000000"/>
              <w:right w:val="single" w:sz="5" w:space="0" w:color="000000"/>
            </w:tcBorders>
          </w:tcPr>
          <w:p w:rsidR="000D22F1" w:rsidRDefault="000D22F1">
            <w:pPr>
              <w:spacing w:before="1" w:line="100" w:lineRule="exact"/>
              <w:rPr>
                <w:sz w:val="11"/>
                <w:szCs w:val="11"/>
              </w:rPr>
            </w:pPr>
          </w:p>
          <w:p w:rsidR="000D22F1" w:rsidRDefault="000D22F1">
            <w:pPr>
              <w:spacing w:line="200" w:lineRule="exact"/>
            </w:pPr>
          </w:p>
          <w:p w:rsidR="000D22F1" w:rsidRDefault="003D3867">
            <w:pPr>
              <w:ind w:left="251"/>
              <w:rPr>
                <w:rFonts w:ascii="Arial" w:eastAsia="Arial" w:hAnsi="Arial" w:cs="Arial"/>
              </w:rPr>
            </w:pPr>
            <w:r>
              <w:rPr>
                <w:rFonts w:ascii="Arial" w:eastAsia="Arial" w:hAnsi="Arial" w:cs="Arial"/>
                <w:b/>
                <w:spacing w:val="13"/>
                <w:w w:val="99"/>
              </w:rPr>
              <w:t>P</w:t>
            </w:r>
            <w:r>
              <w:rPr>
                <w:rFonts w:ascii="Arial" w:eastAsia="Arial" w:hAnsi="Arial" w:cs="Arial"/>
                <w:b/>
                <w:spacing w:val="14"/>
                <w:w w:val="99"/>
              </w:rPr>
              <w:t>r</w:t>
            </w:r>
            <w:r>
              <w:rPr>
                <w:rFonts w:ascii="Arial" w:eastAsia="Arial" w:hAnsi="Arial" w:cs="Arial"/>
                <w:b/>
                <w:w w:val="99"/>
              </w:rPr>
              <w:t>e</w:t>
            </w:r>
            <w:r>
              <w:rPr>
                <w:rFonts w:ascii="Arial" w:eastAsia="Arial" w:hAnsi="Arial" w:cs="Arial"/>
                <w:b/>
                <w:spacing w:val="-41"/>
              </w:rPr>
              <w:t xml:space="preserve"> </w:t>
            </w:r>
            <w:r>
              <w:rPr>
                <w:rFonts w:ascii="Arial" w:eastAsia="Arial" w:hAnsi="Arial" w:cs="Arial"/>
                <w:b/>
                <w:w w:val="99"/>
              </w:rPr>
              <w:t>s</w:t>
            </w:r>
            <w:r>
              <w:rPr>
                <w:rFonts w:ascii="Arial" w:eastAsia="Arial" w:hAnsi="Arial" w:cs="Arial"/>
                <w:b/>
                <w:spacing w:val="-41"/>
              </w:rPr>
              <w:t xml:space="preserve"> </w:t>
            </w:r>
            <w:r>
              <w:rPr>
                <w:rFonts w:ascii="Arial" w:eastAsia="Arial" w:hAnsi="Arial" w:cs="Arial"/>
                <w:b/>
                <w:w w:val="99"/>
              </w:rPr>
              <w:t>e</w:t>
            </w:r>
            <w:r>
              <w:rPr>
                <w:rFonts w:ascii="Arial" w:eastAsia="Arial" w:hAnsi="Arial" w:cs="Arial"/>
                <w:b/>
                <w:spacing w:val="-41"/>
              </w:rPr>
              <w:t xml:space="preserve"> </w:t>
            </w:r>
            <w:r>
              <w:rPr>
                <w:rFonts w:ascii="Arial" w:eastAsia="Arial" w:hAnsi="Arial" w:cs="Arial"/>
                <w:b/>
                <w:w w:val="99"/>
              </w:rPr>
              <w:t>n</w:t>
            </w:r>
            <w:r>
              <w:rPr>
                <w:rFonts w:ascii="Arial" w:eastAsia="Arial" w:hAnsi="Arial" w:cs="Arial"/>
                <w:b/>
                <w:spacing w:val="-40"/>
              </w:rPr>
              <w:t xml:space="preserve"> </w:t>
            </w:r>
            <w:r>
              <w:rPr>
                <w:rFonts w:ascii="Arial" w:eastAsia="Arial" w:hAnsi="Arial" w:cs="Arial"/>
                <w:b/>
              </w:rPr>
              <w:t>t</w:t>
            </w:r>
          </w:p>
        </w:tc>
        <w:tc>
          <w:tcPr>
            <w:tcW w:w="1126" w:type="dxa"/>
            <w:tcBorders>
              <w:top w:val="single" w:sz="5" w:space="0" w:color="000000"/>
              <w:left w:val="single" w:sz="5" w:space="0" w:color="000000"/>
              <w:bottom w:val="single" w:sz="5" w:space="0" w:color="000000"/>
              <w:right w:val="single" w:sz="5" w:space="0" w:color="000000"/>
            </w:tcBorders>
          </w:tcPr>
          <w:p w:rsidR="000D22F1" w:rsidRDefault="000D22F1"/>
        </w:tc>
        <w:tc>
          <w:tcPr>
            <w:tcW w:w="2576"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874"/>
        </w:trPr>
        <w:tc>
          <w:tcPr>
            <w:tcW w:w="546" w:type="dxa"/>
            <w:tcBorders>
              <w:top w:val="single" w:sz="5" w:space="0" w:color="000000"/>
              <w:left w:val="single" w:sz="5" w:space="0" w:color="000000"/>
              <w:bottom w:val="single" w:sz="5" w:space="0" w:color="000000"/>
              <w:right w:val="single" w:sz="5" w:space="0" w:color="000000"/>
            </w:tcBorders>
          </w:tcPr>
          <w:p w:rsidR="000D22F1" w:rsidRDefault="000D22F1">
            <w:pPr>
              <w:spacing w:before="1" w:line="100" w:lineRule="exact"/>
              <w:rPr>
                <w:sz w:val="11"/>
                <w:szCs w:val="11"/>
              </w:rPr>
            </w:pPr>
          </w:p>
          <w:p w:rsidR="000D22F1" w:rsidRDefault="000D22F1">
            <w:pPr>
              <w:spacing w:line="200" w:lineRule="exact"/>
            </w:pPr>
          </w:p>
          <w:p w:rsidR="000D22F1" w:rsidRDefault="003D3867">
            <w:pPr>
              <w:ind w:left="196"/>
              <w:rPr>
                <w:rFonts w:ascii="Arial" w:eastAsia="Arial" w:hAnsi="Arial" w:cs="Arial"/>
              </w:rPr>
            </w:pPr>
            <w:r>
              <w:rPr>
                <w:rFonts w:ascii="Arial" w:eastAsia="Arial" w:hAnsi="Arial" w:cs="Arial"/>
                <w:b/>
                <w:spacing w:val="14"/>
                <w:w w:val="99"/>
              </w:rPr>
              <w:t>3</w:t>
            </w:r>
            <w:r>
              <w:rPr>
                <w:rFonts w:ascii="Arial" w:eastAsia="Arial" w:hAnsi="Arial" w:cs="Arial"/>
                <w:b/>
                <w:w w:val="99"/>
              </w:rPr>
              <w:t>.</w:t>
            </w:r>
            <w:r>
              <w:rPr>
                <w:rFonts w:ascii="Arial" w:eastAsia="Arial" w:hAnsi="Arial" w:cs="Arial"/>
                <w:b/>
                <w:spacing w:val="-41"/>
              </w:rPr>
              <w:t xml:space="preserve"> </w:t>
            </w:r>
          </w:p>
        </w:tc>
        <w:tc>
          <w:tcPr>
            <w:tcW w:w="3122" w:type="dxa"/>
            <w:tcBorders>
              <w:top w:val="single" w:sz="5" w:space="0" w:color="000000"/>
              <w:left w:val="single" w:sz="5" w:space="0" w:color="000000"/>
              <w:bottom w:val="single" w:sz="5" w:space="0" w:color="000000"/>
              <w:right w:val="single" w:sz="5" w:space="0" w:color="000000"/>
            </w:tcBorders>
          </w:tcPr>
          <w:p w:rsidR="000D22F1" w:rsidRDefault="000D22F1"/>
        </w:tc>
        <w:tc>
          <w:tcPr>
            <w:tcW w:w="1820" w:type="dxa"/>
            <w:tcBorders>
              <w:top w:val="single" w:sz="5" w:space="0" w:color="000000"/>
              <w:left w:val="single" w:sz="5" w:space="0" w:color="000000"/>
              <w:bottom w:val="single" w:sz="5" w:space="0" w:color="000000"/>
              <w:right w:val="single" w:sz="5" w:space="0" w:color="000000"/>
            </w:tcBorders>
          </w:tcPr>
          <w:p w:rsidR="000D22F1" w:rsidRDefault="000D22F1"/>
        </w:tc>
        <w:tc>
          <w:tcPr>
            <w:tcW w:w="1286" w:type="dxa"/>
            <w:tcBorders>
              <w:top w:val="single" w:sz="5" w:space="0" w:color="000000"/>
              <w:left w:val="single" w:sz="5" w:space="0" w:color="000000"/>
              <w:bottom w:val="single" w:sz="5" w:space="0" w:color="000000"/>
              <w:right w:val="single" w:sz="5" w:space="0" w:color="000000"/>
            </w:tcBorders>
          </w:tcPr>
          <w:p w:rsidR="000D22F1" w:rsidRDefault="000D22F1"/>
        </w:tc>
        <w:tc>
          <w:tcPr>
            <w:tcW w:w="1438" w:type="dxa"/>
            <w:tcBorders>
              <w:top w:val="single" w:sz="5" w:space="0" w:color="000000"/>
              <w:left w:val="single" w:sz="5" w:space="0" w:color="000000"/>
              <w:bottom w:val="single" w:sz="5" w:space="0" w:color="000000"/>
              <w:right w:val="single" w:sz="5" w:space="0" w:color="000000"/>
            </w:tcBorders>
          </w:tcPr>
          <w:p w:rsidR="000D22F1" w:rsidRDefault="000D22F1"/>
        </w:tc>
        <w:tc>
          <w:tcPr>
            <w:tcW w:w="1349" w:type="dxa"/>
            <w:tcBorders>
              <w:top w:val="single" w:sz="5" w:space="0" w:color="000000"/>
              <w:left w:val="single" w:sz="5" w:space="0" w:color="000000"/>
              <w:bottom w:val="single" w:sz="5" w:space="0" w:color="000000"/>
              <w:right w:val="single" w:sz="5" w:space="0" w:color="000000"/>
            </w:tcBorders>
          </w:tcPr>
          <w:p w:rsidR="000D22F1" w:rsidRDefault="000D22F1">
            <w:pPr>
              <w:spacing w:before="1" w:line="100" w:lineRule="exact"/>
              <w:rPr>
                <w:sz w:val="11"/>
                <w:szCs w:val="11"/>
              </w:rPr>
            </w:pPr>
          </w:p>
          <w:p w:rsidR="000D22F1" w:rsidRDefault="000D22F1">
            <w:pPr>
              <w:spacing w:line="200" w:lineRule="exact"/>
            </w:pPr>
          </w:p>
          <w:p w:rsidR="000D22F1" w:rsidRDefault="003D3867">
            <w:pPr>
              <w:ind w:left="251"/>
              <w:rPr>
                <w:rFonts w:ascii="Arial" w:eastAsia="Arial" w:hAnsi="Arial" w:cs="Arial"/>
              </w:rPr>
            </w:pPr>
            <w:r>
              <w:rPr>
                <w:rFonts w:ascii="Arial" w:eastAsia="Arial" w:hAnsi="Arial" w:cs="Arial"/>
                <w:b/>
                <w:spacing w:val="13"/>
                <w:w w:val="99"/>
              </w:rPr>
              <w:t>P</w:t>
            </w:r>
            <w:r>
              <w:rPr>
                <w:rFonts w:ascii="Arial" w:eastAsia="Arial" w:hAnsi="Arial" w:cs="Arial"/>
                <w:b/>
                <w:spacing w:val="14"/>
                <w:w w:val="99"/>
              </w:rPr>
              <w:t>r</w:t>
            </w:r>
            <w:r>
              <w:rPr>
                <w:rFonts w:ascii="Arial" w:eastAsia="Arial" w:hAnsi="Arial" w:cs="Arial"/>
                <w:b/>
                <w:w w:val="99"/>
              </w:rPr>
              <w:t>e</w:t>
            </w:r>
            <w:r>
              <w:rPr>
                <w:rFonts w:ascii="Arial" w:eastAsia="Arial" w:hAnsi="Arial" w:cs="Arial"/>
                <w:b/>
                <w:spacing w:val="-41"/>
              </w:rPr>
              <w:t xml:space="preserve"> </w:t>
            </w:r>
            <w:r>
              <w:rPr>
                <w:rFonts w:ascii="Arial" w:eastAsia="Arial" w:hAnsi="Arial" w:cs="Arial"/>
                <w:b/>
                <w:w w:val="99"/>
              </w:rPr>
              <w:t>s</w:t>
            </w:r>
            <w:r>
              <w:rPr>
                <w:rFonts w:ascii="Arial" w:eastAsia="Arial" w:hAnsi="Arial" w:cs="Arial"/>
                <w:b/>
                <w:spacing w:val="-41"/>
              </w:rPr>
              <w:t xml:space="preserve"> </w:t>
            </w:r>
            <w:r>
              <w:rPr>
                <w:rFonts w:ascii="Arial" w:eastAsia="Arial" w:hAnsi="Arial" w:cs="Arial"/>
                <w:b/>
                <w:w w:val="99"/>
              </w:rPr>
              <w:t>e</w:t>
            </w:r>
            <w:r>
              <w:rPr>
                <w:rFonts w:ascii="Arial" w:eastAsia="Arial" w:hAnsi="Arial" w:cs="Arial"/>
                <w:b/>
                <w:spacing w:val="-41"/>
              </w:rPr>
              <w:t xml:space="preserve"> </w:t>
            </w:r>
            <w:r>
              <w:rPr>
                <w:rFonts w:ascii="Arial" w:eastAsia="Arial" w:hAnsi="Arial" w:cs="Arial"/>
                <w:b/>
                <w:w w:val="99"/>
              </w:rPr>
              <w:t>n</w:t>
            </w:r>
            <w:r>
              <w:rPr>
                <w:rFonts w:ascii="Arial" w:eastAsia="Arial" w:hAnsi="Arial" w:cs="Arial"/>
                <w:b/>
                <w:spacing w:val="-40"/>
              </w:rPr>
              <w:t xml:space="preserve"> </w:t>
            </w:r>
            <w:r>
              <w:rPr>
                <w:rFonts w:ascii="Arial" w:eastAsia="Arial" w:hAnsi="Arial" w:cs="Arial"/>
                <w:b/>
              </w:rPr>
              <w:t>t</w:t>
            </w:r>
          </w:p>
        </w:tc>
        <w:tc>
          <w:tcPr>
            <w:tcW w:w="1126" w:type="dxa"/>
            <w:tcBorders>
              <w:top w:val="single" w:sz="5" w:space="0" w:color="000000"/>
              <w:left w:val="single" w:sz="5" w:space="0" w:color="000000"/>
              <w:bottom w:val="single" w:sz="5" w:space="0" w:color="000000"/>
              <w:right w:val="single" w:sz="5" w:space="0" w:color="000000"/>
            </w:tcBorders>
          </w:tcPr>
          <w:p w:rsidR="000D22F1" w:rsidRDefault="000D22F1"/>
        </w:tc>
        <w:tc>
          <w:tcPr>
            <w:tcW w:w="2576"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874"/>
        </w:trPr>
        <w:tc>
          <w:tcPr>
            <w:tcW w:w="546" w:type="dxa"/>
            <w:tcBorders>
              <w:top w:val="single" w:sz="5" w:space="0" w:color="000000"/>
              <w:left w:val="single" w:sz="5" w:space="0" w:color="000000"/>
              <w:bottom w:val="single" w:sz="5" w:space="0" w:color="000000"/>
              <w:right w:val="single" w:sz="5" w:space="0" w:color="000000"/>
            </w:tcBorders>
          </w:tcPr>
          <w:p w:rsidR="000D22F1" w:rsidRDefault="000D22F1">
            <w:pPr>
              <w:spacing w:before="1" w:line="100" w:lineRule="exact"/>
              <w:rPr>
                <w:sz w:val="11"/>
                <w:szCs w:val="11"/>
              </w:rPr>
            </w:pPr>
          </w:p>
          <w:p w:rsidR="000D22F1" w:rsidRDefault="000D22F1">
            <w:pPr>
              <w:spacing w:line="200" w:lineRule="exact"/>
            </w:pPr>
          </w:p>
          <w:p w:rsidR="000D22F1" w:rsidRDefault="003D3867">
            <w:pPr>
              <w:ind w:left="196"/>
              <w:rPr>
                <w:rFonts w:ascii="Arial" w:eastAsia="Arial" w:hAnsi="Arial" w:cs="Arial"/>
              </w:rPr>
            </w:pPr>
            <w:r>
              <w:rPr>
                <w:rFonts w:ascii="Arial" w:eastAsia="Arial" w:hAnsi="Arial" w:cs="Arial"/>
                <w:b/>
                <w:spacing w:val="14"/>
                <w:w w:val="99"/>
              </w:rPr>
              <w:t>4</w:t>
            </w:r>
            <w:r>
              <w:rPr>
                <w:rFonts w:ascii="Arial" w:eastAsia="Arial" w:hAnsi="Arial" w:cs="Arial"/>
                <w:b/>
                <w:w w:val="99"/>
              </w:rPr>
              <w:t>.</w:t>
            </w:r>
            <w:r>
              <w:rPr>
                <w:rFonts w:ascii="Arial" w:eastAsia="Arial" w:hAnsi="Arial" w:cs="Arial"/>
                <w:b/>
                <w:spacing w:val="-41"/>
              </w:rPr>
              <w:t xml:space="preserve"> </w:t>
            </w:r>
          </w:p>
        </w:tc>
        <w:tc>
          <w:tcPr>
            <w:tcW w:w="3122" w:type="dxa"/>
            <w:tcBorders>
              <w:top w:val="single" w:sz="5" w:space="0" w:color="000000"/>
              <w:left w:val="single" w:sz="5" w:space="0" w:color="000000"/>
              <w:bottom w:val="single" w:sz="5" w:space="0" w:color="000000"/>
              <w:right w:val="single" w:sz="5" w:space="0" w:color="000000"/>
            </w:tcBorders>
          </w:tcPr>
          <w:p w:rsidR="000D22F1" w:rsidRDefault="000D22F1"/>
        </w:tc>
        <w:tc>
          <w:tcPr>
            <w:tcW w:w="1820" w:type="dxa"/>
            <w:tcBorders>
              <w:top w:val="single" w:sz="5" w:space="0" w:color="000000"/>
              <w:left w:val="single" w:sz="5" w:space="0" w:color="000000"/>
              <w:bottom w:val="single" w:sz="5" w:space="0" w:color="000000"/>
              <w:right w:val="single" w:sz="5" w:space="0" w:color="000000"/>
            </w:tcBorders>
          </w:tcPr>
          <w:p w:rsidR="000D22F1" w:rsidRDefault="000D22F1"/>
        </w:tc>
        <w:tc>
          <w:tcPr>
            <w:tcW w:w="1286" w:type="dxa"/>
            <w:tcBorders>
              <w:top w:val="single" w:sz="5" w:space="0" w:color="000000"/>
              <w:left w:val="single" w:sz="5" w:space="0" w:color="000000"/>
              <w:bottom w:val="single" w:sz="5" w:space="0" w:color="000000"/>
              <w:right w:val="single" w:sz="5" w:space="0" w:color="000000"/>
            </w:tcBorders>
          </w:tcPr>
          <w:p w:rsidR="000D22F1" w:rsidRDefault="000D22F1"/>
        </w:tc>
        <w:tc>
          <w:tcPr>
            <w:tcW w:w="1438" w:type="dxa"/>
            <w:tcBorders>
              <w:top w:val="single" w:sz="5" w:space="0" w:color="000000"/>
              <w:left w:val="single" w:sz="5" w:space="0" w:color="000000"/>
              <w:bottom w:val="single" w:sz="5" w:space="0" w:color="000000"/>
              <w:right w:val="single" w:sz="5" w:space="0" w:color="000000"/>
            </w:tcBorders>
          </w:tcPr>
          <w:p w:rsidR="000D22F1" w:rsidRDefault="000D22F1"/>
        </w:tc>
        <w:tc>
          <w:tcPr>
            <w:tcW w:w="1349" w:type="dxa"/>
            <w:tcBorders>
              <w:top w:val="single" w:sz="5" w:space="0" w:color="000000"/>
              <w:left w:val="single" w:sz="5" w:space="0" w:color="000000"/>
              <w:bottom w:val="single" w:sz="5" w:space="0" w:color="000000"/>
              <w:right w:val="single" w:sz="5" w:space="0" w:color="000000"/>
            </w:tcBorders>
          </w:tcPr>
          <w:p w:rsidR="000D22F1" w:rsidRDefault="000D22F1">
            <w:pPr>
              <w:spacing w:before="1" w:line="100" w:lineRule="exact"/>
              <w:rPr>
                <w:sz w:val="11"/>
                <w:szCs w:val="11"/>
              </w:rPr>
            </w:pPr>
          </w:p>
          <w:p w:rsidR="000D22F1" w:rsidRDefault="000D22F1">
            <w:pPr>
              <w:spacing w:line="200" w:lineRule="exact"/>
            </w:pPr>
          </w:p>
          <w:p w:rsidR="000D22F1" w:rsidRDefault="003D3867">
            <w:pPr>
              <w:ind w:left="251"/>
              <w:rPr>
                <w:rFonts w:ascii="Arial" w:eastAsia="Arial" w:hAnsi="Arial" w:cs="Arial"/>
              </w:rPr>
            </w:pPr>
            <w:r>
              <w:rPr>
                <w:rFonts w:ascii="Arial" w:eastAsia="Arial" w:hAnsi="Arial" w:cs="Arial"/>
                <w:b/>
                <w:spacing w:val="13"/>
                <w:w w:val="99"/>
              </w:rPr>
              <w:t>P</w:t>
            </w:r>
            <w:r>
              <w:rPr>
                <w:rFonts w:ascii="Arial" w:eastAsia="Arial" w:hAnsi="Arial" w:cs="Arial"/>
                <w:b/>
                <w:spacing w:val="14"/>
                <w:w w:val="99"/>
              </w:rPr>
              <w:t>r</w:t>
            </w:r>
            <w:r>
              <w:rPr>
                <w:rFonts w:ascii="Arial" w:eastAsia="Arial" w:hAnsi="Arial" w:cs="Arial"/>
                <w:b/>
                <w:w w:val="99"/>
              </w:rPr>
              <w:t>e</w:t>
            </w:r>
            <w:r>
              <w:rPr>
                <w:rFonts w:ascii="Arial" w:eastAsia="Arial" w:hAnsi="Arial" w:cs="Arial"/>
                <w:b/>
                <w:spacing w:val="-41"/>
              </w:rPr>
              <w:t xml:space="preserve"> </w:t>
            </w:r>
            <w:r>
              <w:rPr>
                <w:rFonts w:ascii="Arial" w:eastAsia="Arial" w:hAnsi="Arial" w:cs="Arial"/>
                <w:b/>
                <w:w w:val="99"/>
              </w:rPr>
              <w:t>s</w:t>
            </w:r>
            <w:r>
              <w:rPr>
                <w:rFonts w:ascii="Arial" w:eastAsia="Arial" w:hAnsi="Arial" w:cs="Arial"/>
                <w:b/>
                <w:spacing w:val="-41"/>
              </w:rPr>
              <w:t xml:space="preserve"> </w:t>
            </w:r>
            <w:r>
              <w:rPr>
                <w:rFonts w:ascii="Arial" w:eastAsia="Arial" w:hAnsi="Arial" w:cs="Arial"/>
                <w:b/>
                <w:w w:val="99"/>
              </w:rPr>
              <w:t>e</w:t>
            </w:r>
            <w:r>
              <w:rPr>
                <w:rFonts w:ascii="Arial" w:eastAsia="Arial" w:hAnsi="Arial" w:cs="Arial"/>
                <w:b/>
                <w:spacing w:val="-41"/>
              </w:rPr>
              <w:t xml:space="preserve"> </w:t>
            </w:r>
            <w:r>
              <w:rPr>
                <w:rFonts w:ascii="Arial" w:eastAsia="Arial" w:hAnsi="Arial" w:cs="Arial"/>
                <w:b/>
                <w:w w:val="99"/>
              </w:rPr>
              <w:t>n</w:t>
            </w:r>
            <w:r>
              <w:rPr>
                <w:rFonts w:ascii="Arial" w:eastAsia="Arial" w:hAnsi="Arial" w:cs="Arial"/>
                <w:b/>
                <w:spacing w:val="-40"/>
              </w:rPr>
              <w:t xml:space="preserve"> </w:t>
            </w:r>
            <w:r>
              <w:rPr>
                <w:rFonts w:ascii="Arial" w:eastAsia="Arial" w:hAnsi="Arial" w:cs="Arial"/>
                <w:b/>
              </w:rPr>
              <w:t>t</w:t>
            </w:r>
          </w:p>
        </w:tc>
        <w:tc>
          <w:tcPr>
            <w:tcW w:w="1126" w:type="dxa"/>
            <w:tcBorders>
              <w:top w:val="single" w:sz="5" w:space="0" w:color="000000"/>
              <w:left w:val="single" w:sz="5" w:space="0" w:color="000000"/>
              <w:bottom w:val="single" w:sz="5" w:space="0" w:color="000000"/>
              <w:right w:val="single" w:sz="5" w:space="0" w:color="000000"/>
            </w:tcBorders>
          </w:tcPr>
          <w:p w:rsidR="000D22F1" w:rsidRDefault="000D22F1"/>
        </w:tc>
        <w:tc>
          <w:tcPr>
            <w:tcW w:w="2576"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876"/>
        </w:trPr>
        <w:tc>
          <w:tcPr>
            <w:tcW w:w="546" w:type="dxa"/>
            <w:tcBorders>
              <w:top w:val="single" w:sz="5" w:space="0" w:color="000000"/>
              <w:left w:val="single" w:sz="5" w:space="0" w:color="000000"/>
              <w:bottom w:val="single" w:sz="5" w:space="0" w:color="000000"/>
              <w:right w:val="single" w:sz="5" w:space="0" w:color="000000"/>
            </w:tcBorders>
          </w:tcPr>
          <w:p w:rsidR="000D22F1" w:rsidRDefault="000D22F1">
            <w:pPr>
              <w:spacing w:before="3" w:line="100" w:lineRule="exact"/>
              <w:rPr>
                <w:sz w:val="11"/>
                <w:szCs w:val="11"/>
              </w:rPr>
            </w:pPr>
          </w:p>
          <w:p w:rsidR="000D22F1" w:rsidRDefault="000D22F1">
            <w:pPr>
              <w:spacing w:line="200" w:lineRule="exact"/>
            </w:pPr>
          </w:p>
          <w:p w:rsidR="000D22F1" w:rsidRDefault="003D3867">
            <w:pPr>
              <w:ind w:left="196"/>
              <w:rPr>
                <w:rFonts w:ascii="Arial" w:eastAsia="Arial" w:hAnsi="Arial" w:cs="Arial"/>
              </w:rPr>
            </w:pPr>
            <w:r>
              <w:rPr>
                <w:rFonts w:ascii="Arial" w:eastAsia="Arial" w:hAnsi="Arial" w:cs="Arial"/>
                <w:b/>
                <w:spacing w:val="14"/>
                <w:w w:val="99"/>
              </w:rPr>
              <w:t>5</w:t>
            </w:r>
            <w:r>
              <w:rPr>
                <w:rFonts w:ascii="Arial" w:eastAsia="Arial" w:hAnsi="Arial" w:cs="Arial"/>
                <w:b/>
                <w:w w:val="99"/>
              </w:rPr>
              <w:t>.</w:t>
            </w:r>
            <w:r>
              <w:rPr>
                <w:rFonts w:ascii="Arial" w:eastAsia="Arial" w:hAnsi="Arial" w:cs="Arial"/>
                <w:b/>
                <w:spacing w:val="-41"/>
              </w:rPr>
              <w:t xml:space="preserve"> </w:t>
            </w:r>
          </w:p>
        </w:tc>
        <w:tc>
          <w:tcPr>
            <w:tcW w:w="3122" w:type="dxa"/>
            <w:tcBorders>
              <w:top w:val="single" w:sz="5" w:space="0" w:color="000000"/>
              <w:left w:val="single" w:sz="5" w:space="0" w:color="000000"/>
              <w:bottom w:val="single" w:sz="5" w:space="0" w:color="000000"/>
              <w:right w:val="single" w:sz="5" w:space="0" w:color="000000"/>
            </w:tcBorders>
          </w:tcPr>
          <w:p w:rsidR="000D22F1" w:rsidRDefault="000D22F1"/>
        </w:tc>
        <w:tc>
          <w:tcPr>
            <w:tcW w:w="1820" w:type="dxa"/>
            <w:tcBorders>
              <w:top w:val="single" w:sz="5" w:space="0" w:color="000000"/>
              <w:left w:val="single" w:sz="5" w:space="0" w:color="000000"/>
              <w:bottom w:val="single" w:sz="5" w:space="0" w:color="000000"/>
              <w:right w:val="single" w:sz="5" w:space="0" w:color="000000"/>
            </w:tcBorders>
          </w:tcPr>
          <w:p w:rsidR="000D22F1" w:rsidRDefault="000D22F1"/>
        </w:tc>
        <w:tc>
          <w:tcPr>
            <w:tcW w:w="1286" w:type="dxa"/>
            <w:tcBorders>
              <w:top w:val="single" w:sz="5" w:space="0" w:color="000000"/>
              <w:left w:val="single" w:sz="5" w:space="0" w:color="000000"/>
              <w:bottom w:val="single" w:sz="5" w:space="0" w:color="000000"/>
              <w:right w:val="single" w:sz="5" w:space="0" w:color="000000"/>
            </w:tcBorders>
          </w:tcPr>
          <w:p w:rsidR="000D22F1" w:rsidRDefault="000D22F1"/>
        </w:tc>
        <w:tc>
          <w:tcPr>
            <w:tcW w:w="1438" w:type="dxa"/>
            <w:tcBorders>
              <w:top w:val="single" w:sz="5" w:space="0" w:color="000000"/>
              <w:left w:val="single" w:sz="5" w:space="0" w:color="000000"/>
              <w:bottom w:val="single" w:sz="5" w:space="0" w:color="000000"/>
              <w:right w:val="single" w:sz="5" w:space="0" w:color="000000"/>
            </w:tcBorders>
          </w:tcPr>
          <w:p w:rsidR="000D22F1" w:rsidRDefault="000D22F1"/>
        </w:tc>
        <w:tc>
          <w:tcPr>
            <w:tcW w:w="1349" w:type="dxa"/>
            <w:tcBorders>
              <w:top w:val="single" w:sz="5" w:space="0" w:color="000000"/>
              <w:left w:val="single" w:sz="5" w:space="0" w:color="000000"/>
              <w:bottom w:val="single" w:sz="5" w:space="0" w:color="000000"/>
              <w:right w:val="single" w:sz="5" w:space="0" w:color="000000"/>
            </w:tcBorders>
          </w:tcPr>
          <w:p w:rsidR="000D22F1" w:rsidRDefault="000D22F1">
            <w:pPr>
              <w:spacing w:before="3" w:line="100" w:lineRule="exact"/>
              <w:rPr>
                <w:sz w:val="11"/>
                <w:szCs w:val="11"/>
              </w:rPr>
            </w:pPr>
          </w:p>
          <w:p w:rsidR="000D22F1" w:rsidRDefault="000D22F1">
            <w:pPr>
              <w:spacing w:line="200" w:lineRule="exact"/>
            </w:pPr>
          </w:p>
          <w:p w:rsidR="000D22F1" w:rsidRDefault="003D3867">
            <w:pPr>
              <w:ind w:left="258"/>
              <w:rPr>
                <w:rFonts w:ascii="Arial" w:eastAsia="Arial" w:hAnsi="Arial" w:cs="Arial"/>
              </w:rPr>
            </w:pPr>
            <w:r>
              <w:rPr>
                <w:rFonts w:ascii="Arial" w:eastAsia="Arial" w:hAnsi="Arial" w:cs="Arial"/>
                <w:b/>
                <w:w w:val="99"/>
              </w:rPr>
              <w:t>p</w:t>
            </w:r>
            <w:r>
              <w:rPr>
                <w:rFonts w:ascii="Arial" w:eastAsia="Arial" w:hAnsi="Arial" w:cs="Arial"/>
                <w:b/>
                <w:spacing w:val="-40"/>
              </w:rPr>
              <w:t xml:space="preserve"> </w:t>
            </w:r>
            <w:r>
              <w:rPr>
                <w:rFonts w:ascii="Arial" w:eastAsia="Arial" w:hAnsi="Arial" w:cs="Arial"/>
                <w:b/>
                <w:spacing w:val="14"/>
                <w:w w:val="99"/>
              </w:rPr>
              <w:t>r</w:t>
            </w:r>
            <w:r>
              <w:rPr>
                <w:rFonts w:ascii="Arial" w:eastAsia="Arial" w:hAnsi="Arial" w:cs="Arial"/>
                <w:b/>
                <w:w w:val="99"/>
              </w:rPr>
              <w:t>e</w:t>
            </w:r>
            <w:r>
              <w:rPr>
                <w:rFonts w:ascii="Arial" w:eastAsia="Arial" w:hAnsi="Arial" w:cs="Arial"/>
                <w:b/>
                <w:spacing w:val="-41"/>
              </w:rPr>
              <w:t xml:space="preserve"> </w:t>
            </w:r>
            <w:r>
              <w:rPr>
                <w:rFonts w:ascii="Arial" w:eastAsia="Arial" w:hAnsi="Arial" w:cs="Arial"/>
                <w:b/>
                <w:w w:val="99"/>
              </w:rPr>
              <w:t>s</w:t>
            </w:r>
            <w:r>
              <w:rPr>
                <w:rFonts w:ascii="Arial" w:eastAsia="Arial" w:hAnsi="Arial" w:cs="Arial"/>
                <w:b/>
                <w:spacing w:val="-41"/>
              </w:rPr>
              <w:t xml:space="preserve"> </w:t>
            </w:r>
            <w:r>
              <w:rPr>
                <w:rFonts w:ascii="Arial" w:eastAsia="Arial" w:hAnsi="Arial" w:cs="Arial"/>
                <w:b/>
                <w:w w:val="99"/>
              </w:rPr>
              <w:t>e</w:t>
            </w:r>
            <w:r>
              <w:rPr>
                <w:rFonts w:ascii="Arial" w:eastAsia="Arial" w:hAnsi="Arial" w:cs="Arial"/>
                <w:b/>
                <w:spacing w:val="-41"/>
              </w:rPr>
              <w:t xml:space="preserve"> </w:t>
            </w:r>
            <w:r>
              <w:rPr>
                <w:rFonts w:ascii="Arial" w:eastAsia="Arial" w:hAnsi="Arial" w:cs="Arial"/>
                <w:b/>
                <w:w w:val="99"/>
              </w:rPr>
              <w:t>n</w:t>
            </w:r>
            <w:r>
              <w:rPr>
                <w:rFonts w:ascii="Arial" w:eastAsia="Arial" w:hAnsi="Arial" w:cs="Arial"/>
                <w:b/>
                <w:spacing w:val="-40"/>
              </w:rPr>
              <w:t xml:space="preserve"> </w:t>
            </w:r>
            <w:r>
              <w:rPr>
                <w:rFonts w:ascii="Arial" w:eastAsia="Arial" w:hAnsi="Arial" w:cs="Arial"/>
                <w:b/>
              </w:rPr>
              <w:t>t</w:t>
            </w:r>
          </w:p>
        </w:tc>
        <w:tc>
          <w:tcPr>
            <w:tcW w:w="1126" w:type="dxa"/>
            <w:tcBorders>
              <w:top w:val="single" w:sz="5" w:space="0" w:color="000000"/>
              <w:left w:val="single" w:sz="5" w:space="0" w:color="000000"/>
              <w:bottom w:val="single" w:sz="5" w:space="0" w:color="000000"/>
              <w:right w:val="single" w:sz="5" w:space="0" w:color="000000"/>
            </w:tcBorders>
          </w:tcPr>
          <w:p w:rsidR="000D22F1" w:rsidRDefault="000D22F1"/>
        </w:tc>
        <w:tc>
          <w:tcPr>
            <w:tcW w:w="2576" w:type="dxa"/>
            <w:tcBorders>
              <w:top w:val="single" w:sz="5" w:space="0" w:color="000000"/>
              <w:left w:val="single" w:sz="5" w:space="0" w:color="000000"/>
              <w:bottom w:val="single" w:sz="5" w:space="0" w:color="000000"/>
              <w:right w:val="single" w:sz="5" w:space="0" w:color="000000"/>
            </w:tcBorders>
          </w:tcPr>
          <w:p w:rsidR="000D22F1" w:rsidRDefault="000D22F1"/>
        </w:tc>
      </w:tr>
    </w:tbl>
    <w:p w:rsidR="000D22F1" w:rsidRDefault="000D22F1">
      <w:pPr>
        <w:spacing w:before="7" w:line="220" w:lineRule="exact"/>
        <w:rPr>
          <w:sz w:val="22"/>
          <w:szCs w:val="22"/>
        </w:rPr>
      </w:pPr>
    </w:p>
    <w:p w:rsidR="000D22F1" w:rsidRDefault="003D3867">
      <w:pPr>
        <w:spacing w:before="17"/>
        <w:ind w:left="100"/>
        <w:rPr>
          <w:rFonts w:ascii="Arial" w:eastAsia="Arial" w:hAnsi="Arial" w:cs="Arial"/>
          <w:sz w:val="24"/>
          <w:szCs w:val="24"/>
        </w:rPr>
      </w:pPr>
      <w:proofErr w:type="gramStart"/>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9"/>
          <w:w w:val="46"/>
          <w:sz w:val="24"/>
          <w:szCs w:val="24"/>
        </w:rPr>
        <w:t xml:space="preserve"> </w:t>
      </w:r>
      <w:r>
        <w:rPr>
          <w:rFonts w:ascii="Arial" w:eastAsia="Arial" w:hAnsi="Arial" w:cs="Arial"/>
          <w:spacing w:val="15"/>
          <w:sz w:val="24"/>
          <w:szCs w:val="24"/>
        </w:rPr>
        <w:t>L</w:t>
      </w:r>
      <w:r>
        <w:rPr>
          <w:rFonts w:ascii="Arial" w:eastAsia="Arial" w:hAnsi="Arial" w:cs="Arial"/>
          <w:spacing w:val="14"/>
          <w:sz w:val="24"/>
          <w:szCs w:val="24"/>
        </w:rPr>
        <w:t>is</w:t>
      </w:r>
      <w:r>
        <w:rPr>
          <w:rFonts w:ascii="Arial" w:eastAsia="Arial" w:hAnsi="Arial" w:cs="Arial"/>
          <w:sz w:val="24"/>
          <w:szCs w:val="24"/>
        </w:rPr>
        <w:t>t</w:t>
      </w:r>
      <w:proofErr w:type="gramEnd"/>
      <w:r>
        <w:rPr>
          <w:rFonts w:ascii="Arial" w:eastAsia="Arial" w:hAnsi="Arial" w:cs="Arial"/>
          <w:spacing w:val="27"/>
          <w:sz w:val="24"/>
          <w:szCs w:val="24"/>
        </w:rPr>
        <w:t xml:space="preserve"> </w:t>
      </w:r>
      <w:r>
        <w:rPr>
          <w:rFonts w:ascii="Arial" w:eastAsia="Arial" w:hAnsi="Arial" w:cs="Arial"/>
          <w:spacing w:val="13"/>
          <w:sz w:val="24"/>
          <w:szCs w:val="24"/>
        </w:rPr>
        <w:t>d</w:t>
      </w:r>
      <w:r>
        <w:rPr>
          <w:rFonts w:ascii="Arial" w:eastAsia="Arial" w:hAnsi="Arial" w:cs="Arial"/>
          <w:spacing w:val="15"/>
          <w:sz w:val="24"/>
          <w:szCs w:val="24"/>
        </w:rPr>
        <w:t>o</w:t>
      </w:r>
      <w:r>
        <w:rPr>
          <w:rFonts w:ascii="Arial" w:eastAsia="Arial" w:hAnsi="Arial" w:cs="Arial"/>
          <w:spacing w:val="11"/>
          <w:sz w:val="24"/>
          <w:szCs w:val="24"/>
        </w:rPr>
        <w:t>w</w:t>
      </w:r>
      <w:r>
        <w:rPr>
          <w:rFonts w:ascii="Arial" w:eastAsia="Arial" w:hAnsi="Arial" w:cs="Arial"/>
          <w:sz w:val="24"/>
          <w:szCs w:val="24"/>
        </w:rPr>
        <w:t>n</w:t>
      </w:r>
      <w:r>
        <w:rPr>
          <w:rFonts w:ascii="Arial" w:eastAsia="Arial" w:hAnsi="Arial" w:cs="Arial"/>
          <w:spacing w:val="28"/>
          <w:sz w:val="24"/>
          <w:szCs w:val="24"/>
        </w:rPr>
        <w:t xml:space="preserve"> </w:t>
      </w:r>
      <w:r>
        <w:rPr>
          <w:rFonts w:ascii="Arial" w:eastAsia="Arial" w:hAnsi="Arial" w:cs="Arial"/>
          <w:sz w:val="24"/>
          <w:szCs w:val="24"/>
        </w:rPr>
        <w:t>f</w:t>
      </w:r>
      <w:r>
        <w:rPr>
          <w:rFonts w:ascii="Arial" w:eastAsia="Arial" w:hAnsi="Arial" w:cs="Arial"/>
          <w:spacing w:val="-49"/>
          <w:sz w:val="24"/>
          <w:szCs w:val="24"/>
        </w:rPr>
        <w:t xml:space="preserve"> </w:t>
      </w:r>
      <w:proofErr w:type="spellStart"/>
      <w:r>
        <w:rPr>
          <w:rFonts w:ascii="Arial" w:eastAsia="Arial" w:hAnsi="Arial" w:cs="Arial"/>
          <w:spacing w:val="14"/>
          <w:sz w:val="24"/>
          <w:szCs w:val="24"/>
        </w:rPr>
        <w:t>i</w:t>
      </w:r>
      <w:r>
        <w:rPr>
          <w:rFonts w:ascii="Arial" w:eastAsia="Arial" w:hAnsi="Arial" w:cs="Arial"/>
          <w:spacing w:val="12"/>
          <w:sz w:val="24"/>
          <w:szCs w:val="24"/>
        </w:rPr>
        <w:t>v</w:t>
      </w:r>
      <w:r>
        <w:rPr>
          <w:rFonts w:ascii="Arial" w:eastAsia="Arial" w:hAnsi="Arial" w:cs="Arial"/>
          <w:sz w:val="24"/>
          <w:szCs w:val="24"/>
        </w:rPr>
        <w:t>e</w:t>
      </w:r>
      <w:proofErr w:type="spellEnd"/>
      <w:r>
        <w:rPr>
          <w:rFonts w:ascii="Arial" w:eastAsia="Arial" w:hAnsi="Arial" w:cs="Arial"/>
          <w:spacing w:val="30"/>
          <w:sz w:val="24"/>
          <w:szCs w:val="24"/>
        </w:rPr>
        <w:t xml:space="preserve"> </w:t>
      </w:r>
      <w:r>
        <w:rPr>
          <w:rFonts w:ascii="Arial" w:eastAsia="Arial" w:hAnsi="Arial" w:cs="Arial"/>
          <w:spacing w:val="13"/>
          <w:sz w:val="24"/>
          <w:szCs w:val="24"/>
        </w:rPr>
        <w:t>b</w:t>
      </w:r>
      <w:r>
        <w:rPr>
          <w:rFonts w:ascii="Arial" w:eastAsia="Arial" w:hAnsi="Arial" w:cs="Arial"/>
          <w:spacing w:val="15"/>
          <w:sz w:val="24"/>
          <w:szCs w:val="24"/>
        </w:rPr>
        <w:t>e</w:t>
      </w:r>
      <w:r>
        <w:rPr>
          <w:rFonts w:ascii="Arial" w:eastAsia="Arial" w:hAnsi="Arial" w:cs="Arial"/>
          <w:spacing w:val="14"/>
          <w:sz w:val="24"/>
          <w:szCs w:val="24"/>
        </w:rPr>
        <w:t>s</w:t>
      </w:r>
      <w:r>
        <w:rPr>
          <w:rFonts w:ascii="Arial" w:eastAsia="Arial" w:hAnsi="Arial" w:cs="Arial"/>
          <w:sz w:val="24"/>
          <w:szCs w:val="24"/>
        </w:rPr>
        <w:t>t</w:t>
      </w:r>
      <w:r>
        <w:rPr>
          <w:rFonts w:ascii="Arial" w:eastAsia="Arial" w:hAnsi="Arial" w:cs="Arial"/>
          <w:spacing w:val="25"/>
          <w:sz w:val="24"/>
          <w:szCs w:val="24"/>
        </w:rPr>
        <w:t xml:space="preserve"> </w:t>
      </w:r>
      <w:proofErr w:type="spellStart"/>
      <w:r>
        <w:rPr>
          <w:rFonts w:ascii="Arial" w:eastAsia="Arial" w:hAnsi="Arial" w:cs="Arial"/>
          <w:spacing w:val="15"/>
          <w:sz w:val="24"/>
          <w:szCs w:val="24"/>
        </w:rPr>
        <w:t>e</w:t>
      </w:r>
      <w:r>
        <w:rPr>
          <w:rFonts w:ascii="Arial" w:eastAsia="Arial" w:hAnsi="Arial" w:cs="Arial"/>
          <w:spacing w:val="12"/>
          <w:sz w:val="24"/>
          <w:szCs w:val="24"/>
        </w:rPr>
        <w:t>x</w:t>
      </w:r>
      <w:r>
        <w:rPr>
          <w:rFonts w:ascii="Arial" w:eastAsia="Arial" w:hAnsi="Arial" w:cs="Arial"/>
          <w:spacing w:val="15"/>
          <w:sz w:val="24"/>
          <w:szCs w:val="24"/>
        </w:rPr>
        <w:t>pe</w:t>
      </w:r>
      <w:r>
        <w:rPr>
          <w:rFonts w:ascii="Arial" w:eastAsia="Arial" w:hAnsi="Arial" w:cs="Arial"/>
          <w:spacing w:val="13"/>
          <w:sz w:val="24"/>
          <w:szCs w:val="24"/>
        </w:rPr>
        <w:t>r</w:t>
      </w:r>
      <w:r>
        <w:rPr>
          <w:rFonts w:ascii="Arial" w:eastAsia="Arial" w:hAnsi="Arial" w:cs="Arial"/>
          <w:spacing w:val="14"/>
          <w:sz w:val="24"/>
          <w:szCs w:val="24"/>
        </w:rPr>
        <w:t>i</w:t>
      </w:r>
      <w:r>
        <w:rPr>
          <w:rFonts w:ascii="Arial" w:eastAsia="Arial" w:hAnsi="Arial" w:cs="Arial"/>
          <w:spacing w:val="13"/>
          <w:sz w:val="24"/>
          <w:szCs w:val="24"/>
        </w:rPr>
        <w:t>e</w:t>
      </w:r>
      <w:r>
        <w:rPr>
          <w:rFonts w:ascii="Arial" w:eastAsia="Arial" w:hAnsi="Arial" w:cs="Arial"/>
          <w:sz w:val="24"/>
          <w:szCs w:val="24"/>
        </w:rPr>
        <w:t>n</w:t>
      </w:r>
      <w:proofErr w:type="spellEnd"/>
      <w:r>
        <w:rPr>
          <w:rFonts w:ascii="Arial" w:eastAsia="Arial" w:hAnsi="Arial" w:cs="Arial"/>
          <w:spacing w:val="-44"/>
          <w:sz w:val="24"/>
          <w:szCs w:val="24"/>
        </w:rPr>
        <w:t xml:space="preserve"> </w:t>
      </w:r>
      <w:proofErr w:type="spellStart"/>
      <w:r>
        <w:rPr>
          <w:rFonts w:ascii="Arial" w:eastAsia="Arial" w:hAnsi="Arial" w:cs="Arial"/>
          <w:spacing w:val="14"/>
          <w:sz w:val="24"/>
          <w:szCs w:val="24"/>
        </w:rPr>
        <w:t>c</w:t>
      </w:r>
      <w:r>
        <w:rPr>
          <w:rFonts w:ascii="Arial" w:eastAsia="Arial" w:hAnsi="Arial" w:cs="Arial"/>
          <w:spacing w:val="13"/>
          <w:sz w:val="24"/>
          <w:szCs w:val="24"/>
        </w:rPr>
        <w:t>e</w:t>
      </w:r>
      <w:r>
        <w:rPr>
          <w:rFonts w:ascii="Arial" w:eastAsia="Arial" w:hAnsi="Arial" w:cs="Arial"/>
          <w:sz w:val="24"/>
          <w:szCs w:val="24"/>
        </w:rPr>
        <w:t>s</w:t>
      </w:r>
      <w:proofErr w:type="spellEnd"/>
      <w:r>
        <w:rPr>
          <w:rFonts w:ascii="Arial" w:eastAsia="Arial" w:hAnsi="Arial" w:cs="Arial"/>
          <w:spacing w:val="29"/>
          <w:sz w:val="24"/>
          <w:szCs w:val="24"/>
        </w:rPr>
        <w:t xml:space="preserve"> </w:t>
      </w:r>
      <w:r>
        <w:rPr>
          <w:rFonts w:ascii="Arial" w:eastAsia="Arial" w:hAnsi="Arial" w:cs="Arial"/>
          <w:spacing w:val="13"/>
          <w:sz w:val="24"/>
          <w:szCs w:val="24"/>
        </w:rPr>
        <w:t>(</w:t>
      </w:r>
      <w:r>
        <w:rPr>
          <w:rFonts w:ascii="Arial" w:eastAsia="Arial" w:hAnsi="Arial" w:cs="Arial"/>
          <w:spacing w:val="12"/>
          <w:sz w:val="24"/>
          <w:szCs w:val="24"/>
        </w:rPr>
        <w:t>c</w:t>
      </w:r>
      <w:r>
        <w:rPr>
          <w:rFonts w:ascii="Arial" w:eastAsia="Arial" w:hAnsi="Arial" w:cs="Arial"/>
          <w:spacing w:val="15"/>
          <w:sz w:val="24"/>
          <w:szCs w:val="24"/>
        </w:rPr>
        <w:t>u</w:t>
      </w:r>
      <w:r>
        <w:rPr>
          <w:rFonts w:ascii="Arial" w:eastAsia="Arial" w:hAnsi="Arial" w:cs="Arial"/>
          <w:spacing w:val="13"/>
          <w:sz w:val="24"/>
          <w:szCs w:val="24"/>
        </w:rPr>
        <w:t>rr</w:t>
      </w:r>
      <w:r>
        <w:rPr>
          <w:rFonts w:ascii="Arial" w:eastAsia="Arial" w:hAnsi="Arial" w:cs="Arial"/>
          <w:spacing w:val="15"/>
          <w:sz w:val="24"/>
          <w:szCs w:val="24"/>
        </w:rPr>
        <w:t>e</w:t>
      </w:r>
      <w:r>
        <w:rPr>
          <w:rFonts w:ascii="Arial" w:eastAsia="Arial" w:hAnsi="Arial" w:cs="Arial"/>
          <w:spacing w:val="13"/>
          <w:sz w:val="24"/>
          <w:szCs w:val="24"/>
        </w:rPr>
        <w:t>n</w:t>
      </w:r>
      <w:r>
        <w:rPr>
          <w:rFonts w:ascii="Arial" w:eastAsia="Arial" w:hAnsi="Arial" w:cs="Arial"/>
          <w:spacing w:val="15"/>
          <w:sz w:val="24"/>
          <w:szCs w:val="24"/>
        </w:rPr>
        <w:t>t</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11"/>
          <w:sz w:val="24"/>
          <w:szCs w:val="24"/>
        </w:rPr>
        <w:t>w</w:t>
      </w:r>
      <w:r>
        <w:rPr>
          <w:rFonts w:ascii="Arial" w:eastAsia="Arial" w:hAnsi="Arial" w:cs="Arial"/>
          <w:spacing w:val="15"/>
          <w:sz w:val="24"/>
          <w:szCs w:val="24"/>
        </w:rPr>
        <w:t>he</w:t>
      </w:r>
      <w:r>
        <w:rPr>
          <w:rFonts w:ascii="Arial" w:eastAsia="Arial" w:hAnsi="Arial" w:cs="Arial"/>
          <w:spacing w:val="13"/>
          <w:sz w:val="24"/>
          <w:szCs w:val="24"/>
        </w:rPr>
        <w:t>r</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4"/>
          <w:sz w:val="24"/>
          <w:szCs w:val="24"/>
        </w:rPr>
        <w:t>s</w:t>
      </w:r>
      <w:r>
        <w:rPr>
          <w:rFonts w:ascii="Arial" w:eastAsia="Arial" w:hAnsi="Arial" w:cs="Arial"/>
          <w:spacing w:val="15"/>
          <w:sz w:val="24"/>
          <w:szCs w:val="24"/>
        </w:rPr>
        <w:t>e</w:t>
      </w:r>
      <w:r>
        <w:rPr>
          <w:rFonts w:ascii="Arial" w:eastAsia="Arial" w:hAnsi="Arial" w:cs="Arial"/>
          <w:spacing w:val="12"/>
          <w:sz w:val="24"/>
          <w:szCs w:val="24"/>
        </w:rPr>
        <w:t>c</w:t>
      </w:r>
      <w:r>
        <w:rPr>
          <w:rFonts w:ascii="Arial" w:eastAsia="Arial" w:hAnsi="Arial" w:cs="Arial"/>
          <w:spacing w:val="15"/>
          <w:sz w:val="24"/>
          <w:szCs w:val="24"/>
        </w:rPr>
        <w:t>u</w:t>
      </w:r>
      <w:r>
        <w:rPr>
          <w:rFonts w:ascii="Arial" w:eastAsia="Arial" w:hAnsi="Arial" w:cs="Arial"/>
          <w:spacing w:val="13"/>
          <w:sz w:val="24"/>
          <w:szCs w:val="24"/>
        </w:rPr>
        <w:t>r</w:t>
      </w:r>
      <w:r>
        <w:rPr>
          <w:rFonts w:ascii="Arial" w:eastAsia="Arial" w:hAnsi="Arial" w:cs="Arial"/>
          <w:spacing w:val="14"/>
          <w:sz w:val="24"/>
          <w:szCs w:val="24"/>
        </w:rPr>
        <w:t>i</w:t>
      </w:r>
      <w:r>
        <w:rPr>
          <w:rFonts w:ascii="Arial" w:eastAsia="Arial" w:hAnsi="Arial" w:cs="Arial"/>
          <w:spacing w:val="15"/>
          <w:sz w:val="24"/>
          <w:szCs w:val="24"/>
        </w:rPr>
        <w:t>t</w:t>
      </w:r>
      <w:r>
        <w:rPr>
          <w:rFonts w:ascii="Arial" w:eastAsia="Arial" w:hAnsi="Arial" w:cs="Arial"/>
          <w:sz w:val="24"/>
          <w:szCs w:val="24"/>
        </w:rPr>
        <w:t>y</w:t>
      </w:r>
      <w:r>
        <w:rPr>
          <w:rFonts w:ascii="Arial" w:eastAsia="Arial" w:hAnsi="Arial" w:cs="Arial"/>
          <w:spacing w:val="27"/>
          <w:sz w:val="24"/>
          <w:szCs w:val="24"/>
        </w:rPr>
        <w:t xml:space="preserve"> </w:t>
      </w:r>
      <w:r>
        <w:rPr>
          <w:rFonts w:ascii="Arial" w:eastAsia="Arial" w:hAnsi="Arial" w:cs="Arial"/>
          <w:spacing w:val="14"/>
          <w:sz w:val="24"/>
          <w:szCs w:val="24"/>
        </w:rPr>
        <w:t>s</w:t>
      </w:r>
      <w:r>
        <w:rPr>
          <w:rFonts w:ascii="Arial" w:eastAsia="Arial" w:hAnsi="Arial" w:cs="Arial"/>
          <w:spacing w:val="15"/>
          <w:sz w:val="24"/>
          <w:szCs w:val="24"/>
        </w:rPr>
        <w:t>e</w:t>
      </w:r>
      <w:r>
        <w:rPr>
          <w:rFonts w:ascii="Arial" w:eastAsia="Arial" w:hAnsi="Arial" w:cs="Arial"/>
          <w:spacing w:val="11"/>
          <w:sz w:val="24"/>
          <w:szCs w:val="24"/>
        </w:rPr>
        <w:t>r</w:t>
      </w:r>
      <w:r>
        <w:rPr>
          <w:rFonts w:ascii="Arial" w:eastAsia="Arial" w:hAnsi="Arial" w:cs="Arial"/>
          <w:spacing w:val="12"/>
          <w:sz w:val="24"/>
          <w:szCs w:val="24"/>
        </w:rPr>
        <w:t>v</w:t>
      </w:r>
      <w:r>
        <w:rPr>
          <w:rFonts w:ascii="Arial" w:eastAsia="Arial" w:hAnsi="Arial" w:cs="Arial"/>
          <w:spacing w:val="14"/>
          <w:sz w:val="24"/>
          <w:szCs w:val="24"/>
        </w:rPr>
        <w:t>ic</w:t>
      </w:r>
      <w:r>
        <w:rPr>
          <w:rFonts w:ascii="Arial" w:eastAsia="Arial" w:hAnsi="Arial" w:cs="Arial"/>
          <w:spacing w:val="15"/>
          <w:sz w:val="24"/>
          <w:szCs w:val="24"/>
        </w:rPr>
        <w:t>e</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5"/>
          <w:sz w:val="24"/>
          <w:szCs w:val="24"/>
        </w:rPr>
        <w:t>a</w:t>
      </w:r>
      <w:r>
        <w:rPr>
          <w:rFonts w:ascii="Arial" w:eastAsia="Arial" w:hAnsi="Arial" w:cs="Arial"/>
          <w:spacing w:val="13"/>
          <w:sz w:val="24"/>
          <w:szCs w:val="24"/>
        </w:rPr>
        <w:t>r</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3"/>
          <w:sz w:val="24"/>
          <w:szCs w:val="24"/>
        </w:rPr>
        <w:t>b</w:t>
      </w:r>
      <w:r>
        <w:rPr>
          <w:rFonts w:ascii="Arial" w:eastAsia="Arial" w:hAnsi="Arial" w:cs="Arial"/>
          <w:spacing w:val="15"/>
          <w:sz w:val="24"/>
          <w:szCs w:val="24"/>
        </w:rPr>
        <w:t>e</w:t>
      </w:r>
      <w:r>
        <w:rPr>
          <w:rFonts w:ascii="Arial" w:eastAsia="Arial" w:hAnsi="Arial" w:cs="Arial"/>
          <w:spacing w:val="14"/>
          <w:sz w:val="24"/>
          <w:szCs w:val="24"/>
        </w:rPr>
        <w:t>i</w:t>
      </w:r>
      <w:r>
        <w:rPr>
          <w:rFonts w:ascii="Arial" w:eastAsia="Arial" w:hAnsi="Arial" w:cs="Arial"/>
          <w:spacing w:val="15"/>
          <w:sz w:val="24"/>
          <w:szCs w:val="24"/>
        </w:rPr>
        <w:t>n</w:t>
      </w:r>
      <w:r>
        <w:rPr>
          <w:rFonts w:ascii="Arial" w:eastAsia="Arial" w:hAnsi="Arial" w:cs="Arial"/>
          <w:sz w:val="24"/>
          <w:szCs w:val="24"/>
        </w:rPr>
        <w:t>g</w:t>
      </w:r>
      <w:r>
        <w:rPr>
          <w:rFonts w:ascii="Arial" w:eastAsia="Arial" w:hAnsi="Arial" w:cs="Arial"/>
          <w:spacing w:val="25"/>
          <w:sz w:val="24"/>
          <w:szCs w:val="24"/>
        </w:rPr>
        <w:t xml:space="preserve"> </w:t>
      </w:r>
      <w:r>
        <w:rPr>
          <w:rFonts w:ascii="Arial" w:eastAsia="Arial" w:hAnsi="Arial" w:cs="Arial"/>
          <w:spacing w:val="15"/>
          <w:sz w:val="24"/>
          <w:szCs w:val="24"/>
        </w:rPr>
        <w:t>p</w:t>
      </w:r>
      <w:r>
        <w:rPr>
          <w:rFonts w:ascii="Arial" w:eastAsia="Arial" w:hAnsi="Arial" w:cs="Arial"/>
          <w:spacing w:val="13"/>
          <w:sz w:val="24"/>
          <w:szCs w:val="24"/>
        </w:rPr>
        <w:t>r</w:t>
      </w:r>
      <w:r>
        <w:rPr>
          <w:rFonts w:ascii="Arial" w:eastAsia="Arial" w:hAnsi="Arial" w:cs="Arial"/>
          <w:spacing w:val="15"/>
          <w:sz w:val="24"/>
          <w:szCs w:val="24"/>
        </w:rPr>
        <w:t>o</w:t>
      </w:r>
      <w:r>
        <w:rPr>
          <w:rFonts w:ascii="Arial" w:eastAsia="Arial" w:hAnsi="Arial" w:cs="Arial"/>
          <w:spacing w:val="12"/>
          <w:sz w:val="24"/>
          <w:szCs w:val="24"/>
        </w:rPr>
        <w:t>v</w:t>
      </w:r>
      <w:r>
        <w:rPr>
          <w:rFonts w:ascii="Arial" w:eastAsia="Arial" w:hAnsi="Arial" w:cs="Arial"/>
          <w:spacing w:val="14"/>
          <w:sz w:val="24"/>
          <w:szCs w:val="24"/>
        </w:rPr>
        <w:t>i</w:t>
      </w:r>
      <w:r>
        <w:rPr>
          <w:rFonts w:ascii="Arial" w:eastAsia="Arial" w:hAnsi="Arial" w:cs="Arial"/>
          <w:spacing w:val="15"/>
          <w:sz w:val="24"/>
          <w:szCs w:val="24"/>
        </w:rPr>
        <w:t>d</w:t>
      </w:r>
      <w:r>
        <w:rPr>
          <w:rFonts w:ascii="Arial" w:eastAsia="Arial" w:hAnsi="Arial" w:cs="Arial"/>
          <w:spacing w:val="13"/>
          <w:sz w:val="24"/>
          <w:szCs w:val="24"/>
        </w:rPr>
        <w:t>e</w:t>
      </w:r>
      <w:r>
        <w:rPr>
          <w:rFonts w:ascii="Arial" w:eastAsia="Arial" w:hAnsi="Arial" w:cs="Arial"/>
          <w:spacing w:val="15"/>
          <w:sz w:val="24"/>
          <w:szCs w:val="24"/>
        </w:rPr>
        <w:t>d</w:t>
      </w:r>
      <w:r>
        <w:rPr>
          <w:rFonts w:ascii="Arial" w:eastAsia="Arial" w:hAnsi="Arial" w:cs="Arial"/>
          <w:sz w:val="24"/>
          <w:szCs w:val="24"/>
        </w:rPr>
        <w:t>.</w:t>
      </w:r>
      <w:r>
        <w:rPr>
          <w:rFonts w:ascii="Arial" w:eastAsia="Arial" w:hAnsi="Arial" w:cs="Arial"/>
          <w:spacing w:val="27"/>
          <w:sz w:val="24"/>
          <w:szCs w:val="24"/>
        </w:rPr>
        <w:t xml:space="preserve"> </w:t>
      </w:r>
      <w:r>
        <w:rPr>
          <w:rFonts w:ascii="Arial" w:eastAsia="Arial" w:hAnsi="Arial" w:cs="Arial"/>
          <w:spacing w:val="15"/>
          <w:sz w:val="24"/>
          <w:szCs w:val="24"/>
        </w:rPr>
        <w:t>A</w:t>
      </w:r>
      <w:r>
        <w:rPr>
          <w:rFonts w:ascii="Arial" w:eastAsia="Arial" w:hAnsi="Arial" w:cs="Arial"/>
          <w:spacing w:val="12"/>
          <w:sz w:val="24"/>
          <w:szCs w:val="24"/>
        </w:rPr>
        <w:t>t</w:t>
      </w:r>
      <w:r>
        <w:rPr>
          <w:rFonts w:ascii="Arial" w:eastAsia="Arial" w:hAnsi="Arial" w:cs="Arial"/>
          <w:spacing w:val="15"/>
          <w:sz w:val="24"/>
          <w:szCs w:val="24"/>
        </w:rPr>
        <w:t>ta</w:t>
      </w:r>
      <w:r>
        <w:rPr>
          <w:rFonts w:ascii="Arial" w:eastAsia="Arial" w:hAnsi="Arial" w:cs="Arial"/>
          <w:spacing w:val="12"/>
          <w:sz w:val="24"/>
          <w:szCs w:val="24"/>
        </w:rPr>
        <w:t>c</w:t>
      </w:r>
      <w:r>
        <w:rPr>
          <w:rFonts w:ascii="Arial" w:eastAsia="Arial" w:hAnsi="Arial" w:cs="Arial"/>
          <w:sz w:val="24"/>
          <w:szCs w:val="24"/>
        </w:rPr>
        <w:t>h</w:t>
      </w:r>
      <w:r>
        <w:rPr>
          <w:rFonts w:ascii="Arial" w:eastAsia="Arial" w:hAnsi="Arial" w:cs="Arial"/>
          <w:spacing w:val="23"/>
          <w:sz w:val="24"/>
          <w:szCs w:val="24"/>
        </w:rPr>
        <w:t xml:space="preserve"> </w:t>
      </w:r>
      <w:r>
        <w:rPr>
          <w:rFonts w:ascii="Arial" w:eastAsia="Arial" w:hAnsi="Arial" w:cs="Arial"/>
          <w:sz w:val="24"/>
          <w:szCs w:val="24"/>
        </w:rPr>
        <w:t>W</w:t>
      </w:r>
      <w:r>
        <w:rPr>
          <w:rFonts w:ascii="Arial" w:eastAsia="Arial" w:hAnsi="Arial" w:cs="Arial"/>
          <w:spacing w:val="-46"/>
          <w:sz w:val="24"/>
          <w:szCs w:val="24"/>
        </w:rPr>
        <w:t xml:space="preserve"> </w:t>
      </w:r>
      <w:proofErr w:type="spellStart"/>
      <w:r>
        <w:rPr>
          <w:rFonts w:ascii="Arial" w:eastAsia="Arial" w:hAnsi="Arial" w:cs="Arial"/>
          <w:spacing w:val="15"/>
          <w:sz w:val="24"/>
          <w:szCs w:val="24"/>
        </w:rPr>
        <w:t>o</w:t>
      </w:r>
      <w:r>
        <w:rPr>
          <w:rFonts w:ascii="Arial" w:eastAsia="Arial" w:hAnsi="Arial" w:cs="Arial"/>
          <w:spacing w:val="11"/>
          <w:sz w:val="24"/>
          <w:szCs w:val="24"/>
        </w:rPr>
        <w:t>r</w:t>
      </w:r>
      <w:r>
        <w:rPr>
          <w:rFonts w:ascii="Arial" w:eastAsia="Arial" w:hAnsi="Arial" w:cs="Arial"/>
          <w:sz w:val="24"/>
          <w:szCs w:val="24"/>
        </w:rPr>
        <w:t>k</w:t>
      </w:r>
      <w:proofErr w:type="spellEnd"/>
      <w:r>
        <w:rPr>
          <w:rFonts w:ascii="Arial" w:eastAsia="Arial" w:hAnsi="Arial" w:cs="Arial"/>
          <w:spacing w:val="29"/>
          <w:sz w:val="24"/>
          <w:szCs w:val="24"/>
        </w:rPr>
        <w:t xml:space="preserve"> </w:t>
      </w:r>
      <w:r>
        <w:rPr>
          <w:rFonts w:ascii="Arial" w:eastAsia="Arial" w:hAnsi="Arial" w:cs="Arial"/>
          <w:spacing w:val="12"/>
          <w:sz w:val="24"/>
          <w:szCs w:val="24"/>
        </w:rPr>
        <w:t>O</w:t>
      </w:r>
      <w:r>
        <w:rPr>
          <w:rFonts w:ascii="Arial" w:eastAsia="Arial" w:hAnsi="Arial" w:cs="Arial"/>
          <w:spacing w:val="13"/>
          <w:sz w:val="24"/>
          <w:szCs w:val="24"/>
        </w:rPr>
        <w:t>r</w:t>
      </w:r>
      <w:r>
        <w:rPr>
          <w:rFonts w:ascii="Arial" w:eastAsia="Arial" w:hAnsi="Arial" w:cs="Arial"/>
          <w:spacing w:val="15"/>
          <w:sz w:val="24"/>
          <w:szCs w:val="24"/>
        </w:rPr>
        <w:t>de</w:t>
      </w:r>
      <w:r>
        <w:rPr>
          <w:rFonts w:ascii="Arial" w:eastAsia="Arial" w:hAnsi="Arial" w:cs="Arial"/>
          <w:spacing w:val="13"/>
          <w:sz w:val="24"/>
          <w:szCs w:val="24"/>
        </w:rPr>
        <w:t>r</w:t>
      </w:r>
      <w:r>
        <w:rPr>
          <w:rFonts w:ascii="Arial" w:eastAsia="Arial" w:hAnsi="Arial" w:cs="Arial"/>
          <w:spacing w:val="15"/>
          <w:sz w:val="24"/>
          <w:szCs w:val="24"/>
        </w:rPr>
        <w:t>/</w:t>
      </w:r>
      <w:r>
        <w:rPr>
          <w:rFonts w:ascii="Arial" w:eastAsia="Arial" w:hAnsi="Arial" w:cs="Arial"/>
          <w:spacing w:val="11"/>
          <w:sz w:val="24"/>
          <w:szCs w:val="24"/>
        </w:rPr>
        <w:t>C</w:t>
      </w:r>
      <w:r>
        <w:rPr>
          <w:rFonts w:ascii="Arial" w:eastAsia="Arial" w:hAnsi="Arial" w:cs="Arial"/>
          <w:spacing w:val="15"/>
          <w:sz w:val="24"/>
          <w:szCs w:val="24"/>
        </w:rPr>
        <w:t>o</w:t>
      </w:r>
      <w:r>
        <w:rPr>
          <w:rFonts w:ascii="Arial" w:eastAsia="Arial" w:hAnsi="Arial" w:cs="Arial"/>
          <w:spacing w:val="13"/>
          <w:sz w:val="24"/>
          <w:szCs w:val="24"/>
        </w:rPr>
        <w:t>n</w:t>
      </w:r>
      <w:r>
        <w:rPr>
          <w:rFonts w:ascii="Arial" w:eastAsia="Arial" w:hAnsi="Arial" w:cs="Arial"/>
          <w:spacing w:val="15"/>
          <w:sz w:val="24"/>
          <w:szCs w:val="24"/>
        </w:rPr>
        <w:t>t</w:t>
      </w:r>
      <w:r>
        <w:rPr>
          <w:rFonts w:ascii="Arial" w:eastAsia="Arial" w:hAnsi="Arial" w:cs="Arial"/>
          <w:spacing w:val="13"/>
          <w:sz w:val="24"/>
          <w:szCs w:val="24"/>
        </w:rPr>
        <w:t>r</w:t>
      </w:r>
      <w:r>
        <w:rPr>
          <w:rFonts w:ascii="Arial" w:eastAsia="Arial" w:hAnsi="Arial" w:cs="Arial"/>
          <w:spacing w:val="15"/>
          <w:sz w:val="24"/>
          <w:szCs w:val="24"/>
        </w:rPr>
        <w:t>a</w:t>
      </w:r>
      <w:r>
        <w:rPr>
          <w:rFonts w:ascii="Arial" w:eastAsia="Arial" w:hAnsi="Arial" w:cs="Arial"/>
          <w:spacing w:val="12"/>
          <w:sz w:val="24"/>
          <w:szCs w:val="24"/>
        </w:rPr>
        <w:t>c</w:t>
      </w:r>
      <w:r>
        <w:rPr>
          <w:rFonts w:ascii="Arial" w:eastAsia="Arial" w:hAnsi="Arial" w:cs="Arial"/>
          <w:sz w:val="24"/>
          <w:szCs w:val="24"/>
        </w:rPr>
        <w:t>t</w:t>
      </w:r>
    </w:p>
    <w:p w:rsidR="000D22F1" w:rsidRDefault="003D3867">
      <w:pPr>
        <w:spacing w:before="21"/>
        <w:ind w:left="460"/>
        <w:rPr>
          <w:rFonts w:ascii="Arial" w:eastAsia="Arial" w:hAnsi="Arial" w:cs="Arial"/>
          <w:sz w:val="24"/>
          <w:szCs w:val="24"/>
        </w:rPr>
        <w:sectPr w:rsidR="000D22F1">
          <w:pgSz w:w="15840" w:h="12240" w:orient="landscape"/>
          <w:pgMar w:top="1120" w:right="740" w:bottom="280" w:left="1160" w:header="0" w:footer="771" w:gutter="0"/>
          <w:cols w:space="720"/>
        </w:sectPr>
      </w:pPr>
      <w:r>
        <w:rPr>
          <w:rFonts w:ascii="Arial" w:eastAsia="Arial" w:hAnsi="Arial" w:cs="Arial"/>
          <w:spacing w:val="15"/>
          <w:sz w:val="24"/>
          <w:szCs w:val="24"/>
        </w:rPr>
        <w:t>A</w:t>
      </w:r>
      <w:r>
        <w:rPr>
          <w:rFonts w:ascii="Arial" w:eastAsia="Arial" w:hAnsi="Arial" w:cs="Arial"/>
          <w:spacing w:val="13"/>
          <w:sz w:val="24"/>
          <w:szCs w:val="24"/>
        </w:rPr>
        <w:t>gr</w:t>
      </w:r>
      <w:r>
        <w:rPr>
          <w:rFonts w:ascii="Arial" w:eastAsia="Arial" w:hAnsi="Arial" w:cs="Arial"/>
          <w:spacing w:val="15"/>
          <w:sz w:val="24"/>
          <w:szCs w:val="24"/>
        </w:rPr>
        <w:t>e</w:t>
      </w:r>
      <w:r>
        <w:rPr>
          <w:rFonts w:ascii="Arial" w:eastAsia="Arial" w:hAnsi="Arial" w:cs="Arial"/>
          <w:spacing w:val="13"/>
          <w:sz w:val="24"/>
          <w:szCs w:val="24"/>
        </w:rPr>
        <w:t>e</w:t>
      </w:r>
      <w:r>
        <w:rPr>
          <w:rFonts w:ascii="Arial" w:eastAsia="Arial" w:hAnsi="Arial" w:cs="Arial"/>
          <w:spacing w:val="16"/>
          <w:sz w:val="24"/>
          <w:szCs w:val="24"/>
        </w:rPr>
        <w:t>m</w:t>
      </w:r>
      <w:r>
        <w:rPr>
          <w:rFonts w:ascii="Arial" w:eastAsia="Arial" w:hAnsi="Arial" w:cs="Arial"/>
          <w:spacing w:val="13"/>
          <w:sz w:val="24"/>
          <w:szCs w:val="24"/>
        </w:rPr>
        <w:t>e</w:t>
      </w:r>
      <w:r>
        <w:rPr>
          <w:rFonts w:ascii="Arial" w:eastAsia="Arial" w:hAnsi="Arial" w:cs="Arial"/>
          <w:spacing w:val="15"/>
          <w:sz w:val="24"/>
          <w:szCs w:val="24"/>
        </w:rPr>
        <w:t>n</w:t>
      </w:r>
      <w:r>
        <w:rPr>
          <w:rFonts w:ascii="Arial" w:eastAsia="Arial" w:hAnsi="Arial" w:cs="Arial"/>
          <w:sz w:val="24"/>
          <w:szCs w:val="24"/>
        </w:rPr>
        <w:t>t</w:t>
      </w:r>
      <w:r>
        <w:rPr>
          <w:rFonts w:ascii="Arial" w:eastAsia="Arial" w:hAnsi="Arial" w:cs="Arial"/>
          <w:spacing w:val="25"/>
          <w:sz w:val="24"/>
          <w:szCs w:val="24"/>
        </w:rPr>
        <w:t xml:space="preserve"> </w:t>
      </w:r>
      <w:r>
        <w:rPr>
          <w:rFonts w:ascii="Arial" w:eastAsia="Arial" w:hAnsi="Arial" w:cs="Arial"/>
          <w:spacing w:val="15"/>
          <w:sz w:val="24"/>
          <w:szCs w:val="24"/>
        </w:rPr>
        <w:t>fo</w:t>
      </w:r>
      <w:r>
        <w:rPr>
          <w:rFonts w:ascii="Arial" w:eastAsia="Arial" w:hAnsi="Arial" w:cs="Arial"/>
          <w:sz w:val="24"/>
          <w:szCs w:val="24"/>
        </w:rPr>
        <w:t>r</w:t>
      </w:r>
      <w:r>
        <w:rPr>
          <w:rFonts w:ascii="Arial" w:eastAsia="Arial" w:hAnsi="Arial" w:cs="Arial"/>
          <w:spacing w:val="28"/>
          <w:sz w:val="24"/>
          <w:szCs w:val="24"/>
        </w:rPr>
        <w:t xml:space="preserve"> </w:t>
      </w:r>
      <w:r>
        <w:rPr>
          <w:rFonts w:ascii="Arial" w:eastAsia="Arial" w:hAnsi="Arial" w:cs="Arial"/>
          <w:spacing w:val="13"/>
          <w:sz w:val="24"/>
          <w:szCs w:val="24"/>
        </w:rPr>
        <w:t>e</w:t>
      </w:r>
      <w:r>
        <w:rPr>
          <w:rFonts w:ascii="Arial" w:eastAsia="Arial" w:hAnsi="Arial" w:cs="Arial"/>
          <w:spacing w:val="15"/>
          <w:sz w:val="24"/>
          <w:szCs w:val="24"/>
        </w:rPr>
        <w:t>a</w:t>
      </w:r>
      <w:r>
        <w:rPr>
          <w:rFonts w:ascii="Arial" w:eastAsia="Arial" w:hAnsi="Arial" w:cs="Arial"/>
          <w:spacing w:val="12"/>
          <w:sz w:val="24"/>
          <w:szCs w:val="24"/>
        </w:rPr>
        <w:t>c</w:t>
      </w:r>
      <w:r>
        <w:rPr>
          <w:rFonts w:ascii="Arial" w:eastAsia="Arial" w:hAnsi="Arial" w:cs="Arial"/>
          <w:sz w:val="24"/>
          <w:szCs w:val="24"/>
        </w:rPr>
        <w:t>h</w:t>
      </w:r>
      <w:r>
        <w:rPr>
          <w:rFonts w:ascii="Arial" w:eastAsia="Arial" w:hAnsi="Arial" w:cs="Arial"/>
          <w:spacing w:val="28"/>
          <w:sz w:val="24"/>
          <w:szCs w:val="24"/>
        </w:rPr>
        <w:t xml:space="preserve"> </w:t>
      </w:r>
      <w:r>
        <w:rPr>
          <w:rFonts w:ascii="Arial" w:eastAsia="Arial" w:hAnsi="Arial" w:cs="Arial"/>
          <w:spacing w:val="13"/>
          <w:sz w:val="24"/>
          <w:szCs w:val="24"/>
        </w:rPr>
        <w:t>o</w:t>
      </w:r>
      <w:r>
        <w:rPr>
          <w:rFonts w:ascii="Arial" w:eastAsia="Arial" w:hAnsi="Arial" w:cs="Arial"/>
          <w:sz w:val="24"/>
          <w:szCs w:val="24"/>
        </w:rPr>
        <w:t>f</w:t>
      </w:r>
      <w:r>
        <w:rPr>
          <w:rFonts w:ascii="Arial" w:eastAsia="Arial" w:hAnsi="Arial" w:cs="Arial"/>
          <w:spacing w:val="30"/>
          <w:sz w:val="24"/>
          <w:szCs w:val="24"/>
        </w:rPr>
        <w:t xml:space="preserve"> </w:t>
      </w:r>
      <w:r>
        <w:rPr>
          <w:rFonts w:ascii="Arial" w:eastAsia="Arial" w:hAnsi="Arial" w:cs="Arial"/>
          <w:spacing w:val="15"/>
          <w:sz w:val="24"/>
          <w:szCs w:val="24"/>
        </w:rPr>
        <w:t>t</w:t>
      </w:r>
      <w:r>
        <w:rPr>
          <w:rFonts w:ascii="Arial" w:eastAsia="Arial" w:hAnsi="Arial" w:cs="Arial"/>
          <w:spacing w:val="13"/>
          <w:sz w:val="24"/>
          <w:szCs w:val="24"/>
        </w:rPr>
        <w:t>h</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5"/>
          <w:sz w:val="24"/>
          <w:szCs w:val="24"/>
        </w:rPr>
        <w:t>a</w:t>
      </w:r>
      <w:r>
        <w:rPr>
          <w:rFonts w:ascii="Arial" w:eastAsia="Arial" w:hAnsi="Arial" w:cs="Arial"/>
          <w:spacing w:val="13"/>
          <w:sz w:val="24"/>
          <w:szCs w:val="24"/>
        </w:rPr>
        <w:t>b</w:t>
      </w:r>
      <w:r>
        <w:rPr>
          <w:rFonts w:ascii="Arial" w:eastAsia="Arial" w:hAnsi="Arial" w:cs="Arial"/>
          <w:spacing w:val="15"/>
          <w:sz w:val="24"/>
          <w:szCs w:val="24"/>
        </w:rPr>
        <w:t>o</w:t>
      </w:r>
      <w:r>
        <w:rPr>
          <w:rFonts w:ascii="Arial" w:eastAsia="Arial" w:hAnsi="Arial" w:cs="Arial"/>
          <w:spacing w:val="12"/>
          <w:sz w:val="24"/>
          <w:szCs w:val="24"/>
        </w:rPr>
        <w:t>v</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3"/>
          <w:sz w:val="24"/>
          <w:szCs w:val="24"/>
        </w:rPr>
        <w:t>a</w:t>
      </w:r>
      <w:r>
        <w:rPr>
          <w:rFonts w:ascii="Arial" w:eastAsia="Arial" w:hAnsi="Arial" w:cs="Arial"/>
          <w:sz w:val="24"/>
          <w:szCs w:val="24"/>
        </w:rPr>
        <w:t>s</w:t>
      </w:r>
      <w:r>
        <w:rPr>
          <w:rFonts w:ascii="Arial" w:eastAsia="Arial" w:hAnsi="Arial" w:cs="Arial"/>
          <w:spacing w:val="27"/>
          <w:sz w:val="24"/>
          <w:szCs w:val="24"/>
        </w:rPr>
        <w:t xml:space="preserve"> </w:t>
      </w:r>
      <w:proofErr w:type="gramStart"/>
      <w:r>
        <w:rPr>
          <w:rFonts w:ascii="Arial" w:eastAsia="Arial" w:hAnsi="Arial" w:cs="Arial"/>
          <w:spacing w:val="15"/>
          <w:sz w:val="24"/>
          <w:szCs w:val="24"/>
        </w:rPr>
        <w:t>p</w:t>
      </w:r>
      <w:r>
        <w:rPr>
          <w:rFonts w:ascii="Arial" w:eastAsia="Arial" w:hAnsi="Arial" w:cs="Arial"/>
          <w:spacing w:val="13"/>
          <w:sz w:val="24"/>
          <w:szCs w:val="24"/>
        </w:rPr>
        <w:t>roo</w:t>
      </w:r>
      <w:r>
        <w:rPr>
          <w:rFonts w:ascii="Arial" w:eastAsia="Arial" w:hAnsi="Arial" w:cs="Arial"/>
          <w:sz w:val="24"/>
          <w:szCs w:val="24"/>
        </w:rPr>
        <w:t>f</w:t>
      </w:r>
      <w:r>
        <w:rPr>
          <w:rFonts w:ascii="Arial" w:eastAsia="Arial" w:hAnsi="Arial" w:cs="Arial"/>
          <w:spacing w:val="-49"/>
          <w:sz w:val="24"/>
          <w:szCs w:val="24"/>
        </w:rPr>
        <w:t xml:space="preserve"> </w:t>
      </w:r>
      <w:r>
        <w:rPr>
          <w:rFonts w:ascii="Arial" w:eastAsia="Arial" w:hAnsi="Arial" w:cs="Arial"/>
          <w:sz w:val="24"/>
          <w:szCs w:val="24"/>
        </w:rPr>
        <w:t>.</w:t>
      </w:r>
      <w:proofErr w:type="gramEnd"/>
    </w:p>
    <w:p w:rsidR="000D22F1" w:rsidRDefault="000D22F1">
      <w:pPr>
        <w:spacing w:before="10" w:line="280" w:lineRule="exact"/>
        <w:rPr>
          <w:sz w:val="28"/>
          <w:szCs w:val="28"/>
        </w:rPr>
      </w:pPr>
    </w:p>
    <w:p w:rsidR="000D22F1" w:rsidRDefault="003D3867">
      <w:pPr>
        <w:spacing w:before="26"/>
        <w:ind w:left="5958" w:right="5416"/>
        <w:jc w:val="center"/>
        <w:rPr>
          <w:rFonts w:ascii="Arial" w:eastAsia="Arial" w:hAnsi="Arial" w:cs="Arial"/>
          <w:sz w:val="26"/>
          <w:szCs w:val="26"/>
        </w:rPr>
      </w:pPr>
      <w:r>
        <w:rPr>
          <w:rFonts w:ascii="Arial" w:eastAsia="Arial" w:hAnsi="Arial" w:cs="Arial"/>
          <w:b/>
          <w:spacing w:val="14"/>
          <w:sz w:val="26"/>
          <w:szCs w:val="26"/>
        </w:rPr>
        <w:t>Detai</w:t>
      </w:r>
      <w:r>
        <w:rPr>
          <w:rFonts w:ascii="Arial" w:eastAsia="Arial" w:hAnsi="Arial" w:cs="Arial"/>
          <w:b/>
          <w:sz w:val="26"/>
          <w:szCs w:val="26"/>
        </w:rPr>
        <w:t>l</w:t>
      </w:r>
      <w:r>
        <w:rPr>
          <w:rFonts w:ascii="Arial" w:eastAsia="Arial" w:hAnsi="Arial" w:cs="Arial"/>
          <w:b/>
          <w:spacing w:val="22"/>
          <w:sz w:val="26"/>
          <w:szCs w:val="26"/>
        </w:rPr>
        <w:t xml:space="preserve"> </w:t>
      </w:r>
      <w:r>
        <w:rPr>
          <w:rFonts w:ascii="Arial" w:eastAsia="Arial" w:hAnsi="Arial" w:cs="Arial"/>
          <w:b/>
          <w:spacing w:val="14"/>
          <w:sz w:val="26"/>
          <w:szCs w:val="26"/>
        </w:rPr>
        <w:t>o</w:t>
      </w:r>
      <w:r>
        <w:rPr>
          <w:rFonts w:ascii="Arial" w:eastAsia="Arial" w:hAnsi="Arial" w:cs="Arial"/>
          <w:b/>
          <w:sz w:val="26"/>
          <w:szCs w:val="26"/>
        </w:rPr>
        <w:t>f</w:t>
      </w:r>
      <w:r>
        <w:rPr>
          <w:rFonts w:ascii="Arial" w:eastAsia="Arial" w:hAnsi="Arial" w:cs="Arial"/>
          <w:b/>
          <w:spacing w:val="26"/>
          <w:sz w:val="26"/>
          <w:szCs w:val="26"/>
        </w:rPr>
        <w:t xml:space="preserve"> </w:t>
      </w:r>
      <w:r>
        <w:rPr>
          <w:rFonts w:ascii="Arial" w:eastAsia="Arial" w:hAnsi="Arial" w:cs="Arial"/>
          <w:b/>
          <w:spacing w:val="14"/>
          <w:w w:val="99"/>
          <w:sz w:val="26"/>
          <w:szCs w:val="26"/>
        </w:rPr>
        <w:t>Staff</w:t>
      </w:r>
    </w:p>
    <w:p w:rsidR="000D22F1" w:rsidRDefault="000D22F1">
      <w:pPr>
        <w:spacing w:before="3" w:line="180" w:lineRule="exact"/>
        <w:rPr>
          <w:sz w:val="18"/>
          <w:szCs w:val="18"/>
        </w:rPr>
      </w:pPr>
    </w:p>
    <w:p w:rsidR="000D22F1" w:rsidRDefault="003D3867">
      <w:pPr>
        <w:ind w:left="100"/>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3"/>
          <w:sz w:val="22"/>
          <w:szCs w:val="22"/>
        </w:rPr>
        <w:t xml:space="preserve"> </w:t>
      </w:r>
      <w:r>
        <w:rPr>
          <w:rFonts w:ascii="Arial" w:eastAsia="Arial" w:hAnsi="Arial" w:cs="Arial"/>
          <w:b/>
          <w:sz w:val="22"/>
          <w:szCs w:val="22"/>
        </w:rPr>
        <w:t>I</w:t>
      </w:r>
      <w:r>
        <w:rPr>
          <w:rFonts w:ascii="Arial" w:eastAsia="Arial" w:hAnsi="Arial" w:cs="Arial"/>
          <w:b/>
          <w:spacing w:val="-46"/>
          <w:sz w:val="22"/>
          <w:szCs w:val="22"/>
        </w:rPr>
        <w:t xml:space="preserve"> </w:t>
      </w:r>
      <w:r>
        <w:rPr>
          <w:rFonts w:ascii="Arial" w:eastAsia="Arial" w:hAnsi="Arial" w:cs="Arial"/>
          <w:b/>
          <w:sz w:val="22"/>
          <w:szCs w:val="22"/>
        </w:rPr>
        <w:t>n</w:t>
      </w:r>
      <w:r>
        <w:rPr>
          <w:rFonts w:ascii="Arial" w:eastAsia="Arial" w:hAnsi="Arial" w:cs="Arial"/>
          <w:b/>
          <w:spacing w:val="27"/>
          <w:sz w:val="22"/>
          <w:szCs w:val="22"/>
        </w:rPr>
        <w:t xml:space="preserve"> </w:t>
      </w:r>
      <w:r>
        <w:rPr>
          <w:rFonts w:ascii="Arial" w:eastAsia="Arial" w:hAnsi="Arial" w:cs="Arial"/>
          <w:b/>
          <w:spacing w:val="14"/>
          <w:sz w:val="22"/>
          <w:szCs w:val="22"/>
        </w:rPr>
        <w:t>cas</w:t>
      </w:r>
      <w:r>
        <w:rPr>
          <w:rFonts w:ascii="Arial" w:eastAsia="Arial" w:hAnsi="Arial" w:cs="Arial"/>
          <w:b/>
          <w:sz w:val="22"/>
          <w:szCs w:val="22"/>
        </w:rPr>
        <w:t>e</w:t>
      </w:r>
      <w:r>
        <w:rPr>
          <w:rFonts w:ascii="Arial" w:eastAsia="Arial" w:hAnsi="Arial" w:cs="Arial"/>
          <w:b/>
          <w:spacing w:val="27"/>
          <w:sz w:val="22"/>
          <w:szCs w:val="22"/>
        </w:rPr>
        <w:t xml:space="preserve"> </w:t>
      </w:r>
      <w:r>
        <w:rPr>
          <w:rFonts w:ascii="Arial" w:eastAsia="Arial" w:hAnsi="Arial" w:cs="Arial"/>
          <w:b/>
          <w:spacing w:val="11"/>
          <w:sz w:val="22"/>
          <w:szCs w:val="22"/>
        </w:rPr>
        <w:t>o</w:t>
      </w:r>
      <w:r>
        <w:rPr>
          <w:rFonts w:ascii="Arial" w:eastAsia="Arial" w:hAnsi="Arial" w:cs="Arial"/>
          <w:b/>
          <w:sz w:val="22"/>
          <w:szCs w:val="22"/>
        </w:rPr>
        <w:t>f</w:t>
      </w:r>
      <w:r>
        <w:rPr>
          <w:rFonts w:ascii="Arial" w:eastAsia="Arial" w:hAnsi="Arial" w:cs="Arial"/>
          <w:b/>
          <w:spacing w:val="28"/>
          <w:sz w:val="22"/>
          <w:szCs w:val="22"/>
        </w:rPr>
        <w:t xml:space="preserve"> </w:t>
      </w:r>
      <w:r>
        <w:rPr>
          <w:rFonts w:ascii="Arial" w:eastAsia="Arial" w:hAnsi="Arial" w:cs="Arial"/>
          <w:b/>
          <w:spacing w:val="13"/>
          <w:sz w:val="22"/>
          <w:szCs w:val="22"/>
        </w:rPr>
        <w:t>E</w:t>
      </w:r>
      <w:r>
        <w:rPr>
          <w:rFonts w:ascii="Arial" w:eastAsia="Arial" w:hAnsi="Arial" w:cs="Arial"/>
          <w:b/>
          <w:sz w:val="22"/>
          <w:szCs w:val="22"/>
        </w:rPr>
        <w:t>x</w:t>
      </w:r>
      <w:r>
        <w:rPr>
          <w:rFonts w:ascii="Arial" w:eastAsia="Arial" w:hAnsi="Arial" w:cs="Arial"/>
          <w:b/>
          <w:spacing w:val="-44"/>
          <w:sz w:val="22"/>
          <w:szCs w:val="22"/>
        </w:rPr>
        <w:t xml:space="preserve"> </w:t>
      </w:r>
      <w:r>
        <w:rPr>
          <w:rFonts w:ascii="Arial" w:eastAsia="Arial" w:hAnsi="Arial" w:cs="Arial"/>
          <w:b/>
          <w:sz w:val="22"/>
          <w:szCs w:val="22"/>
        </w:rPr>
        <w:t>-</w:t>
      </w:r>
      <w:r>
        <w:rPr>
          <w:rFonts w:ascii="Arial" w:eastAsia="Arial" w:hAnsi="Arial" w:cs="Arial"/>
          <w:b/>
          <w:spacing w:val="-46"/>
          <w:sz w:val="22"/>
          <w:szCs w:val="22"/>
        </w:rPr>
        <w:t xml:space="preserve"> </w:t>
      </w:r>
      <w:proofErr w:type="spellStart"/>
      <w:r>
        <w:rPr>
          <w:rFonts w:ascii="Arial" w:eastAsia="Arial" w:hAnsi="Arial" w:cs="Arial"/>
          <w:b/>
          <w:spacing w:val="11"/>
          <w:sz w:val="22"/>
          <w:szCs w:val="22"/>
        </w:rPr>
        <w:t>S</w:t>
      </w:r>
      <w:r>
        <w:rPr>
          <w:rFonts w:ascii="Arial" w:eastAsia="Arial" w:hAnsi="Arial" w:cs="Arial"/>
          <w:b/>
          <w:spacing w:val="14"/>
          <w:sz w:val="22"/>
          <w:szCs w:val="22"/>
        </w:rPr>
        <w:t>e</w:t>
      </w:r>
      <w:r>
        <w:rPr>
          <w:rFonts w:ascii="Arial" w:eastAsia="Arial" w:hAnsi="Arial" w:cs="Arial"/>
          <w:b/>
          <w:spacing w:val="15"/>
          <w:sz w:val="22"/>
          <w:szCs w:val="22"/>
        </w:rPr>
        <w:t>r</w:t>
      </w:r>
      <w:r>
        <w:rPr>
          <w:rFonts w:ascii="Arial" w:eastAsia="Arial" w:hAnsi="Arial" w:cs="Arial"/>
          <w:b/>
          <w:spacing w:val="11"/>
          <w:sz w:val="22"/>
          <w:szCs w:val="22"/>
        </w:rPr>
        <w:t>v</w:t>
      </w:r>
      <w:r>
        <w:rPr>
          <w:rFonts w:ascii="Arial" w:eastAsia="Arial" w:hAnsi="Arial" w:cs="Arial"/>
          <w:b/>
          <w:sz w:val="22"/>
          <w:szCs w:val="22"/>
        </w:rPr>
        <w:t>i</w:t>
      </w:r>
      <w:proofErr w:type="spellEnd"/>
      <w:r>
        <w:rPr>
          <w:rFonts w:ascii="Arial" w:eastAsia="Arial" w:hAnsi="Arial" w:cs="Arial"/>
          <w:b/>
          <w:spacing w:val="-46"/>
          <w:sz w:val="22"/>
          <w:szCs w:val="22"/>
        </w:rPr>
        <w:t xml:space="preserve"> </w:t>
      </w:r>
      <w:proofErr w:type="spellStart"/>
      <w:proofErr w:type="gramStart"/>
      <w:r>
        <w:rPr>
          <w:rFonts w:ascii="Arial" w:eastAsia="Arial" w:hAnsi="Arial" w:cs="Arial"/>
          <w:b/>
          <w:spacing w:val="11"/>
          <w:sz w:val="22"/>
          <w:szCs w:val="22"/>
        </w:rPr>
        <w:t>c</w:t>
      </w:r>
      <w:r>
        <w:rPr>
          <w:rFonts w:ascii="Arial" w:eastAsia="Arial" w:hAnsi="Arial" w:cs="Arial"/>
          <w:b/>
          <w:sz w:val="22"/>
          <w:szCs w:val="22"/>
        </w:rPr>
        <w:t>e</w:t>
      </w:r>
      <w:proofErr w:type="spellEnd"/>
      <w:proofErr w:type="gramEnd"/>
      <w:r>
        <w:rPr>
          <w:rFonts w:ascii="Arial" w:eastAsia="Arial" w:hAnsi="Arial" w:cs="Arial"/>
          <w:b/>
          <w:spacing w:val="27"/>
          <w:sz w:val="22"/>
          <w:szCs w:val="22"/>
        </w:rPr>
        <w:t xml:space="preserve"> </w:t>
      </w:r>
      <w:r>
        <w:rPr>
          <w:rFonts w:ascii="Arial" w:eastAsia="Arial" w:hAnsi="Arial" w:cs="Arial"/>
          <w:b/>
          <w:spacing w:val="15"/>
          <w:sz w:val="22"/>
          <w:szCs w:val="22"/>
        </w:rPr>
        <w:t>M</w:t>
      </w:r>
      <w:r>
        <w:rPr>
          <w:rFonts w:ascii="Arial" w:eastAsia="Arial" w:hAnsi="Arial" w:cs="Arial"/>
          <w:b/>
          <w:spacing w:val="14"/>
          <w:sz w:val="22"/>
          <w:szCs w:val="22"/>
        </w:rPr>
        <w:t>a</w:t>
      </w:r>
      <w:r>
        <w:rPr>
          <w:rFonts w:ascii="Arial" w:eastAsia="Arial" w:hAnsi="Arial" w:cs="Arial"/>
          <w:b/>
          <w:spacing w:val="11"/>
          <w:sz w:val="22"/>
          <w:szCs w:val="22"/>
        </w:rPr>
        <w:t>n</w:t>
      </w:r>
      <w:r>
        <w:rPr>
          <w:rFonts w:ascii="Arial" w:eastAsia="Arial" w:hAnsi="Arial" w:cs="Arial"/>
          <w:b/>
          <w:sz w:val="22"/>
          <w:szCs w:val="22"/>
        </w:rPr>
        <w:t>,</w:t>
      </w:r>
      <w:r>
        <w:rPr>
          <w:rFonts w:ascii="Arial" w:eastAsia="Arial" w:hAnsi="Arial" w:cs="Arial"/>
          <w:b/>
          <w:spacing w:val="28"/>
          <w:sz w:val="22"/>
          <w:szCs w:val="22"/>
        </w:rPr>
        <w:t xml:space="preserve"> </w:t>
      </w:r>
      <w:proofErr w:type="spellStart"/>
      <w:r>
        <w:rPr>
          <w:rFonts w:ascii="Arial" w:eastAsia="Arial" w:hAnsi="Arial" w:cs="Arial"/>
          <w:b/>
          <w:spacing w:val="14"/>
          <w:sz w:val="22"/>
          <w:szCs w:val="22"/>
        </w:rPr>
        <w:t>p</w:t>
      </w:r>
      <w:r>
        <w:rPr>
          <w:rFonts w:ascii="Arial" w:eastAsia="Arial" w:hAnsi="Arial" w:cs="Arial"/>
          <w:b/>
          <w:sz w:val="22"/>
          <w:szCs w:val="22"/>
        </w:rPr>
        <w:t>l</w:t>
      </w:r>
      <w:proofErr w:type="spellEnd"/>
      <w:r>
        <w:rPr>
          <w:rFonts w:ascii="Arial" w:eastAsia="Arial" w:hAnsi="Arial" w:cs="Arial"/>
          <w:b/>
          <w:spacing w:val="-46"/>
          <w:sz w:val="22"/>
          <w:szCs w:val="22"/>
        </w:rPr>
        <w:t xml:space="preserve"> </w:t>
      </w:r>
      <w:r>
        <w:rPr>
          <w:rFonts w:ascii="Arial" w:eastAsia="Arial" w:hAnsi="Arial" w:cs="Arial"/>
          <w:b/>
          <w:spacing w:val="11"/>
          <w:sz w:val="22"/>
          <w:szCs w:val="22"/>
        </w:rPr>
        <w:t>e</w:t>
      </w:r>
      <w:r>
        <w:rPr>
          <w:rFonts w:ascii="Arial" w:eastAsia="Arial" w:hAnsi="Arial" w:cs="Arial"/>
          <w:b/>
          <w:spacing w:val="14"/>
          <w:sz w:val="22"/>
          <w:szCs w:val="22"/>
        </w:rPr>
        <w:t>as</w:t>
      </w:r>
      <w:r>
        <w:rPr>
          <w:rFonts w:ascii="Arial" w:eastAsia="Arial" w:hAnsi="Arial" w:cs="Arial"/>
          <w:b/>
          <w:sz w:val="22"/>
          <w:szCs w:val="22"/>
        </w:rPr>
        <w:t>e</w:t>
      </w:r>
      <w:r>
        <w:rPr>
          <w:rFonts w:ascii="Arial" w:eastAsia="Arial" w:hAnsi="Arial" w:cs="Arial"/>
          <w:b/>
          <w:spacing w:val="27"/>
          <w:sz w:val="22"/>
          <w:szCs w:val="22"/>
        </w:rPr>
        <w:t xml:space="preserve"> </w:t>
      </w:r>
      <w:proofErr w:type="spellStart"/>
      <w:r>
        <w:rPr>
          <w:rFonts w:ascii="Arial" w:eastAsia="Arial" w:hAnsi="Arial" w:cs="Arial"/>
          <w:b/>
          <w:spacing w:val="14"/>
          <w:sz w:val="22"/>
          <w:szCs w:val="22"/>
        </w:rPr>
        <w:t>p</w:t>
      </w:r>
      <w:r>
        <w:rPr>
          <w:rFonts w:ascii="Arial" w:eastAsia="Arial" w:hAnsi="Arial" w:cs="Arial"/>
          <w:b/>
          <w:spacing w:val="12"/>
          <w:sz w:val="22"/>
          <w:szCs w:val="22"/>
        </w:rPr>
        <w:t>r</w:t>
      </w:r>
      <w:r>
        <w:rPr>
          <w:rFonts w:ascii="Arial" w:eastAsia="Arial" w:hAnsi="Arial" w:cs="Arial"/>
          <w:b/>
          <w:spacing w:val="14"/>
          <w:sz w:val="22"/>
          <w:szCs w:val="22"/>
        </w:rPr>
        <w:t>o</w:t>
      </w:r>
      <w:r>
        <w:rPr>
          <w:rFonts w:ascii="Arial" w:eastAsia="Arial" w:hAnsi="Arial" w:cs="Arial"/>
          <w:b/>
          <w:spacing w:val="11"/>
          <w:sz w:val="22"/>
          <w:szCs w:val="22"/>
        </w:rPr>
        <w:t>v</w:t>
      </w:r>
      <w:r>
        <w:rPr>
          <w:rFonts w:ascii="Arial" w:eastAsia="Arial" w:hAnsi="Arial" w:cs="Arial"/>
          <w:b/>
          <w:sz w:val="22"/>
          <w:szCs w:val="22"/>
        </w:rPr>
        <w:t>i</w:t>
      </w:r>
      <w:proofErr w:type="spellEnd"/>
      <w:r>
        <w:rPr>
          <w:rFonts w:ascii="Arial" w:eastAsia="Arial" w:hAnsi="Arial" w:cs="Arial"/>
          <w:b/>
          <w:spacing w:val="-46"/>
          <w:sz w:val="22"/>
          <w:szCs w:val="22"/>
        </w:rPr>
        <w:t xml:space="preserve"> </w:t>
      </w:r>
      <w:r>
        <w:rPr>
          <w:rFonts w:ascii="Arial" w:eastAsia="Arial" w:hAnsi="Arial" w:cs="Arial"/>
          <w:b/>
          <w:spacing w:val="11"/>
          <w:sz w:val="22"/>
          <w:szCs w:val="22"/>
        </w:rPr>
        <w:t>d</w:t>
      </w:r>
      <w:r>
        <w:rPr>
          <w:rFonts w:ascii="Arial" w:eastAsia="Arial" w:hAnsi="Arial" w:cs="Arial"/>
          <w:b/>
          <w:sz w:val="22"/>
          <w:szCs w:val="22"/>
        </w:rPr>
        <w:t>e</w:t>
      </w:r>
      <w:r>
        <w:rPr>
          <w:rFonts w:ascii="Arial" w:eastAsia="Arial" w:hAnsi="Arial" w:cs="Arial"/>
          <w:b/>
          <w:spacing w:val="35"/>
          <w:sz w:val="22"/>
          <w:szCs w:val="22"/>
        </w:rPr>
        <w:t xml:space="preserve"> </w:t>
      </w:r>
      <w:r>
        <w:rPr>
          <w:rFonts w:ascii="Arial" w:eastAsia="Arial" w:hAnsi="Arial" w:cs="Arial"/>
          <w:b/>
          <w:spacing w:val="11"/>
          <w:sz w:val="22"/>
          <w:szCs w:val="22"/>
        </w:rPr>
        <w:t>a</w:t>
      </w:r>
      <w:r>
        <w:rPr>
          <w:rFonts w:ascii="Arial" w:eastAsia="Arial" w:hAnsi="Arial" w:cs="Arial"/>
          <w:b/>
          <w:spacing w:val="15"/>
          <w:sz w:val="22"/>
          <w:szCs w:val="22"/>
        </w:rPr>
        <w:t>t</w:t>
      </w:r>
      <w:r>
        <w:rPr>
          <w:rFonts w:ascii="Arial" w:eastAsia="Arial" w:hAnsi="Arial" w:cs="Arial"/>
          <w:b/>
          <w:spacing w:val="13"/>
          <w:sz w:val="22"/>
          <w:szCs w:val="22"/>
        </w:rPr>
        <w:t>t</w:t>
      </w:r>
      <w:r>
        <w:rPr>
          <w:rFonts w:ascii="Arial" w:eastAsia="Arial" w:hAnsi="Arial" w:cs="Arial"/>
          <w:b/>
          <w:spacing w:val="14"/>
          <w:sz w:val="22"/>
          <w:szCs w:val="22"/>
        </w:rPr>
        <w:t>es</w:t>
      </w:r>
      <w:r>
        <w:rPr>
          <w:rFonts w:ascii="Arial" w:eastAsia="Arial" w:hAnsi="Arial" w:cs="Arial"/>
          <w:b/>
          <w:spacing w:val="13"/>
          <w:sz w:val="22"/>
          <w:szCs w:val="22"/>
        </w:rPr>
        <w:t>t</w:t>
      </w:r>
      <w:r>
        <w:rPr>
          <w:rFonts w:ascii="Arial" w:eastAsia="Arial" w:hAnsi="Arial" w:cs="Arial"/>
          <w:b/>
          <w:spacing w:val="14"/>
          <w:sz w:val="22"/>
          <w:szCs w:val="22"/>
        </w:rPr>
        <w:t>e</w:t>
      </w:r>
      <w:r>
        <w:rPr>
          <w:rFonts w:ascii="Arial" w:eastAsia="Arial" w:hAnsi="Arial" w:cs="Arial"/>
          <w:b/>
          <w:sz w:val="22"/>
          <w:szCs w:val="22"/>
        </w:rPr>
        <w:t>d</w:t>
      </w:r>
      <w:r>
        <w:rPr>
          <w:rFonts w:ascii="Arial" w:eastAsia="Arial" w:hAnsi="Arial" w:cs="Arial"/>
          <w:b/>
          <w:spacing w:val="27"/>
          <w:sz w:val="22"/>
          <w:szCs w:val="22"/>
        </w:rPr>
        <w:t xml:space="preserve"> </w:t>
      </w:r>
      <w:r>
        <w:rPr>
          <w:rFonts w:ascii="Arial" w:eastAsia="Arial" w:hAnsi="Arial" w:cs="Arial"/>
          <w:b/>
          <w:spacing w:val="14"/>
          <w:sz w:val="22"/>
          <w:szCs w:val="22"/>
        </w:rPr>
        <w:t>cop</w:t>
      </w:r>
      <w:r>
        <w:rPr>
          <w:rFonts w:ascii="Arial" w:eastAsia="Arial" w:hAnsi="Arial" w:cs="Arial"/>
          <w:b/>
          <w:sz w:val="22"/>
          <w:szCs w:val="22"/>
        </w:rPr>
        <w:t>y</w:t>
      </w:r>
      <w:r>
        <w:rPr>
          <w:rFonts w:ascii="Arial" w:eastAsia="Arial" w:hAnsi="Arial" w:cs="Arial"/>
          <w:b/>
          <w:spacing w:val="25"/>
          <w:sz w:val="22"/>
          <w:szCs w:val="22"/>
        </w:rPr>
        <w:t xml:space="preserve"> </w:t>
      </w:r>
      <w:r>
        <w:rPr>
          <w:rFonts w:ascii="Arial" w:eastAsia="Arial" w:hAnsi="Arial" w:cs="Arial"/>
          <w:b/>
          <w:spacing w:val="14"/>
          <w:sz w:val="22"/>
          <w:szCs w:val="22"/>
        </w:rPr>
        <w:t>o</w:t>
      </w:r>
      <w:r>
        <w:rPr>
          <w:rFonts w:ascii="Arial" w:eastAsia="Arial" w:hAnsi="Arial" w:cs="Arial"/>
          <w:b/>
          <w:sz w:val="22"/>
          <w:szCs w:val="22"/>
        </w:rPr>
        <w:t>f</w:t>
      </w:r>
      <w:r>
        <w:rPr>
          <w:rFonts w:ascii="Arial" w:eastAsia="Arial" w:hAnsi="Arial" w:cs="Arial"/>
          <w:b/>
          <w:spacing w:val="34"/>
          <w:sz w:val="22"/>
          <w:szCs w:val="22"/>
        </w:rPr>
        <w:t xml:space="preserve"> </w:t>
      </w:r>
      <w:proofErr w:type="spellStart"/>
      <w:r>
        <w:rPr>
          <w:rFonts w:ascii="Arial" w:eastAsia="Arial" w:hAnsi="Arial" w:cs="Arial"/>
          <w:b/>
          <w:spacing w:val="11"/>
          <w:sz w:val="22"/>
          <w:szCs w:val="22"/>
        </w:rPr>
        <w:t>S</w:t>
      </w:r>
      <w:r>
        <w:rPr>
          <w:rFonts w:ascii="Arial" w:eastAsia="Arial" w:hAnsi="Arial" w:cs="Arial"/>
          <w:b/>
          <w:spacing w:val="14"/>
          <w:sz w:val="22"/>
          <w:szCs w:val="22"/>
        </w:rPr>
        <w:t>e</w:t>
      </w:r>
      <w:r>
        <w:rPr>
          <w:rFonts w:ascii="Arial" w:eastAsia="Arial" w:hAnsi="Arial" w:cs="Arial"/>
          <w:b/>
          <w:spacing w:val="15"/>
          <w:sz w:val="22"/>
          <w:szCs w:val="22"/>
        </w:rPr>
        <w:t>r</w:t>
      </w:r>
      <w:r>
        <w:rPr>
          <w:rFonts w:ascii="Arial" w:eastAsia="Arial" w:hAnsi="Arial" w:cs="Arial"/>
          <w:b/>
          <w:spacing w:val="11"/>
          <w:sz w:val="22"/>
          <w:szCs w:val="22"/>
        </w:rPr>
        <w:t>v</w:t>
      </w:r>
      <w:r>
        <w:rPr>
          <w:rFonts w:ascii="Arial" w:eastAsia="Arial" w:hAnsi="Arial" w:cs="Arial"/>
          <w:b/>
          <w:sz w:val="22"/>
          <w:szCs w:val="22"/>
        </w:rPr>
        <w:t>i</w:t>
      </w:r>
      <w:proofErr w:type="spellEnd"/>
      <w:r>
        <w:rPr>
          <w:rFonts w:ascii="Arial" w:eastAsia="Arial" w:hAnsi="Arial" w:cs="Arial"/>
          <w:b/>
          <w:spacing w:val="-46"/>
          <w:sz w:val="22"/>
          <w:szCs w:val="22"/>
        </w:rPr>
        <w:t xml:space="preserve"> </w:t>
      </w:r>
      <w:proofErr w:type="spellStart"/>
      <w:r>
        <w:rPr>
          <w:rFonts w:ascii="Arial" w:eastAsia="Arial" w:hAnsi="Arial" w:cs="Arial"/>
          <w:b/>
          <w:spacing w:val="14"/>
          <w:sz w:val="22"/>
          <w:szCs w:val="22"/>
        </w:rPr>
        <w:t>c</w:t>
      </w:r>
      <w:r>
        <w:rPr>
          <w:rFonts w:ascii="Arial" w:eastAsia="Arial" w:hAnsi="Arial" w:cs="Arial"/>
          <w:b/>
          <w:sz w:val="22"/>
          <w:szCs w:val="22"/>
        </w:rPr>
        <w:t>e</w:t>
      </w:r>
      <w:proofErr w:type="spellEnd"/>
      <w:r>
        <w:rPr>
          <w:rFonts w:ascii="Arial" w:eastAsia="Arial" w:hAnsi="Arial" w:cs="Arial"/>
          <w:b/>
          <w:spacing w:val="27"/>
          <w:sz w:val="22"/>
          <w:szCs w:val="22"/>
        </w:rPr>
        <w:t xml:space="preserve"> </w:t>
      </w:r>
      <w:r>
        <w:rPr>
          <w:rFonts w:ascii="Arial" w:eastAsia="Arial" w:hAnsi="Arial" w:cs="Arial"/>
          <w:b/>
          <w:spacing w:val="13"/>
          <w:sz w:val="22"/>
          <w:szCs w:val="22"/>
        </w:rPr>
        <w:t>B</w:t>
      </w:r>
      <w:r>
        <w:rPr>
          <w:rFonts w:ascii="Arial" w:eastAsia="Arial" w:hAnsi="Arial" w:cs="Arial"/>
          <w:b/>
          <w:spacing w:val="14"/>
          <w:sz w:val="22"/>
          <w:szCs w:val="22"/>
        </w:rPr>
        <w:t>oo</w:t>
      </w:r>
      <w:r>
        <w:rPr>
          <w:rFonts w:ascii="Arial" w:eastAsia="Arial" w:hAnsi="Arial" w:cs="Arial"/>
          <w:b/>
          <w:spacing w:val="11"/>
          <w:sz w:val="22"/>
          <w:szCs w:val="22"/>
        </w:rPr>
        <w:t>k</w:t>
      </w:r>
      <w:r>
        <w:rPr>
          <w:rFonts w:ascii="Arial" w:eastAsia="Arial" w:hAnsi="Arial" w:cs="Arial"/>
          <w:b/>
          <w:sz w:val="22"/>
          <w:szCs w:val="22"/>
        </w:rPr>
        <w:t>;</w:t>
      </w:r>
    </w:p>
    <w:p w:rsidR="000D22F1" w:rsidRDefault="000D22F1">
      <w:pPr>
        <w:spacing w:before="1" w:line="180" w:lineRule="exact"/>
        <w:rPr>
          <w:sz w:val="18"/>
          <w:szCs w:val="18"/>
        </w:rPr>
      </w:pPr>
    </w:p>
    <w:p w:rsidR="000D22F1" w:rsidRDefault="003D3867">
      <w:pPr>
        <w:ind w:left="100"/>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3"/>
          <w:sz w:val="22"/>
          <w:szCs w:val="22"/>
        </w:rPr>
        <w:t xml:space="preserve"> </w:t>
      </w:r>
      <w:r>
        <w:rPr>
          <w:rFonts w:ascii="Arial" w:eastAsia="Arial" w:hAnsi="Arial" w:cs="Arial"/>
          <w:b/>
          <w:sz w:val="22"/>
          <w:szCs w:val="22"/>
        </w:rPr>
        <w:t>I</w:t>
      </w:r>
      <w:r>
        <w:rPr>
          <w:rFonts w:ascii="Arial" w:eastAsia="Arial" w:hAnsi="Arial" w:cs="Arial"/>
          <w:b/>
          <w:spacing w:val="-46"/>
          <w:sz w:val="22"/>
          <w:szCs w:val="22"/>
        </w:rPr>
        <w:t xml:space="preserve"> </w:t>
      </w:r>
      <w:r>
        <w:rPr>
          <w:rFonts w:ascii="Arial" w:eastAsia="Arial" w:hAnsi="Arial" w:cs="Arial"/>
          <w:b/>
          <w:sz w:val="22"/>
          <w:szCs w:val="22"/>
        </w:rPr>
        <w:t>n</w:t>
      </w:r>
      <w:r>
        <w:rPr>
          <w:rFonts w:ascii="Arial" w:eastAsia="Arial" w:hAnsi="Arial" w:cs="Arial"/>
          <w:b/>
          <w:spacing w:val="27"/>
          <w:sz w:val="22"/>
          <w:szCs w:val="22"/>
        </w:rPr>
        <w:t xml:space="preserve"> </w:t>
      </w:r>
      <w:r>
        <w:rPr>
          <w:rFonts w:ascii="Arial" w:eastAsia="Arial" w:hAnsi="Arial" w:cs="Arial"/>
          <w:b/>
          <w:spacing w:val="14"/>
          <w:sz w:val="22"/>
          <w:szCs w:val="22"/>
        </w:rPr>
        <w:t>cas</w:t>
      </w:r>
      <w:r>
        <w:rPr>
          <w:rFonts w:ascii="Arial" w:eastAsia="Arial" w:hAnsi="Arial" w:cs="Arial"/>
          <w:b/>
          <w:sz w:val="22"/>
          <w:szCs w:val="22"/>
        </w:rPr>
        <w:t>e</w:t>
      </w:r>
      <w:r>
        <w:rPr>
          <w:rFonts w:ascii="Arial" w:eastAsia="Arial" w:hAnsi="Arial" w:cs="Arial"/>
          <w:b/>
          <w:spacing w:val="27"/>
          <w:sz w:val="22"/>
          <w:szCs w:val="22"/>
        </w:rPr>
        <w:t xml:space="preserve"> </w:t>
      </w:r>
      <w:r>
        <w:rPr>
          <w:rFonts w:ascii="Arial" w:eastAsia="Arial" w:hAnsi="Arial" w:cs="Arial"/>
          <w:b/>
          <w:spacing w:val="11"/>
          <w:sz w:val="22"/>
          <w:szCs w:val="22"/>
        </w:rPr>
        <w:t>o</w:t>
      </w:r>
      <w:r>
        <w:rPr>
          <w:rFonts w:ascii="Arial" w:eastAsia="Arial" w:hAnsi="Arial" w:cs="Arial"/>
          <w:b/>
          <w:sz w:val="22"/>
          <w:szCs w:val="22"/>
        </w:rPr>
        <w:t>f</w:t>
      </w:r>
      <w:r>
        <w:rPr>
          <w:rFonts w:ascii="Arial" w:eastAsia="Arial" w:hAnsi="Arial" w:cs="Arial"/>
          <w:b/>
          <w:spacing w:val="31"/>
          <w:sz w:val="22"/>
          <w:szCs w:val="22"/>
        </w:rPr>
        <w:t xml:space="preserve"> </w:t>
      </w:r>
      <w:r>
        <w:rPr>
          <w:rFonts w:ascii="Arial" w:eastAsia="Arial" w:hAnsi="Arial" w:cs="Arial"/>
          <w:b/>
          <w:spacing w:val="11"/>
          <w:sz w:val="22"/>
          <w:szCs w:val="22"/>
        </w:rPr>
        <w:t>C</w:t>
      </w:r>
      <w:r>
        <w:rPr>
          <w:rFonts w:ascii="Arial" w:eastAsia="Arial" w:hAnsi="Arial" w:cs="Arial"/>
          <w:b/>
          <w:sz w:val="22"/>
          <w:szCs w:val="22"/>
        </w:rPr>
        <w:t>i</w:t>
      </w:r>
      <w:r>
        <w:rPr>
          <w:rFonts w:ascii="Arial" w:eastAsia="Arial" w:hAnsi="Arial" w:cs="Arial"/>
          <w:b/>
          <w:spacing w:val="-46"/>
          <w:sz w:val="22"/>
          <w:szCs w:val="22"/>
        </w:rPr>
        <w:t xml:space="preserve"> </w:t>
      </w:r>
      <w:proofErr w:type="spellStart"/>
      <w:r>
        <w:rPr>
          <w:rFonts w:ascii="Arial" w:eastAsia="Arial" w:hAnsi="Arial" w:cs="Arial"/>
          <w:b/>
          <w:spacing w:val="11"/>
          <w:sz w:val="22"/>
          <w:szCs w:val="22"/>
        </w:rPr>
        <w:t>v</w:t>
      </w:r>
      <w:r>
        <w:rPr>
          <w:rFonts w:ascii="Arial" w:eastAsia="Arial" w:hAnsi="Arial" w:cs="Arial"/>
          <w:b/>
          <w:spacing w:val="13"/>
          <w:sz w:val="22"/>
          <w:szCs w:val="22"/>
        </w:rPr>
        <w:t>i</w:t>
      </w:r>
      <w:r>
        <w:rPr>
          <w:rFonts w:ascii="Arial" w:eastAsia="Arial" w:hAnsi="Arial" w:cs="Arial"/>
          <w:b/>
          <w:sz w:val="22"/>
          <w:szCs w:val="22"/>
        </w:rPr>
        <w:t>l</w:t>
      </w:r>
      <w:proofErr w:type="spellEnd"/>
      <w:r>
        <w:rPr>
          <w:rFonts w:ascii="Arial" w:eastAsia="Arial" w:hAnsi="Arial" w:cs="Arial"/>
          <w:b/>
          <w:spacing w:val="-46"/>
          <w:sz w:val="22"/>
          <w:szCs w:val="22"/>
        </w:rPr>
        <w:t xml:space="preserve"> </w:t>
      </w:r>
      <w:proofErr w:type="spellStart"/>
      <w:proofErr w:type="gramStart"/>
      <w:r>
        <w:rPr>
          <w:rFonts w:ascii="Arial" w:eastAsia="Arial" w:hAnsi="Arial" w:cs="Arial"/>
          <w:b/>
          <w:spacing w:val="13"/>
          <w:sz w:val="22"/>
          <w:szCs w:val="22"/>
        </w:rPr>
        <w:t>i</w:t>
      </w:r>
      <w:r>
        <w:rPr>
          <w:rFonts w:ascii="Arial" w:eastAsia="Arial" w:hAnsi="Arial" w:cs="Arial"/>
          <w:b/>
          <w:spacing w:val="14"/>
          <w:sz w:val="22"/>
          <w:szCs w:val="22"/>
        </w:rPr>
        <w:t>a</w:t>
      </w:r>
      <w:r>
        <w:rPr>
          <w:rFonts w:ascii="Arial" w:eastAsia="Arial" w:hAnsi="Arial" w:cs="Arial"/>
          <w:b/>
          <w:sz w:val="22"/>
          <w:szCs w:val="22"/>
        </w:rPr>
        <w:t>n</w:t>
      </w:r>
      <w:proofErr w:type="spellEnd"/>
      <w:proofErr w:type="gramEnd"/>
      <w:r>
        <w:rPr>
          <w:rFonts w:ascii="Arial" w:eastAsia="Arial" w:hAnsi="Arial" w:cs="Arial"/>
          <w:b/>
          <w:spacing w:val="27"/>
          <w:sz w:val="22"/>
          <w:szCs w:val="22"/>
        </w:rPr>
        <w:t xml:space="preserve"> </w:t>
      </w:r>
      <w:r>
        <w:rPr>
          <w:rFonts w:ascii="Arial" w:eastAsia="Arial" w:hAnsi="Arial" w:cs="Arial"/>
          <w:b/>
          <w:spacing w:val="13"/>
          <w:sz w:val="22"/>
          <w:szCs w:val="22"/>
        </w:rPr>
        <w:t>G</w:t>
      </w:r>
      <w:r>
        <w:rPr>
          <w:rFonts w:ascii="Arial" w:eastAsia="Arial" w:hAnsi="Arial" w:cs="Arial"/>
          <w:b/>
          <w:spacing w:val="14"/>
          <w:sz w:val="22"/>
          <w:szCs w:val="22"/>
        </w:rPr>
        <w:t>ua</w:t>
      </w:r>
      <w:r>
        <w:rPr>
          <w:rFonts w:ascii="Arial" w:eastAsia="Arial" w:hAnsi="Arial" w:cs="Arial"/>
          <w:b/>
          <w:spacing w:val="15"/>
          <w:sz w:val="22"/>
          <w:szCs w:val="22"/>
        </w:rPr>
        <w:t>r</w:t>
      </w:r>
      <w:r>
        <w:rPr>
          <w:rFonts w:ascii="Arial" w:eastAsia="Arial" w:hAnsi="Arial" w:cs="Arial"/>
          <w:b/>
          <w:spacing w:val="14"/>
          <w:sz w:val="22"/>
          <w:szCs w:val="22"/>
        </w:rPr>
        <w:t>d</w:t>
      </w:r>
      <w:r>
        <w:rPr>
          <w:rFonts w:ascii="Arial" w:eastAsia="Arial" w:hAnsi="Arial" w:cs="Arial"/>
          <w:b/>
          <w:spacing w:val="11"/>
          <w:sz w:val="22"/>
          <w:szCs w:val="22"/>
        </w:rPr>
        <w:t>s</w:t>
      </w:r>
      <w:r>
        <w:rPr>
          <w:rFonts w:ascii="Arial" w:eastAsia="Arial" w:hAnsi="Arial" w:cs="Arial"/>
          <w:b/>
          <w:sz w:val="22"/>
          <w:szCs w:val="22"/>
        </w:rPr>
        <w:t>,</w:t>
      </w:r>
      <w:r>
        <w:rPr>
          <w:rFonts w:ascii="Arial" w:eastAsia="Arial" w:hAnsi="Arial" w:cs="Arial"/>
          <w:b/>
          <w:spacing w:val="28"/>
          <w:sz w:val="22"/>
          <w:szCs w:val="22"/>
        </w:rPr>
        <w:t xml:space="preserve"> </w:t>
      </w:r>
      <w:r>
        <w:rPr>
          <w:rFonts w:ascii="Arial" w:eastAsia="Arial" w:hAnsi="Arial" w:cs="Arial"/>
          <w:b/>
          <w:spacing w:val="14"/>
          <w:sz w:val="22"/>
          <w:szCs w:val="22"/>
        </w:rPr>
        <w:t>p</w:t>
      </w:r>
      <w:r>
        <w:rPr>
          <w:rFonts w:ascii="Arial" w:eastAsia="Arial" w:hAnsi="Arial" w:cs="Arial"/>
          <w:b/>
          <w:spacing w:val="13"/>
          <w:sz w:val="22"/>
          <w:szCs w:val="22"/>
        </w:rPr>
        <w:t>l</w:t>
      </w:r>
      <w:r>
        <w:rPr>
          <w:rFonts w:ascii="Arial" w:eastAsia="Arial" w:hAnsi="Arial" w:cs="Arial"/>
          <w:b/>
          <w:spacing w:val="14"/>
          <w:sz w:val="22"/>
          <w:szCs w:val="22"/>
        </w:rPr>
        <w:t>eas</w:t>
      </w:r>
      <w:r>
        <w:rPr>
          <w:rFonts w:ascii="Arial" w:eastAsia="Arial" w:hAnsi="Arial" w:cs="Arial"/>
          <w:b/>
          <w:sz w:val="22"/>
          <w:szCs w:val="22"/>
        </w:rPr>
        <w:t>e</w:t>
      </w:r>
      <w:r>
        <w:rPr>
          <w:rFonts w:ascii="Arial" w:eastAsia="Arial" w:hAnsi="Arial" w:cs="Arial"/>
          <w:b/>
          <w:spacing w:val="27"/>
          <w:sz w:val="22"/>
          <w:szCs w:val="22"/>
        </w:rPr>
        <w:t xml:space="preserve"> </w:t>
      </w:r>
      <w:proofErr w:type="spellStart"/>
      <w:r>
        <w:rPr>
          <w:rFonts w:ascii="Arial" w:eastAsia="Arial" w:hAnsi="Arial" w:cs="Arial"/>
          <w:b/>
          <w:spacing w:val="11"/>
          <w:sz w:val="22"/>
          <w:szCs w:val="22"/>
        </w:rPr>
        <w:t>p</w:t>
      </w:r>
      <w:r>
        <w:rPr>
          <w:rFonts w:ascii="Arial" w:eastAsia="Arial" w:hAnsi="Arial" w:cs="Arial"/>
          <w:b/>
          <w:spacing w:val="15"/>
          <w:sz w:val="22"/>
          <w:szCs w:val="22"/>
        </w:rPr>
        <w:t>r</w:t>
      </w:r>
      <w:r>
        <w:rPr>
          <w:rFonts w:ascii="Arial" w:eastAsia="Arial" w:hAnsi="Arial" w:cs="Arial"/>
          <w:b/>
          <w:spacing w:val="14"/>
          <w:sz w:val="22"/>
          <w:szCs w:val="22"/>
        </w:rPr>
        <w:t>o</w:t>
      </w:r>
      <w:r>
        <w:rPr>
          <w:rFonts w:ascii="Arial" w:eastAsia="Arial" w:hAnsi="Arial" w:cs="Arial"/>
          <w:b/>
          <w:sz w:val="22"/>
          <w:szCs w:val="22"/>
        </w:rPr>
        <w:t>v</w:t>
      </w:r>
      <w:proofErr w:type="spellEnd"/>
      <w:r>
        <w:rPr>
          <w:rFonts w:ascii="Arial" w:eastAsia="Arial" w:hAnsi="Arial" w:cs="Arial"/>
          <w:b/>
          <w:spacing w:val="-42"/>
          <w:sz w:val="22"/>
          <w:szCs w:val="22"/>
        </w:rPr>
        <w:t xml:space="preserve"> </w:t>
      </w:r>
      <w:proofErr w:type="spellStart"/>
      <w:r>
        <w:rPr>
          <w:rFonts w:ascii="Arial" w:eastAsia="Arial" w:hAnsi="Arial" w:cs="Arial"/>
          <w:b/>
          <w:sz w:val="22"/>
          <w:szCs w:val="22"/>
        </w:rPr>
        <w:t>i</w:t>
      </w:r>
      <w:proofErr w:type="spellEnd"/>
      <w:r>
        <w:rPr>
          <w:rFonts w:ascii="Arial" w:eastAsia="Arial" w:hAnsi="Arial" w:cs="Arial"/>
          <w:b/>
          <w:spacing w:val="-46"/>
          <w:sz w:val="22"/>
          <w:szCs w:val="22"/>
        </w:rPr>
        <w:t xml:space="preserve"> </w:t>
      </w:r>
      <w:r>
        <w:rPr>
          <w:rFonts w:ascii="Arial" w:eastAsia="Arial" w:hAnsi="Arial" w:cs="Arial"/>
          <w:b/>
          <w:spacing w:val="11"/>
          <w:sz w:val="22"/>
          <w:szCs w:val="22"/>
        </w:rPr>
        <w:t>d</w:t>
      </w:r>
      <w:r>
        <w:rPr>
          <w:rFonts w:ascii="Arial" w:eastAsia="Arial" w:hAnsi="Arial" w:cs="Arial"/>
          <w:b/>
          <w:sz w:val="22"/>
          <w:szCs w:val="22"/>
        </w:rPr>
        <w:t>e</w:t>
      </w:r>
      <w:r>
        <w:rPr>
          <w:rFonts w:ascii="Arial" w:eastAsia="Arial" w:hAnsi="Arial" w:cs="Arial"/>
          <w:b/>
          <w:spacing w:val="30"/>
          <w:sz w:val="22"/>
          <w:szCs w:val="22"/>
        </w:rPr>
        <w:t xml:space="preserve"> </w:t>
      </w:r>
      <w:r>
        <w:rPr>
          <w:rFonts w:ascii="Arial" w:eastAsia="Arial" w:hAnsi="Arial" w:cs="Arial"/>
          <w:b/>
          <w:spacing w:val="11"/>
          <w:sz w:val="22"/>
          <w:szCs w:val="22"/>
        </w:rPr>
        <w:t>a</w:t>
      </w:r>
      <w:r>
        <w:rPr>
          <w:rFonts w:ascii="Arial" w:eastAsia="Arial" w:hAnsi="Arial" w:cs="Arial"/>
          <w:b/>
          <w:spacing w:val="15"/>
          <w:sz w:val="22"/>
          <w:szCs w:val="22"/>
        </w:rPr>
        <w:t>t</w:t>
      </w:r>
      <w:r>
        <w:rPr>
          <w:rFonts w:ascii="Arial" w:eastAsia="Arial" w:hAnsi="Arial" w:cs="Arial"/>
          <w:b/>
          <w:spacing w:val="13"/>
          <w:sz w:val="22"/>
          <w:szCs w:val="22"/>
        </w:rPr>
        <w:t>t</w:t>
      </w:r>
      <w:r>
        <w:rPr>
          <w:rFonts w:ascii="Arial" w:eastAsia="Arial" w:hAnsi="Arial" w:cs="Arial"/>
          <w:b/>
          <w:spacing w:val="14"/>
          <w:sz w:val="22"/>
          <w:szCs w:val="22"/>
        </w:rPr>
        <w:t>es</w:t>
      </w:r>
      <w:r>
        <w:rPr>
          <w:rFonts w:ascii="Arial" w:eastAsia="Arial" w:hAnsi="Arial" w:cs="Arial"/>
          <w:b/>
          <w:spacing w:val="13"/>
          <w:sz w:val="22"/>
          <w:szCs w:val="22"/>
        </w:rPr>
        <w:t>t</w:t>
      </w:r>
      <w:r>
        <w:rPr>
          <w:rFonts w:ascii="Arial" w:eastAsia="Arial" w:hAnsi="Arial" w:cs="Arial"/>
          <w:b/>
          <w:spacing w:val="14"/>
          <w:sz w:val="22"/>
          <w:szCs w:val="22"/>
        </w:rPr>
        <w:t>e</w:t>
      </w:r>
      <w:r>
        <w:rPr>
          <w:rFonts w:ascii="Arial" w:eastAsia="Arial" w:hAnsi="Arial" w:cs="Arial"/>
          <w:b/>
          <w:sz w:val="22"/>
          <w:szCs w:val="22"/>
        </w:rPr>
        <w:t>d</w:t>
      </w:r>
      <w:r>
        <w:rPr>
          <w:rFonts w:ascii="Arial" w:eastAsia="Arial" w:hAnsi="Arial" w:cs="Arial"/>
          <w:b/>
          <w:spacing w:val="27"/>
          <w:sz w:val="22"/>
          <w:szCs w:val="22"/>
        </w:rPr>
        <w:t xml:space="preserve"> </w:t>
      </w:r>
      <w:r>
        <w:rPr>
          <w:rFonts w:ascii="Arial" w:eastAsia="Arial" w:hAnsi="Arial" w:cs="Arial"/>
          <w:b/>
          <w:spacing w:val="14"/>
          <w:sz w:val="22"/>
          <w:szCs w:val="22"/>
        </w:rPr>
        <w:t>cop</w:t>
      </w:r>
      <w:r>
        <w:rPr>
          <w:rFonts w:ascii="Arial" w:eastAsia="Arial" w:hAnsi="Arial" w:cs="Arial"/>
          <w:b/>
          <w:sz w:val="22"/>
          <w:szCs w:val="22"/>
        </w:rPr>
        <w:t>y</w:t>
      </w:r>
      <w:r>
        <w:rPr>
          <w:rFonts w:ascii="Arial" w:eastAsia="Arial" w:hAnsi="Arial" w:cs="Arial"/>
          <w:b/>
          <w:spacing w:val="25"/>
          <w:sz w:val="22"/>
          <w:szCs w:val="22"/>
        </w:rPr>
        <w:t xml:space="preserve"> </w:t>
      </w:r>
      <w:r>
        <w:rPr>
          <w:rFonts w:ascii="Arial" w:eastAsia="Arial" w:hAnsi="Arial" w:cs="Arial"/>
          <w:b/>
          <w:spacing w:val="14"/>
          <w:sz w:val="22"/>
          <w:szCs w:val="22"/>
        </w:rPr>
        <w:t>o</w:t>
      </w:r>
      <w:r>
        <w:rPr>
          <w:rFonts w:ascii="Arial" w:eastAsia="Arial" w:hAnsi="Arial" w:cs="Arial"/>
          <w:b/>
          <w:sz w:val="22"/>
          <w:szCs w:val="22"/>
        </w:rPr>
        <w:t>f</w:t>
      </w:r>
      <w:r>
        <w:rPr>
          <w:rFonts w:ascii="Arial" w:eastAsia="Arial" w:hAnsi="Arial" w:cs="Arial"/>
          <w:b/>
          <w:spacing w:val="34"/>
          <w:sz w:val="22"/>
          <w:szCs w:val="22"/>
        </w:rPr>
        <w:t xml:space="preserve"> </w:t>
      </w:r>
      <w:r>
        <w:rPr>
          <w:rFonts w:ascii="Arial" w:eastAsia="Arial" w:hAnsi="Arial" w:cs="Arial"/>
          <w:b/>
          <w:spacing w:val="11"/>
          <w:sz w:val="22"/>
          <w:szCs w:val="22"/>
        </w:rPr>
        <w:t>c</w:t>
      </w:r>
      <w:r>
        <w:rPr>
          <w:rFonts w:ascii="Arial" w:eastAsia="Arial" w:hAnsi="Arial" w:cs="Arial"/>
          <w:b/>
          <w:spacing w:val="14"/>
          <w:sz w:val="22"/>
          <w:szCs w:val="22"/>
        </w:rPr>
        <w:t>e</w:t>
      </w:r>
      <w:r>
        <w:rPr>
          <w:rFonts w:ascii="Arial" w:eastAsia="Arial" w:hAnsi="Arial" w:cs="Arial"/>
          <w:b/>
          <w:spacing w:val="15"/>
          <w:sz w:val="22"/>
          <w:szCs w:val="22"/>
        </w:rPr>
        <w:t>r</w:t>
      </w:r>
      <w:r>
        <w:rPr>
          <w:rFonts w:ascii="Arial" w:eastAsia="Arial" w:hAnsi="Arial" w:cs="Arial"/>
          <w:b/>
          <w:spacing w:val="13"/>
          <w:sz w:val="22"/>
          <w:szCs w:val="22"/>
        </w:rPr>
        <w:t>ti</w:t>
      </w:r>
      <w:r>
        <w:rPr>
          <w:rFonts w:ascii="Arial" w:eastAsia="Arial" w:hAnsi="Arial" w:cs="Arial"/>
          <w:b/>
          <w:spacing w:val="15"/>
          <w:sz w:val="22"/>
          <w:szCs w:val="22"/>
        </w:rPr>
        <w:t>f</w:t>
      </w:r>
      <w:r>
        <w:rPr>
          <w:rFonts w:ascii="Arial" w:eastAsia="Arial" w:hAnsi="Arial" w:cs="Arial"/>
          <w:b/>
          <w:spacing w:val="13"/>
          <w:sz w:val="22"/>
          <w:szCs w:val="22"/>
        </w:rPr>
        <w:t>i</w:t>
      </w:r>
      <w:r>
        <w:rPr>
          <w:rFonts w:ascii="Arial" w:eastAsia="Arial" w:hAnsi="Arial" w:cs="Arial"/>
          <w:b/>
          <w:spacing w:val="14"/>
          <w:sz w:val="22"/>
          <w:szCs w:val="22"/>
        </w:rPr>
        <w:t>ca</w:t>
      </w:r>
      <w:r>
        <w:rPr>
          <w:rFonts w:ascii="Arial" w:eastAsia="Arial" w:hAnsi="Arial" w:cs="Arial"/>
          <w:b/>
          <w:spacing w:val="13"/>
          <w:sz w:val="22"/>
          <w:szCs w:val="22"/>
        </w:rPr>
        <w:t>t</w:t>
      </w:r>
      <w:r>
        <w:rPr>
          <w:rFonts w:ascii="Arial" w:eastAsia="Arial" w:hAnsi="Arial" w:cs="Arial"/>
          <w:b/>
          <w:sz w:val="22"/>
          <w:szCs w:val="22"/>
        </w:rPr>
        <w:t>e</w:t>
      </w:r>
      <w:r>
        <w:rPr>
          <w:rFonts w:ascii="Arial" w:eastAsia="Arial" w:hAnsi="Arial" w:cs="Arial"/>
          <w:b/>
          <w:spacing w:val="30"/>
          <w:sz w:val="22"/>
          <w:szCs w:val="22"/>
        </w:rPr>
        <w:t xml:space="preserve"> </w:t>
      </w:r>
      <w:r>
        <w:rPr>
          <w:rFonts w:ascii="Arial" w:eastAsia="Arial" w:hAnsi="Arial" w:cs="Arial"/>
          <w:b/>
          <w:spacing w:val="11"/>
          <w:sz w:val="22"/>
          <w:szCs w:val="22"/>
        </w:rPr>
        <w:t>o</w:t>
      </w:r>
      <w:r>
        <w:rPr>
          <w:rFonts w:ascii="Arial" w:eastAsia="Arial" w:hAnsi="Arial" w:cs="Arial"/>
          <w:b/>
          <w:sz w:val="22"/>
          <w:szCs w:val="22"/>
        </w:rPr>
        <w:t>f</w:t>
      </w:r>
      <w:r>
        <w:rPr>
          <w:rFonts w:ascii="Arial" w:eastAsia="Arial" w:hAnsi="Arial" w:cs="Arial"/>
          <w:b/>
          <w:spacing w:val="28"/>
          <w:sz w:val="22"/>
          <w:szCs w:val="22"/>
        </w:rPr>
        <w:t xml:space="preserve"> </w:t>
      </w:r>
      <w:proofErr w:type="spellStart"/>
      <w:r>
        <w:rPr>
          <w:rFonts w:ascii="Arial" w:eastAsia="Arial" w:hAnsi="Arial" w:cs="Arial"/>
          <w:b/>
          <w:spacing w:val="11"/>
          <w:sz w:val="22"/>
          <w:szCs w:val="22"/>
        </w:rPr>
        <w:t>T</w:t>
      </w:r>
      <w:r>
        <w:rPr>
          <w:rFonts w:ascii="Arial" w:eastAsia="Arial" w:hAnsi="Arial" w:cs="Arial"/>
          <w:b/>
          <w:spacing w:val="15"/>
          <w:sz w:val="22"/>
          <w:szCs w:val="22"/>
        </w:rPr>
        <w:t>r</w:t>
      </w:r>
      <w:r>
        <w:rPr>
          <w:rFonts w:ascii="Arial" w:eastAsia="Arial" w:hAnsi="Arial" w:cs="Arial"/>
          <w:b/>
          <w:spacing w:val="14"/>
          <w:sz w:val="22"/>
          <w:szCs w:val="22"/>
        </w:rPr>
        <w:t>a</w:t>
      </w:r>
      <w:r>
        <w:rPr>
          <w:rFonts w:ascii="Arial" w:eastAsia="Arial" w:hAnsi="Arial" w:cs="Arial"/>
          <w:b/>
          <w:sz w:val="22"/>
          <w:szCs w:val="22"/>
        </w:rPr>
        <w:t>i</w:t>
      </w:r>
      <w:proofErr w:type="spellEnd"/>
      <w:r>
        <w:rPr>
          <w:rFonts w:ascii="Arial" w:eastAsia="Arial" w:hAnsi="Arial" w:cs="Arial"/>
          <w:b/>
          <w:spacing w:val="-46"/>
          <w:sz w:val="22"/>
          <w:szCs w:val="22"/>
        </w:rPr>
        <w:t xml:space="preserve"> </w:t>
      </w:r>
      <w:proofErr w:type="spellStart"/>
      <w:r>
        <w:rPr>
          <w:rFonts w:ascii="Arial" w:eastAsia="Arial" w:hAnsi="Arial" w:cs="Arial"/>
          <w:b/>
          <w:spacing w:val="11"/>
          <w:sz w:val="22"/>
          <w:szCs w:val="22"/>
        </w:rPr>
        <w:t>n</w:t>
      </w:r>
      <w:r>
        <w:rPr>
          <w:rFonts w:ascii="Arial" w:eastAsia="Arial" w:hAnsi="Arial" w:cs="Arial"/>
          <w:b/>
          <w:sz w:val="22"/>
          <w:szCs w:val="22"/>
        </w:rPr>
        <w:t>i</w:t>
      </w:r>
      <w:proofErr w:type="spellEnd"/>
      <w:r>
        <w:rPr>
          <w:rFonts w:ascii="Arial" w:eastAsia="Arial" w:hAnsi="Arial" w:cs="Arial"/>
          <w:b/>
          <w:spacing w:val="-46"/>
          <w:sz w:val="22"/>
          <w:szCs w:val="22"/>
        </w:rPr>
        <w:t xml:space="preserve"> </w:t>
      </w:r>
      <w:r>
        <w:rPr>
          <w:rFonts w:ascii="Arial" w:eastAsia="Arial" w:hAnsi="Arial" w:cs="Arial"/>
          <w:b/>
          <w:spacing w:val="14"/>
          <w:sz w:val="22"/>
          <w:szCs w:val="22"/>
        </w:rPr>
        <w:t>n</w:t>
      </w:r>
      <w:r>
        <w:rPr>
          <w:rFonts w:ascii="Arial" w:eastAsia="Arial" w:hAnsi="Arial" w:cs="Arial"/>
          <w:b/>
          <w:sz w:val="22"/>
          <w:szCs w:val="22"/>
        </w:rPr>
        <w:t>g</w:t>
      </w:r>
    </w:p>
    <w:p w:rsidR="000D22F1" w:rsidRDefault="000D22F1">
      <w:pPr>
        <w:spacing w:line="200" w:lineRule="exact"/>
      </w:pPr>
    </w:p>
    <w:p w:rsidR="000D22F1" w:rsidRDefault="000D22F1">
      <w:pPr>
        <w:spacing w:before="10" w:line="220" w:lineRule="exact"/>
        <w:rPr>
          <w:sz w:val="22"/>
          <w:szCs w:val="22"/>
        </w:rPr>
      </w:pPr>
    </w:p>
    <w:tbl>
      <w:tblPr>
        <w:tblW w:w="0" w:type="auto"/>
        <w:tblInd w:w="646" w:type="dxa"/>
        <w:tblLayout w:type="fixed"/>
        <w:tblCellMar>
          <w:left w:w="0" w:type="dxa"/>
          <w:right w:w="0" w:type="dxa"/>
        </w:tblCellMar>
        <w:tblLook w:val="01E0" w:firstRow="1" w:lastRow="1" w:firstColumn="1" w:lastColumn="1" w:noHBand="0" w:noVBand="0"/>
      </w:tblPr>
      <w:tblGrid>
        <w:gridCol w:w="704"/>
        <w:gridCol w:w="2782"/>
        <w:gridCol w:w="2108"/>
        <w:gridCol w:w="958"/>
        <w:gridCol w:w="1443"/>
        <w:gridCol w:w="2050"/>
        <w:gridCol w:w="2535"/>
      </w:tblGrid>
      <w:tr w:rsidR="000D22F1">
        <w:trPr>
          <w:trHeight w:hRule="exact" w:val="828"/>
        </w:trPr>
        <w:tc>
          <w:tcPr>
            <w:tcW w:w="704"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0D22F1">
            <w:pPr>
              <w:spacing w:before="18" w:line="280" w:lineRule="exact"/>
              <w:rPr>
                <w:sz w:val="28"/>
                <w:szCs w:val="28"/>
              </w:rPr>
            </w:pPr>
          </w:p>
          <w:p w:rsidR="000D22F1" w:rsidRDefault="003D3867">
            <w:pPr>
              <w:ind w:left="206"/>
              <w:rPr>
                <w:rFonts w:ascii="Arial" w:eastAsia="Arial" w:hAnsi="Arial" w:cs="Arial"/>
                <w:sz w:val="18"/>
                <w:szCs w:val="18"/>
              </w:rPr>
            </w:pPr>
            <w:r>
              <w:rPr>
                <w:rFonts w:ascii="Arial" w:eastAsia="Arial" w:hAnsi="Arial" w:cs="Arial"/>
                <w:b/>
                <w:spacing w:val="14"/>
                <w:sz w:val="18"/>
                <w:szCs w:val="18"/>
              </w:rPr>
              <w:t>S</w:t>
            </w:r>
            <w:r>
              <w:rPr>
                <w:rFonts w:ascii="Arial" w:eastAsia="Arial" w:hAnsi="Arial" w:cs="Arial"/>
                <w:b/>
                <w:sz w:val="18"/>
                <w:szCs w:val="18"/>
              </w:rPr>
              <w:t>N</w:t>
            </w:r>
            <w:r>
              <w:rPr>
                <w:rFonts w:ascii="Arial" w:eastAsia="Arial" w:hAnsi="Arial" w:cs="Arial"/>
                <w:b/>
                <w:spacing w:val="-36"/>
                <w:sz w:val="18"/>
                <w:szCs w:val="18"/>
              </w:rPr>
              <w:t xml:space="preserve"> </w:t>
            </w:r>
          </w:p>
        </w:tc>
        <w:tc>
          <w:tcPr>
            <w:tcW w:w="2782"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0D22F1">
            <w:pPr>
              <w:spacing w:before="18" w:line="280" w:lineRule="exact"/>
              <w:rPr>
                <w:sz w:val="28"/>
                <w:szCs w:val="28"/>
              </w:rPr>
            </w:pPr>
          </w:p>
          <w:p w:rsidR="000D22F1" w:rsidRDefault="003D3867">
            <w:pPr>
              <w:ind w:left="1074" w:right="1095"/>
              <w:jc w:val="center"/>
              <w:rPr>
                <w:rFonts w:ascii="Arial" w:eastAsia="Arial" w:hAnsi="Arial" w:cs="Arial"/>
                <w:sz w:val="18"/>
                <w:szCs w:val="18"/>
              </w:rPr>
            </w:pPr>
            <w:r>
              <w:rPr>
                <w:rFonts w:ascii="Arial" w:eastAsia="Arial" w:hAnsi="Arial" w:cs="Arial"/>
                <w:b/>
                <w:sz w:val="18"/>
                <w:szCs w:val="18"/>
              </w:rPr>
              <w:t>N</w:t>
            </w:r>
            <w:r>
              <w:rPr>
                <w:rFonts w:ascii="Arial" w:eastAsia="Arial" w:hAnsi="Arial" w:cs="Arial"/>
                <w:b/>
                <w:spacing w:val="-36"/>
                <w:sz w:val="18"/>
                <w:szCs w:val="18"/>
              </w:rPr>
              <w:t xml:space="preserve"> </w:t>
            </w:r>
            <w:r>
              <w:rPr>
                <w:rFonts w:ascii="Arial" w:eastAsia="Arial" w:hAnsi="Arial" w:cs="Arial"/>
                <w:b/>
                <w:sz w:val="18"/>
                <w:szCs w:val="18"/>
              </w:rPr>
              <w:t>a</w:t>
            </w:r>
            <w:r>
              <w:rPr>
                <w:rFonts w:ascii="Arial" w:eastAsia="Arial" w:hAnsi="Arial" w:cs="Arial"/>
                <w:b/>
                <w:spacing w:val="-35"/>
                <w:sz w:val="18"/>
                <w:szCs w:val="18"/>
              </w:rPr>
              <w:t xml:space="preserve"> </w:t>
            </w:r>
            <w:r>
              <w:rPr>
                <w:rFonts w:ascii="Arial" w:eastAsia="Arial" w:hAnsi="Arial" w:cs="Arial"/>
                <w:b/>
                <w:sz w:val="18"/>
                <w:szCs w:val="18"/>
              </w:rPr>
              <w:t>m</w:t>
            </w:r>
            <w:r>
              <w:rPr>
                <w:rFonts w:ascii="Arial" w:eastAsia="Arial" w:hAnsi="Arial" w:cs="Arial"/>
                <w:b/>
                <w:spacing w:val="-35"/>
                <w:sz w:val="18"/>
                <w:szCs w:val="18"/>
              </w:rPr>
              <w:t xml:space="preserve"> </w:t>
            </w:r>
            <w:r>
              <w:rPr>
                <w:rFonts w:ascii="Arial" w:eastAsia="Arial" w:hAnsi="Arial" w:cs="Arial"/>
                <w:b/>
                <w:sz w:val="18"/>
                <w:szCs w:val="18"/>
              </w:rPr>
              <w:t>e</w:t>
            </w:r>
          </w:p>
        </w:tc>
        <w:tc>
          <w:tcPr>
            <w:tcW w:w="2108"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0D22F1">
            <w:pPr>
              <w:spacing w:before="5" w:line="180" w:lineRule="exact"/>
              <w:rPr>
                <w:sz w:val="19"/>
                <w:szCs w:val="19"/>
              </w:rPr>
            </w:pPr>
          </w:p>
          <w:p w:rsidR="000D22F1" w:rsidRDefault="003D3867">
            <w:pPr>
              <w:ind w:left="535" w:right="544"/>
              <w:jc w:val="center"/>
              <w:rPr>
                <w:rFonts w:ascii="Arial" w:eastAsia="Arial" w:hAnsi="Arial" w:cs="Arial"/>
                <w:sz w:val="18"/>
                <w:szCs w:val="18"/>
              </w:rPr>
            </w:pPr>
            <w:r>
              <w:rPr>
                <w:rFonts w:ascii="Arial" w:eastAsia="Arial" w:hAnsi="Arial" w:cs="Arial"/>
                <w:b/>
                <w:sz w:val="18"/>
                <w:szCs w:val="18"/>
              </w:rPr>
              <w:t>T</w:t>
            </w:r>
            <w:r>
              <w:rPr>
                <w:rFonts w:ascii="Arial" w:eastAsia="Arial" w:hAnsi="Arial" w:cs="Arial"/>
                <w:b/>
                <w:spacing w:val="-35"/>
                <w:sz w:val="18"/>
                <w:szCs w:val="18"/>
              </w:rPr>
              <w:t xml:space="preserve"> </w:t>
            </w:r>
            <w:proofErr w:type="spellStart"/>
            <w:r>
              <w:rPr>
                <w:rFonts w:ascii="Arial" w:eastAsia="Arial" w:hAnsi="Arial" w:cs="Arial"/>
                <w:b/>
                <w:sz w:val="18"/>
                <w:szCs w:val="18"/>
              </w:rPr>
              <w:t>i</w:t>
            </w:r>
            <w:proofErr w:type="spellEnd"/>
            <w:r>
              <w:rPr>
                <w:rFonts w:ascii="Arial" w:eastAsia="Arial" w:hAnsi="Arial" w:cs="Arial"/>
                <w:b/>
                <w:spacing w:val="-35"/>
                <w:sz w:val="18"/>
                <w:szCs w:val="18"/>
              </w:rPr>
              <w:t xml:space="preserve"> </w:t>
            </w:r>
            <w:r>
              <w:rPr>
                <w:rFonts w:ascii="Arial" w:eastAsia="Arial" w:hAnsi="Arial" w:cs="Arial"/>
                <w:b/>
                <w:sz w:val="18"/>
                <w:szCs w:val="18"/>
              </w:rPr>
              <w:t>t</w:t>
            </w:r>
            <w:r>
              <w:rPr>
                <w:rFonts w:ascii="Arial" w:eastAsia="Arial" w:hAnsi="Arial" w:cs="Arial"/>
                <w:b/>
                <w:spacing w:val="-36"/>
                <w:sz w:val="18"/>
                <w:szCs w:val="18"/>
              </w:rPr>
              <w:t xml:space="preserve"> </w:t>
            </w:r>
            <w:r>
              <w:rPr>
                <w:rFonts w:ascii="Arial" w:eastAsia="Arial" w:hAnsi="Arial" w:cs="Arial"/>
                <w:b/>
                <w:spacing w:val="12"/>
                <w:sz w:val="18"/>
                <w:szCs w:val="18"/>
              </w:rPr>
              <w:t>l</w:t>
            </w:r>
            <w:r>
              <w:rPr>
                <w:rFonts w:ascii="Arial" w:eastAsia="Arial" w:hAnsi="Arial" w:cs="Arial"/>
                <w:b/>
                <w:sz w:val="18"/>
                <w:szCs w:val="18"/>
              </w:rPr>
              <w:t>e</w:t>
            </w:r>
            <w:r>
              <w:rPr>
                <w:rFonts w:ascii="Arial" w:eastAsia="Arial" w:hAnsi="Arial" w:cs="Arial"/>
                <w:b/>
                <w:spacing w:val="-35"/>
                <w:sz w:val="18"/>
                <w:szCs w:val="18"/>
              </w:rPr>
              <w:t xml:space="preserve"> </w:t>
            </w:r>
            <w:r>
              <w:rPr>
                <w:rFonts w:ascii="Arial" w:eastAsia="Arial" w:hAnsi="Arial" w:cs="Arial"/>
                <w:b/>
                <w:sz w:val="18"/>
                <w:szCs w:val="18"/>
              </w:rPr>
              <w:t>/</w:t>
            </w:r>
            <w:r>
              <w:rPr>
                <w:rFonts w:ascii="Arial" w:eastAsia="Arial" w:hAnsi="Arial" w:cs="Arial"/>
                <w:b/>
                <w:spacing w:val="-35"/>
                <w:sz w:val="18"/>
                <w:szCs w:val="18"/>
              </w:rPr>
              <w:t xml:space="preserve"> </w:t>
            </w:r>
            <w:r>
              <w:rPr>
                <w:rFonts w:ascii="Arial" w:eastAsia="Arial" w:hAnsi="Arial" w:cs="Arial"/>
                <w:b/>
                <w:sz w:val="18"/>
                <w:szCs w:val="18"/>
              </w:rPr>
              <w:t>D</w:t>
            </w:r>
            <w:r>
              <w:rPr>
                <w:rFonts w:ascii="Arial" w:eastAsia="Arial" w:hAnsi="Arial" w:cs="Arial"/>
                <w:b/>
                <w:spacing w:val="-36"/>
                <w:sz w:val="18"/>
                <w:szCs w:val="18"/>
              </w:rPr>
              <w:t xml:space="preserve"> </w:t>
            </w:r>
            <w:r>
              <w:rPr>
                <w:rFonts w:ascii="Arial" w:eastAsia="Arial" w:hAnsi="Arial" w:cs="Arial"/>
                <w:b/>
                <w:sz w:val="18"/>
                <w:szCs w:val="18"/>
              </w:rPr>
              <w:t>u</w:t>
            </w:r>
            <w:r>
              <w:rPr>
                <w:rFonts w:ascii="Arial" w:eastAsia="Arial" w:hAnsi="Arial" w:cs="Arial"/>
                <w:b/>
                <w:spacing w:val="-35"/>
                <w:sz w:val="18"/>
                <w:szCs w:val="18"/>
              </w:rPr>
              <w:t xml:space="preserve"> </w:t>
            </w:r>
            <w:r>
              <w:rPr>
                <w:rFonts w:ascii="Arial" w:eastAsia="Arial" w:hAnsi="Arial" w:cs="Arial"/>
                <w:b/>
                <w:sz w:val="18"/>
                <w:szCs w:val="18"/>
              </w:rPr>
              <w:t>t</w:t>
            </w:r>
            <w:r>
              <w:rPr>
                <w:rFonts w:ascii="Arial" w:eastAsia="Arial" w:hAnsi="Arial" w:cs="Arial"/>
                <w:b/>
                <w:spacing w:val="-33"/>
                <w:sz w:val="18"/>
                <w:szCs w:val="18"/>
              </w:rPr>
              <w:t xml:space="preserve"> </w:t>
            </w:r>
            <w:r>
              <w:rPr>
                <w:rFonts w:ascii="Arial" w:eastAsia="Arial" w:hAnsi="Arial" w:cs="Arial"/>
                <w:b/>
                <w:sz w:val="18"/>
                <w:szCs w:val="18"/>
              </w:rPr>
              <w:t>y</w:t>
            </w:r>
          </w:p>
          <w:p w:rsidR="000D22F1" w:rsidRDefault="003D3867">
            <w:pPr>
              <w:spacing w:line="200" w:lineRule="exact"/>
              <w:ind w:left="69" w:right="81"/>
              <w:jc w:val="center"/>
              <w:rPr>
                <w:rFonts w:ascii="Arial" w:eastAsia="Arial" w:hAnsi="Arial" w:cs="Arial"/>
                <w:sz w:val="18"/>
                <w:szCs w:val="18"/>
              </w:rPr>
            </w:pPr>
            <w:r>
              <w:rPr>
                <w:rFonts w:ascii="Arial" w:eastAsia="Arial" w:hAnsi="Arial" w:cs="Arial"/>
                <w:b/>
                <w:sz w:val="18"/>
                <w:szCs w:val="18"/>
              </w:rPr>
              <w:t>(</w:t>
            </w:r>
            <w:r>
              <w:rPr>
                <w:rFonts w:ascii="Arial" w:eastAsia="Arial" w:hAnsi="Arial" w:cs="Arial"/>
                <w:b/>
                <w:spacing w:val="-36"/>
                <w:sz w:val="18"/>
                <w:szCs w:val="18"/>
              </w:rPr>
              <w:t xml:space="preserve"> </w:t>
            </w:r>
            <w:r>
              <w:rPr>
                <w:rFonts w:ascii="Arial" w:eastAsia="Arial" w:hAnsi="Arial" w:cs="Arial"/>
                <w:b/>
                <w:sz w:val="18"/>
                <w:szCs w:val="18"/>
              </w:rPr>
              <w:t>S</w:t>
            </w:r>
            <w:r>
              <w:rPr>
                <w:rFonts w:ascii="Arial" w:eastAsia="Arial" w:hAnsi="Arial" w:cs="Arial"/>
                <w:b/>
                <w:spacing w:val="-36"/>
                <w:sz w:val="18"/>
                <w:szCs w:val="18"/>
              </w:rPr>
              <w:t xml:space="preserve"> </w:t>
            </w:r>
            <w:r>
              <w:rPr>
                <w:rFonts w:ascii="Arial" w:eastAsia="Arial" w:hAnsi="Arial" w:cs="Arial"/>
                <w:b/>
                <w:sz w:val="18"/>
                <w:szCs w:val="18"/>
              </w:rPr>
              <w:t>u</w:t>
            </w:r>
            <w:r>
              <w:rPr>
                <w:rFonts w:ascii="Arial" w:eastAsia="Arial" w:hAnsi="Arial" w:cs="Arial"/>
                <w:b/>
                <w:spacing w:val="-35"/>
                <w:sz w:val="18"/>
                <w:szCs w:val="18"/>
              </w:rPr>
              <w:t xml:space="preserve"> </w:t>
            </w:r>
            <w:r>
              <w:rPr>
                <w:rFonts w:ascii="Arial" w:eastAsia="Arial" w:hAnsi="Arial" w:cs="Arial"/>
                <w:b/>
                <w:sz w:val="18"/>
                <w:szCs w:val="18"/>
              </w:rPr>
              <w:t>p</w:t>
            </w:r>
            <w:r>
              <w:rPr>
                <w:rFonts w:ascii="Arial" w:eastAsia="Arial" w:hAnsi="Arial" w:cs="Arial"/>
                <w:b/>
                <w:spacing w:val="-35"/>
                <w:sz w:val="18"/>
                <w:szCs w:val="18"/>
              </w:rPr>
              <w:t xml:space="preserve"> </w:t>
            </w:r>
            <w:r>
              <w:rPr>
                <w:rFonts w:ascii="Arial" w:eastAsia="Arial" w:hAnsi="Arial" w:cs="Arial"/>
                <w:b/>
                <w:sz w:val="18"/>
                <w:szCs w:val="18"/>
              </w:rPr>
              <w:t>e</w:t>
            </w:r>
            <w:r>
              <w:rPr>
                <w:rFonts w:ascii="Arial" w:eastAsia="Arial" w:hAnsi="Arial" w:cs="Arial"/>
                <w:b/>
                <w:spacing w:val="-35"/>
                <w:sz w:val="18"/>
                <w:szCs w:val="18"/>
              </w:rPr>
              <w:t xml:space="preserve"> </w:t>
            </w:r>
            <w:r>
              <w:rPr>
                <w:rFonts w:ascii="Arial" w:eastAsia="Arial" w:hAnsi="Arial" w:cs="Arial"/>
                <w:b/>
                <w:sz w:val="18"/>
                <w:szCs w:val="18"/>
              </w:rPr>
              <w:t>r</w:t>
            </w:r>
            <w:r>
              <w:rPr>
                <w:rFonts w:ascii="Arial" w:eastAsia="Arial" w:hAnsi="Arial" w:cs="Arial"/>
                <w:b/>
                <w:spacing w:val="-36"/>
                <w:sz w:val="18"/>
                <w:szCs w:val="18"/>
              </w:rPr>
              <w:t xml:space="preserve"> </w:t>
            </w:r>
            <w:r>
              <w:rPr>
                <w:rFonts w:ascii="Arial" w:eastAsia="Arial" w:hAnsi="Arial" w:cs="Arial"/>
                <w:b/>
                <w:sz w:val="18"/>
                <w:szCs w:val="18"/>
              </w:rPr>
              <w:t>v</w:t>
            </w:r>
            <w:r>
              <w:rPr>
                <w:rFonts w:ascii="Arial" w:eastAsia="Arial" w:hAnsi="Arial" w:cs="Arial"/>
                <w:b/>
                <w:spacing w:val="-37"/>
                <w:sz w:val="18"/>
                <w:szCs w:val="18"/>
              </w:rPr>
              <w:t xml:space="preserve"> </w:t>
            </w:r>
            <w:r>
              <w:rPr>
                <w:rFonts w:ascii="Arial" w:eastAsia="Arial" w:hAnsi="Arial" w:cs="Arial"/>
                <w:b/>
                <w:spacing w:val="12"/>
                <w:sz w:val="18"/>
                <w:szCs w:val="18"/>
              </w:rPr>
              <w:t>i</w:t>
            </w:r>
            <w:r>
              <w:rPr>
                <w:rFonts w:ascii="Arial" w:eastAsia="Arial" w:hAnsi="Arial" w:cs="Arial"/>
                <w:b/>
                <w:sz w:val="18"/>
                <w:szCs w:val="18"/>
              </w:rPr>
              <w:t>s</w:t>
            </w:r>
            <w:r>
              <w:rPr>
                <w:rFonts w:ascii="Arial" w:eastAsia="Arial" w:hAnsi="Arial" w:cs="Arial"/>
                <w:b/>
                <w:spacing w:val="-35"/>
                <w:sz w:val="18"/>
                <w:szCs w:val="18"/>
              </w:rPr>
              <w:t xml:space="preserve"> </w:t>
            </w:r>
            <w:r>
              <w:rPr>
                <w:rFonts w:ascii="Arial" w:eastAsia="Arial" w:hAnsi="Arial" w:cs="Arial"/>
                <w:b/>
                <w:sz w:val="18"/>
                <w:szCs w:val="18"/>
              </w:rPr>
              <w:t>o</w:t>
            </w:r>
            <w:r>
              <w:rPr>
                <w:rFonts w:ascii="Arial" w:eastAsia="Arial" w:hAnsi="Arial" w:cs="Arial"/>
                <w:b/>
                <w:spacing w:val="-35"/>
                <w:sz w:val="18"/>
                <w:szCs w:val="18"/>
              </w:rPr>
              <w:t xml:space="preserve"> </w:t>
            </w:r>
            <w:r>
              <w:rPr>
                <w:rFonts w:ascii="Arial" w:eastAsia="Arial" w:hAnsi="Arial" w:cs="Arial"/>
                <w:b/>
                <w:sz w:val="18"/>
                <w:szCs w:val="18"/>
              </w:rPr>
              <w:t>r</w:t>
            </w:r>
            <w:r>
              <w:rPr>
                <w:rFonts w:ascii="Arial" w:eastAsia="Arial" w:hAnsi="Arial" w:cs="Arial"/>
                <w:b/>
                <w:spacing w:val="-36"/>
                <w:sz w:val="18"/>
                <w:szCs w:val="18"/>
              </w:rPr>
              <w:t xml:space="preserve"> </w:t>
            </w:r>
            <w:r>
              <w:rPr>
                <w:rFonts w:ascii="Arial" w:eastAsia="Arial" w:hAnsi="Arial" w:cs="Arial"/>
                <w:b/>
                <w:sz w:val="18"/>
                <w:szCs w:val="18"/>
              </w:rPr>
              <w:t>/</w:t>
            </w:r>
            <w:r>
              <w:rPr>
                <w:rFonts w:ascii="Arial" w:eastAsia="Arial" w:hAnsi="Arial" w:cs="Arial"/>
                <w:b/>
                <w:spacing w:val="-35"/>
                <w:sz w:val="18"/>
                <w:szCs w:val="18"/>
              </w:rPr>
              <w:t xml:space="preserve"> </w:t>
            </w:r>
            <w:proofErr w:type="spellStart"/>
            <w:r>
              <w:rPr>
                <w:rFonts w:ascii="Arial" w:eastAsia="Arial" w:hAnsi="Arial" w:cs="Arial"/>
                <w:b/>
                <w:spacing w:val="11"/>
                <w:sz w:val="18"/>
                <w:szCs w:val="18"/>
              </w:rPr>
              <w:t>G</w:t>
            </w:r>
            <w:r>
              <w:rPr>
                <w:rFonts w:ascii="Arial" w:eastAsia="Arial" w:hAnsi="Arial" w:cs="Arial"/>
                <w:b/>
                <w:sz w:val="18"/>
                <w:szCs w:val="18"/>
              </w:rPr>
              <w:t>u</w:t>
            </w:r>
            <w:proofErr w:type="spellEnd"/>
            <w:r>
              <w:rPr>
                <w:rFonts w:ascii="Arial" w:eastAsia="Arial" w:hAnsi="Arial" w:cs="Arial"/>
                <w:b/>
                <w:spacing w:val="-35"/>
                <w:sz w:val="18"/>
                <w:szCs w:val="18"/>
              </w:rPr>
              <w:t xml:space="preserve"> </w:t>
            </w:r>
            <w:r>
              <w:rPr>
                <w:rFonts w:ascii="Arial" w:eastAsia="Arial" w:hAnsi="Arial" w:cs="Arial"/>
                <w:b/>
                <w:sz w:val="18"/>
                <w:szCs w:val="18"/>
              </w:rPr>
              <w:t>a</w:t>
            </w:r>
            <w:r>
              <w:rPr>
                <w:rFonts w:ascii="Arial" w:eastAsia="Arial" w:hAnsi="Arial" w:cs="Arial"/>
                <w:b/>
                <w:spacing w:val="-35"/>
                <w:sz w:val="18"/>
                <w:szCs w:val="18"/>
              </w:rPr>
              <w:t xml:space="preserve"> </w:t>
            </w:r>
            <w:r>
              <w:rPr>
                <w:rFonts w:ascii="Arial" w:eastAsia="Arial" w:hAnsi="Arial" w:cs="Arial"/>
                <w:b/>
                <w:sz w:val="18"/>
                <w:szCs w:val="18"/>
              </w:rPr>
              <w:t>r</w:t>
            </w:r>
            <w:r>
              <w:rPr>
                <w:rFonts w:ascii="Arial" w:eastAsia="Arial" w:hAnsi="Arial" w:cs="Arial"/>
                <w:b/>
                <w:spacing w:val="-36"/>
                <w:sz w:val="18"/>
                <w:szCs w:val="18"/>
              </w:rPr>
              <w:t xml:space="preserve"> </w:t>
            </w:r>
            <w:r>
              <w:rPr>
                <w:rFonts w:ascii="Arial" w:eastAsia="Arial" w:hAnsi="Arial" w:cs="Arial"/>
                <w:b/>
                <w:sz w:val="18"/>
                <w:szCs w:val="18"/>
              </w:rPr>
              <w:t>d</w:t>
            </w:r>
            <w:r>
              <w:rPr>
                <w:rFonts w:ascii="Arial" w:eastAsia="Arial" w:hAnsi="Arial" w:cs="Arial"/>
                <w:b/>
                <w:spacing w:val="-35"/>
                <w:sz w:val="18"/>
                <w:szCs w:val="18"/>
              </w:rPr>
              <w:t xml:space="preserve"> </w:t>
            </w:r>
            <w:r>
              <w:rPr>
                <w:rFonts w:ascii="Arial" w:eastAsia="Arial" w:hAnsi="Arial" w:cs="Arial"/>
                <w:b/>
                <w:sz w:val="18"/>
                <w:szCs w:val="18"/>
              </w:rPr>
              <w:t>)</w:t>
            </w:r>
          </w:p>
        </w:tc>
        <w:tc>
          <w:tcPr>
            <w:tcW w:w="958"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0D22F1">
            <w:pPr>
              <w:spacing w:before="18" w:line="280" w:lineRule="exact"/>
              <w:rPr>
                <w:sz w:val="28"/>
                <w:szCs w:val="28"/>
              </w:rPr>
            </w:pPr>
          </w:p>
          <w:p w:rsidR="000D22F1" w:rsidRDefault="003D3867">
            <w:pPr>
              <w:ind w:left="280"/>
              <w:rPr>
                <w:rFonts w:ascii="Arial" w:eastAsia="Arial" w:hAnsi="Arial" w:cs="Arial"/>
                <w:sz w:val="18"/>
                <w:szCs w:val="18"/>
              </w:rPr>
            </w:pPr>
            <w:r>
              <w:rPr>
                <w:rFonts w:ascii="Arial" w:eastAsia="Arial" w:hAnsi="Arial" w:cs="Arial"/>
                <w:b/>
                <w:spacing w:val="12"/>
                <w:sz w:val="18"/>
                <w:szCs w:val="18"/>
              </w:rPr>
              <w:t>A</w:t>
            </w:r>
            <w:r>
              <w:rPr>
                <w:rFonts w:ascii="Arial" w:eastAsia="Arial" w:hAnsi="Arial" w:cs="Arial"/>
                <w:b/>
                <w:sz w:val="18"/>
                <w:szCs w:val="18"/>
              </w:rPr>
              <w:t>g</w:t>
            </w:r>
            <w:r>
              <w:rPr>
                <w:rFonts w:ascii="Arial" w:eastAsia="Arial" w:hAnsi="Arial" w:cs="Arial"/>
                <w:b/>
                <w:spacing w:val="-35"/>
                <w:sz w:val="18"/>
                <w:szCs w:val="18"/>
              </w:rPr>
              <w:t xml:space="preserve"> </w:t>
            </w:r>
            <w:r>
              <w:rPr>
                <w:rFonts w:ascii="Arial" w:eastAsia="Arial" w:hAnsi="Arial" w:cs="Arial"/>
                <w:b/>
                <w:sz w:val="18"/>
                <w:szCs w:val="18"/>
              </w:rPr>
              <w:t>e</w:t>
            </w:r>
          </w:p>
        </w:tc>
        <w:tc>
          <w:tcPr>
            <w:tcW w:w="1443"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0D22F1">
            <w:pPr>
              <w:spacing w:before="9" w:line="180" w:lineRule="exact"/>
              <w:rPr>
                <w:sz w:val="19"/>
                <w:szCs w:val="19"/>
              </w:rPr>
            </w:pPr>
          </w:p>
          <w:p w:rsidR="000D22F1" w:rsidRDefault="003D3867">
            <w:pPr>
              <w:spacing w:line="200" w:lineRule="exact"/>
              <w:ind w:left="366" w:right="137" w:hanging="214"/>
              <w:rPr>
                <w:rFonts w:ascii="Arial" w:eastAsia="Arial" w:hAnsi="Arial" w:cs="Arial"/>
                <w:sz w:val="18"/>
                <w:szCs w:val="18"/>
              </w:rPr>
            </w:pPr>
            <w:r>
              <w:rPr>
                <w:rFonts w:ascii="Arial" w:eastAsia="Arial" w:hAnsi="Arial" w:cs="Arial"/>
                <w:b/>
                <w:sz w:val="18"/>
                <w:szCs w:val="18"/>
              </w:rPr>
              <w:t>T</w:t>
            </w:r>
            <w:r>
              <w:rPr>
                <w:rFonts w:ascii="Arial" w:eastAsia="Arial" w:hAnsi="Arial" w:cs="Arial"/>
                <w:b/>
                <w:spacing w:val="-35"/>
                <w:sz w:val="18"/>
                <w:szCs w:val="18"/>
              </w:rPr>
              <w:t xml:space="preserve"> </w:t>
            </w:r>
            <w:r>
              <w:rPr>
                <w:rFonts w:ascii="Arial" w:eastAsia="Arial" w:hAnsi="Arial" w:cs="Arial"/>
                <w:b/>
                <w:sz w:val="18"/>
                <w:szCs w:val="18"/>
              </w:rPr>
              <w:t>o</w:t>
            </w:r>
            <w:r>
              <w:rPr>
                <w:rFonts w:ascii="Arial" w:eastAsia="Arial" w:hAnsi="Arial" w:cs="Arial"/>
                <w:b/>
                <w:spacing w:val="-35"/>
                <w:sz w:val="18"/>
                <w:szCs w:val="18"/>
              </w:rPr>
              <w:t xml:space="preserve"> </w:t>
            </w:r>
            <w:r>
              <w:rPr>
                <w:rFonts w:ascii="Arial" w:eastAsia="Arial" w:hAnsi="Arial" w:cs="Arial"/>
                <w:b/>
                <w:sz w:val="18"/>
                <w:szCs w:val="18"/>
              </w:rPr>
              <w:t>t</w:t>
            </w:r>
            <w:r>
              <w:rPr>
                <w:rFonts w:ascii="Arial" w:eastAsia="Arial" w:hAnsi="Arial" w:cs="Arial"/>
                <w:b/>
                <w:spacing w:val="-36"/>
                <w:sz w:val="18"/>
                <w:szCs w:val="18"/>
              </w:rPr>
              <w:t xml:space="preserve"> </w:t>
            </w:r>
            <w:r>
              <w:rPr>
                <w:rFonts w:ascii="Arial" w:eastAsia="Arial" w:hAnsi="Arial" w:cs="Arial"/>
                <w:b/>
                <w:sz w:val="18"/>
                <w:szCs w:val="18"/>
              </w:rPr>
              <w:t>a</w:t>
            </w:r>
            <w:r>
              <w:rPr>
                <w:rFonts w:ascii="Arial" w:eastAsia="Arial" w:hAnsi="Arial" w:cs="Arial"/>
                <w:b/>
                <w:spacing w:val="-37"/>
                <w:sz w:val="18"/>
                <w:szCs w:val="18"/>
              </w:rPr>
              <w:t xml:space="preserve"> </w:t>
            </w:r>
            <w:r>
              <w:rPr>
                <w:rFonts w:ascii="Arial" w:eastAsia="Arial" w:hAnsi="Arial" w:cs="Arial"/>
                <w:b/>
                <w:sz w:val="18"/>
                <w:szCs w:val="18"/>
              </w:rPr>
              <w:t>l</w:t>
            </w:r>
            <w:r>
              <w:rPr>
                <w:rFonts w:ascii="Arial" w:eastAsia="Arial" w:hAnsi="Arial" w:cs="Arial"/>
                <w:b/>
                <w:spacing w:val="29"/>
                <w:sz w:val="18"/>
                <w:szCs w:val="18"/>
              </w:rPr>
              <w:t xml:space="preserve"> </w:t>
            </w:r>
            <w:r>
              <w:rPr>
                <w:rFonts w:ascii="Arial" w:eastAsia="Arial" w:hAnsi="Arial" w:cs="Arial"/>
                <w:b/>
                <w:spacing w:val="12"/>
                <w:sz w:val="18"/>
                <w:szCs w:val="18"/>
              </w:rPr>
              <w:t>Y</w:t>
            </w:r>
            <w:r>
              <w:rPr>
                <w:rFonts w:ascii="Arial" w:eastAsia="Arial" w:hAnsi="Arial" w:cs="Arial"/>
                <w:b/>
                <w:sz w:val="18"/>
                <w:szCs w:val="18"/>
              </w:rPr>
              <w:t>e</w:t>
            </w:r>
            <w:r>
              <w:rPr>
                <w:rFonts w:ascii="Arial" w:eastAsia="Arial" w:hAnsi="Arial" w:cs="Arial"/>
                <w:b/>
                <w:spacing w:val="-35"/>
                <w:sz w:val="18"/>
                <w:szCs w:val="18"/>
              </w:rPr>
              <w:t xml:space="preserve"> </w:t>
            </w:r>
            <w:r>
              <w:rPr>
                <w:rFonts w:ascii="Arial" w:eastAsia="Arial" w:hAnsi="Arial" w:cs="Arial"/>
                <w:b/>
                <w:sz w:val="18"/>
                <w:szCs w:val="18"/>
              </w:rPr>
              <w:t>a</w:t>
            </w:r>
            <w:r>
              <w:rPr>
                <w:rFonts w:ascii="Arial" w:eastAsia="Arial" w:hAnsi="Arial" w:cs="Arial"/>
                <w:b/>
                <w:spacing w:val="-35"/>
                <w:sz w:val="18"/>
                <w:szCs w:val="18"/>
              </w:rPr>
              <w:t xml:space="preserve"> </w:t>
            </w:r>
            <w:r>
              <w:rPr>
                <w:rFonts w:ascii="Arial" w:eastAsia="Arial" w:hAnsi="Arial" w:cs="Arial"/>
                <w:b/>
                <w:sz w:val="18"/>
                <w:szCs w:val="18"/>
              </w:rPr>
              <w:t>r</w:t>
            </w:r>
            <w:r>
              <w:rPr>
                <w:rFonts w:ascii="Arial" w:eastAsia="Arial" w:hAnsi="Arial" w:cs="Arial"/>
                <w:b/>
                <w:spacing w:val="-36"/>
                <w:sz w:val="18"/>
                <w:szCs w:val="18"/>
              </w:rPr>
              <w:t xml:space="preserve"> </w:t>
            </w:r>
            <w:r>
              <w:rPr>
                <w:rFonts w:ascii="Arial" w:eastAsia="Arial" w:hAnsi="Arial" w:cs="Arial"/>
                <w:b/>
                <w:sz w:val="18"/>
                <w:szCs w:val="18"/>
              </w:rPr>
              <w:t>s o</w:t>
            </w:r>
            <w:r>
              <w:rPr>
                <w:rFonts w:ascii="Arial" w:eastAsia="Arial" w:hAnsi="Arial" w:cs="Arial"/>
                <w:b/>
                <w:spacing w:val="-35"/>
                <w:sz w:val="18"/>
                <w:szCs w:val="18"/>
              </w:rPr>
              <w:t xml:space="preserve"> </w:t>
            </w:r>
            <w:r>
              <w:rPr>
                <w:rFonts w:ascii="Arial" w:eastAsia="Arial" w:hAnsi="Arial" w:cs="Arial"/>
                <w:b/>
                <w:sz w:val="18"/>
                <w:szCs w:val="18"/>
              </w:rPr>
              <w:t>f</w:t>
            </w:r>
            <w:r>
              <w:rPr>
                <w:rFonts w:ascii="Arial" w:eastAsia="Arial" w:hAnsi="Arial" w:cs="Arial"/>
                <w:b/>
                <w:spacing w:val="29"/>
                <w:sz w:val="18"/>
                <w:szCs w:val="18"/>
              </w:rPr>
              <w:t xml:space="preserve"> </w:t>
            </w:r>
            <w:r>
              <w:rPr>
                <w:rFonts w:ascii="Arial" w:eastAsia="Arial" w:hAnsi="Arial" w:cs="Arial"/>
                <w:b/>
                <w:sz w:val="18"/>
                <w:szCs w:val="18"/>
              </w:rPr>
              <w:t>E</w:t>
            </w:r>
            <w:r>
              <w:rPr>
                <w:rFonts w:ascii="Arial" w:eastAsia="Arial" w:hAnsi="Arial" w:cs="Arial"/>
                <w:b/>
                <w:spacing w:val="-36"/>
                <w:sz w:val="18"/>
                <w:szCs w:val="18"/>
              </w:rPr>
              <w:t xml:space="preserve"> </w:t>
            </w:r>
            <w:r>
              <w:rPr>
                <w:rFonts w:ascii="Arial" w:eastAsia="Arial" w:hAnsi="Arial" w:cs="Arial"/>
                <w:b/>
                <w:sz w:val="18"/>
                <w:szCs w:val="18"/>
              </w:rPr>
              <w:t>x</w:t>
            </w:r>
            <w:r>
              <w:rPr>
                <w:rFonts w:ascii="Arial" w:eastAsia="Arial" w:hAnsi="Arial" w:cs="Arial"/>
                <w:b/>
                <w:spacing w:val="-37"/>
                <w:sz w:val="18"/>
                <w:szCs w:val="18"/>
              </w:rPr>
              <w:t xml:space="preserve"> </w:t>
            </w:r>
            <w:proofErr w:type="gramStart"/>
            <w:r>
              <w:rPr>
                <w:rFonts w:ascii="Arial" w:eastAsia="Arial" w:hAnsi="Arial" w:cs="Arial"/>
                <w:b/>
                <w:sz w:val="18"/>
                <w:szCs w:val="18"/>
              </w:rPr>
              <w:t>p</w:t>
            </w:r>
            <w:r>
              <w:rPr>
                <w:rFonts w:ascii="Arial" w:eastAsia="Arial" w:hAnsi="Arial" w:cs="Arial"/>
                <w:b/>
                <w:spacing w:val="-35"/>
                <w:sz w:val="18"/>
                <w:szCs w:val="18"/>
              </w:rPr>
              <w:t xml:space="preserve"> </w:t>
            </w:r>
            <w:r>
              <w:rPr>
                <w:rFonts w:ascii="Arial" w:eastAsia="Arial" w:hAnsi="Arial" w:cs="Arial"/>
                <w:b/>
                <w:sz w:val="18"/>
                <w:szCs w:val="18"/>
              </w:rPr>
              <w:t>.</w:t>
            </w:r>
            <w:proofErr w:type="gramEnd"/>
          </w:p>
        </w:tc>
        <w:tc>
          <w:tcPr>
            <w:tcW w:w="2050"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3D3867">
            <w:pPr>
              <w:spacing w:line="180" w:lineRule="exact"/>
              <w:ind w:left="306" w:right="321"/>
              <w:jc w:val="center"/>
              <w:rPr>
                <w:rFonts w:ascii="Arial" w:eastAsia="Arial" w:hAnsi="Arial" w:cs="Arial"/>
                <w:sz w:val="18"/>
                <w:szCs w:val="18"/>
              </w:rPr>
            </w:pPr>
            <w:r>
              <w:rPr>
                <w:rFonts w:ascii="Arial" w:eastAsia="Arial" w:hAnsi="Arial" w:cs="Arial"/>
                <w:b/>
                <w:sz w:val="18"/>
                <w:szCs w:val="18"/>
              </w:rPr>
              <w:t>I</w:t>
            </w:r>
            <w:r>
              <w:rPr>
                <w:rFonts w:ascii="Arial" w:eastAsia="Arial" w:hAnsi="Arial" w:cs="Arial"/>
                <w:b/>
                <w:spacing w:val="-35"/>
                <w:sz w:val="18"/>
                <w:szCs w:val="18"/>
              </w:rPr>
              <w:t xml:space="preserve"> </w:t>
            </w:r>
            <w:r>
              <w:rPr>
                <w:rFonts w:ascii="Arial" w:eastAsia="Arial" w:hAnsi="Arial" w:cs="Arial"/>
                <w:b/>
                <w:sz w:val="18"/>
                <w:szCs w:val="18"/>
              </w:rPr>
              <w:t>n</w:t>
            </w:r>
            <w:r>
              <w:rPr>
                <w:rFonts w:ascii="Arial" w:eastAsia="Arial" w:hAnsi="Arial" w:cs="Arial"/>
                <w:b/>
                <w:spacing w:val="29"/>
                <w:sz w:val="18"/>
                <w:szCs w:val="18"/>
              </w:rPr>
              <w:t xml:space="preserve"> </w:t>
            </w:r>
            <w:r>
              <w:rPr>
                <w:rFonts w:ascii="Arial" w:eastAsia="Arial" w:hAnsi="Arial" w:cs="Arial"/>
                <w:b/>
                <w:sz w:val="18"/>
                <w:szCs w:val="18"/>
              </w:rPr>
              <w:t>c</w:t>
            </w:r>
            <w:r>
              <w:rPr>
                <w:rFonts w:ascii="Arial" w:eastAsia="Arial" w:hAnsi="Arial" w:cs="Arial"/>
                <w:b/>
                <w:spacing w:val="-37"/>
                <w:sz w:val="18"/>
                <w:szCs w:val="18"/>
              </w:rPr>
              <w:t xml:space="preserve"> </w:t>
            </w:r>
            <w:r>
              <w:rPr>
                <w:rFonts w:ascii="Arial" w:eastAsia="Arial" w:hAnsi="Arial" w:cs="Arial"/>
                <w:b/>
                <w:sz w:val="18"/>
                <w:szCs w:val="18"/>
              </w:rPr>
              <w:t>a</w:t>
            </w:r>
            <w:r>
              <w:rPr>
                <w:rFonts w:ascii="Arial" w:eastAsia="Arial" w:hAnsi="Arial" w:cs="Arial"/>
                <w:b/>
                <w:spacing w:val="-35"/>
                <w:sz w:val="18"/>
                <w:szCs w:val="18"/>
              </w:rPr>
              <w:t xml:space="preserve"> </w:t>
            </w:r>
            <w:r>
              <w:rPr>
                <w:rFonts w:ascii="Arial" w:eastAsia="Arial" w:hAnsi="Arial" w:cs="Arial"/>
                <w:b/>
                <w:sz w:val="18"/>
                <w:szCs w:val="18"/>
              </w:rPr>
              <w:t>s</w:t>
            </w:r>
            <w:r>
              <w:rPr>
                <w:rFonts w:ascii="Arial" w:eastAsia="Arial" w:hAnsi="Arial" w:cs="Arial"/>
                <w:b/>
                <w:spacing w:val="-37"/>
                <w:sz w:val="18"/>
                <w:szCs w:val="18"/>
              </w:rPr>
              <w:t xml:space="preserve"> </w:t>
            </w:r>
            <w:r>
              <w:rPr>
                <w:rFonts w:ascii="Arial" w:eastAsia="Arial" w:hAnsi="Arial" w:cs="Arial"/>
                <w:b/>
                <w:sz w:val="18"/>
                <w:szCs w:val="18"/>
              </w:rPr>
              <w:t>e</w:t>
            </w:r>
            <w:r>
              <w:rPr>
                <w:rFonts w:ascii="Arial" w:eastAsia="Arial" w:hAnsi="Arial" w:cs="Arial"/>
                <w:b/>
                <w:spacing w:val="30"/>
                <w:sz w:val="18"/>
                <w:szCs w:val="18"/>
              </w:rPr>
              <w:t xml:space="preserve"> </w:t>
            </w:r>
            <w:r>
              <w:rPr>
                <w:rFonts w:ascii="Arial" w:eastAsia="Arial" w:hAnsi="Arial" w:cs="Arial"/>
                <w:b/>
                <w:spacing w:val="12"/>
                <w:sz w:val="18"/>
                <w:szCs w:val="18"/>
              </w:rPr>
              <w:t>o</w:t>
            </w:r>
            <w:r>
              <w:rPr>
                <w:rFonts w:ascii="Arial" w:eastAsia="Arial" w:hAnsi="Arial" w:cs="Arial"/>
                <w:b/>
                <w:sz w:val="18"/>
                <w:szCs w:val="18"/>
              </w:rPr>
              <w:t>f</w:t>
            </w:r>
            <w:r>
              <w:rPr>
                <w:rFonts w:ascii="Arial" w:eastAsia="Arial" w:hAnsi="Arial" w:cs="Arial"/>
                <w:b/>
                <w:spacing w:val="29"/>
                <w:sz w:val="18"/>
                <w:szCs w:val="18"/>
              </w:rPr>
              <w:t xml:space="preserve"> </w:t>
            </w:r>
            <w:r>
              <w:rPr>
                <w:rFonts w:ascii="Arial" w:eastAsia="Arial" w:hAnsi="Arial" w:cs="Arial"/>
                <w:b/>
                <w:spacing w:val="12"/>
                <w:sz w:val="18"/>
                <w:szCs w:val="18"/>
              </w:rPr>
              <w:t>E</w:t>
            </w:r>
            <w:r>
              <w:rPr>
                <w:rFonts w:ascii="Arial" w:eastAsia="Arial" w:hAnsi="Arial" w:cs="Arial"/>
                <w:b/>
                <w:sz w:val="18"/>
                <w:szCs w:val="18"/>
              </w:rPr>
              <w:t>x</w:t>
            </w:r>
            <w:r>
              <w:rPr>
                <w:rFonts w:ascii="Arial" w:eastAsia="Arial" w:hAnsi="Arial" w:cs="Arial"/>
                <w:b/>
                <w:spacing w:val="-33"/>
                <w:sz w:val="18"/>
                <w:szCs w:val="18"/>
              </w:rPr>
              <w:t xml:space="preserve"> </w:t>
            </w:r>
            <w:r>
              <w:rPr>
                <w:rFonts w:ascii="Arial" w:eastAsia="Arial" w:hAnsi="Arial" w:cs="Arial"/>
                <w:b/>
                <w:sz w:val="18"/>
                <w:szCs w:val="18"/>
              </w:rPr>
              <w:t>-</w:t>
            </w:r>
          </w:p>
          <w:p w:rsidR="000D22F1" w:rsidRDefault="003D3867">
            <w:pPr>
              <w:spacing w:line="200" w:lineRule="exact"/>
              <w:ind w:left="345" w:right="361"/>
              <w:jc w:val="center"/>
              <w:rPr>
                <w:rFonts w:ascii="Arial" w:eastAsia="Arial" w:hAnsi="Arial" w:cs="Arial"/>
                <w:sz w:val="18"/>
                <w:szCs w:val="18"/>
              </w:rPr>
            </w:pPr>
            <w:r>
              <w:rPr>
                <w:rFonts w:ascii="Arial" w:eastAsia="Arial" w:hAnsi="Arial" w:cs="Arial"/>
                <w:b/>
                <w:sz w:val="18"/>
                <w:szCs w:val="18"/>
              </w:rPr>
              <w:t>S</w:t>
            </w:r>
            <w:r>
              <w:rPr>
                <w:rFonts w:ascii="Arial" w:eastAsia="Arial" w:hAnsi="Arial" w:cs="Arial"/>
                <w:b/>
                <w:spacing w:val="-36"/>
                <w:sz w:val="18"/>
                <w:szCs w:val="18"/>
              </w:rPr>
              <w:t xml:space="preserve"> </w:t>
            </w:r>
            <w:r>
              <w:rPr>
                <w:rFonts w:ascii="Arial" w:eastAsia="Arial" w:hAnsi="Arial" w:cs="Arial"/>
                <w:b/>
                <w:sz w:val="18"/>
                <w:szCs w:val="18"/>
              </w:rPr>
              <w:t>e</w:t>
            </w:r>
            <w:r>
              <w:rPr>
                <w:rFonts w:ascii="Arial" w:eastAsia="Arial" w:hAnsi="Arial" w:cs="Arial"/>
                <w:b/>
                <w:spacing w:val="-35"/>
                <w:sz w:val="18"/>
                <w:szCs w:val="18"/>
              </w:rPr>
              <w:t xml:space="preserve"> </w:t>
            </w:r>
            <w:r>
              <w:rPr>
                <w:rFonts w:ascii="Arial" w:eastAsia="Arial" w:hAnsi="Arial" w:cs="Arial"/>
                <w:b/>
                <w:sz w:val="18"/>
                <w:szCs w:val="18"/>
              </w:rPr>
              <w:t>r</w:t>
            </w:r>
            <w:r>
              <w:rPr>
                <w:rFonts w:ascii="Arial" w:eastAsia="Arial" w:hAnsi="Arial" w:cs="Arial"/>
                <w:b/>
                <w:spacing w:val="-36"/>
                <w:sz w:val="18"/>
                <w:szCs w:val="18"/>
              </w:rPr>
              <w:t xml:space="preserve"> </w:t>
            </w:r>
            <w:r>
              <w:rPr>
                <w:rFonts w:ascii="Arial" w:eastAsia="Arial" w:hAnsi="Arial" w:cs="Arial"/>
                <w:b/>
                <w:sz w:val="18"/>
                <w:szCs w:val="18"/>
              </w:rPr>
              <w:t>v</w:t>
            </w:r>
            <w:r>
              <w:rPr>
                <w:rFonts w:ascii="Arial" w:eastAsia="Arial" w:hAnsi="Arial" w:cs="Arial"/>
                <w:b/>
                <w:spacing w:val="-37"/>
                <w:sz w:val="18"/>
                <w:szCs w:val="18"/>
              </w:rPr>
              <w:t xml:space="preserve"> </w:t>
            </w:r>
            <w:proofErr w:type="spellStart"/>
            <w:r>
              <w:rPr>
                <w:rFonts w:ascii="Arial" w:eastAsia="Arial" w:hAnsi="Arial" w:cs="Arial"/>
                <w:b/>
                <w:sz w:val="18"/>
                <w:szCs w:val="18"/>
              </w:rPr>
              <w:t>i</w:t>
            </w:r>
            <w:proofErr w:type="spellEnd"/>
            <w:r>
              <w:rPr>
                <w:rFonts w:ascii="Arial" w:eastAsia="Arial" w:hAnsi="Arial" w:cs="Arial"/>
                <w:b/>
                <w:spacing w:val="-35"/>
                <w:sz w:val="18"/>
                <w:szCs w:val="18"/>
              </w:rPr>
              <w:t xml:space="preserve"> </w:t>
            </w:r>
            <w:r>
              <w:rPr>
                <w:rFonts w:ascii="Arial" w:eastAsia="Arial" w:hAnsi="Arial" w:cs="Arial"/>
                <w:b/>
                <w:sz w:val="18"/>
                <w:szCs w:val="18"/>
              </w:rPr>
              <w:t>c</w:t>
            </w:r>
            <w:r>
              <w:rPr>
                <w:rFonts w:ascii="Arial" w:eastAsia="Arial" w:hAnsi="Arial" w:cs="Arial"/>
                <w:b/>
                <w:spacing w:val="-35"/>
                <w:sz w:val="18"/>
                <w:szCs w:val="18"/>
              </w:rPr>
              <w:t xml:space="preserve"> </w:t>
            </w:r>
            <w:r>
              <w:rPr>
                <w:rFonts w:ascii="Arial" w:eastAsia="Arial" w:hAnsi="Arial" w:cs="Arial"/>
                <w:b/>
                <w:sz w:val="18"/>
                <w:szCs w:val="18"/>
              </w:rPr>
              <w:t>e</w:t>
            </w:r>
            <w:r>
              <w:rPr>
                <w:rFonts w:ascii="Arial" w:eastAsia="Arial" w:hAnsi="Arial" w:cs="Arial"/>
                <w:b/>
                <w:spacing w:val="27"/>
                <w:sz w:val="18"/>
                <w:szCs w:val="18"/>
              </w:rPr>
              <w:t xml:space="preserve"> </w:t>
            </w:r>
            <w:r>
              <w:rPr>
                <w:rFonts w:ascii="Arial" w:eastAsia="Arial" w:hAnsi="Arial" w:cs="Arial"/>
                <w:b/>
                <w:sz w:val="18"/>
                <w:szCs w:val="18"/>
              </w:rPr>
              <w:t>M</w:t>
            </w:r>
            <w:r>
              <w:rPr>
                <w:rFonts w:ascii="Arial" w:eastAsia="Arial" w:hAnsi="Arial" w:cs="Arial"/>
                <w:b/>
                <w:spacing w:val="-37"/>
                <w:sz w:val="18"/>
                <w:szCs w:val="18"/>
              </w:rPr>
              <w:t xml:space="preserve"> </w:t>
            </w:r>
            <w:r>
              <w:rPr>
                <w:rFonts w:ascii="Arial" w:eastAsia="Arial" w:hAnsi="Arial" w:cs="Arial"/>
                <w:b/>
                <w:sz w:val="18"/>
                <w:szCs w:val="18"/>
              </w:rPr>
              <w:t>a</w:t>
            </w:r>
            <w:r>
              <w:rPr>
                <w:rFonts w:ascii="Arial" w:eastAsia="Arial" w:hAnsi="Arial" w:cs="Arial"/>
                <w:b/>
                <w:spacing w:val="-35"/>
                <w:sz w:val="18"/>
                <w:szCs w:val="18"/>
              </w:rPr>
              <w:t xml:space="preserve"> </w:t>
            </w:r>
            <w:r>
              <w:rPr>
                <w:rFonts w:ascii="Arial" w:eastAsia="Arial" w:hAnsi="Arial" w:cs="Arial"/>
                <w:b/>
                <w:sz w:val="18"/>
                <w:szCs w:val="18"/>
              </w:rPr>
              <w:t>n</w:t>
            </w:r>
            <w:r>
              <w:rPr>
                <w:rFonts w:ascii="Arial" w:eastAsia="Arial" w:hAnsi="Arial" w:cs="Arial"/>
                <w:b/>
                <w:spacing w:val="-35"/>
                <w:sz w:val="18"/>
                <w:szCs w:val="18"/>
              </w:rPr>
              <w:t xml:space="preserve"> </w:t>
            </w:r>
            <w:r>
              <w:rPr>
                <w:rFonts w:ascii="Arial" w:eastAsia="Arial" w:hAnsi="Arial" w:cs="Arial"/>
                <w:b/>
                <w:sz w:val="18"/>
                <w:szCs w:val="18"/>
              </w:rPr>
              <w:t>;</w:t>
            </w:r>
          </w:p>
          <w:p w:rsidR="000D22F1" w:rsidRDefault="003D3867">
            <w:pPr>
              <w:spacing w:line="200" w:lineRule="exact"/>
              <w:ind w:left="206" w:right="226"/>
              <w:jc w:val="center"/>
              <w:rPr>
                <w:rFonts w:ascii="Arial" w:eastAsia="Arial" w:hAnsi="Arial" w:cs="Arial"/>
                <w:sz w:val="18"/>
                <w:szCs w:val="18"/>
              </w:rPr>
            </w:pPr>
            <w:r>
              <w:rPr>
                <w:rFonts w:ascii="Arial" w:eastAsia="Arial" w:hAnsi="Arial" w:cs="Arial"/>
                <w:b/>
                <w:sz w:val="18"/>
                <w:szCs w:val="18"/>
              </w:rPr>
              <w:t>p</w:t>
            </w:r>
            <w:r>
              <w:rPr>
                <w:rFonts w:ascii="Arial" w:eastAsia="Arial" w:hAnsi="Arial" w:cs="Arial"/>
                <w:b/>
                <w:spacing w:val="-35"/>
                <w:sz w:val="18"/>
                <w:szCs w:val="18"/>
              </w:rPr>
              <w:t xml:space="preserve"> </w:t>
            </w:r>
            <w:r>
              <w:rPr>
                <w:rFonts w:ascii="Arial" w:eastAsia="Arial" w:hAnsi="Arial" w:cs="Arial"/>
                <w:b/>
                <w:sz w:val="18"/>
                <w:szCs w:val="18"/>
              </w:rPr>
              <w:t>r</w:t>
            </w:r>
            <w:r>
              <w:rPr>
                <w:rFonts w:ascii="Arial" w:eastAsia="Arial" w:hAnsi="Arial" w:cs="Arial"/>
                <w:b/>
                <w:spacing w:val="-36"/>
                <w:sz w:val="18"/>
                <w:szCs w:val="18"/>
              </w:rPr>
              <w:t xml:space="preserve"> </w:t>
            </w:r>
            <w:r>
              <w:rPr>
                <w:rFonts w:ascii="Arial" w:eastAsia="Arial" w:hAnsi="Arial" w:cs="Arial"/>
                <w:b/>
                <w:sz w:val="18"/>
                <w:szCs w:val="18"/>
              </w:rPr>
              <w:t>o</w:t>
            </w:r>
            <w:r>
              <w:rPr>
                <w:rFonts w:ascii="Arial" w:eastAsia="Arial" w:hAnsi="Arial" w:cs="Arial"/>
                <w:b/>
                <w:spacing w:val="-35"/>
                <w:sz w:val="18"/>
                <w:szCs w:val="18"/>
              </w:rPr>
              <w:t xml:space="preserve"> </w:t>
            </w:r>
            <w:r>
              <w:rPr>
                <w:rFonts w:ascii="Arial" w:eastAsia="Arial" w:hAnsi="Arial" w:cs="Arial"/>
                <w:b/>
                <w:sz w:val="18"/>
                <w:szCs w:val="18"/>
              </w:rPr>
              <w:t>v</w:t>
            </w:r>
            <w:r>
              <w:rPr>
                <w:rFonts w:ascii="Arial" w:eastAsia="Arial" w:hAnsi="Arial" w:cs="Arial"/>
                <w:b/>
                <w:spacing w:val="-37"/>
                <w:sz w:val="18"/>
                <w:szCs w:val="18"/>
              </w:rPr>
              <w:t xml:space="preserve"> </w:t>
            </w:r>
            <w:proofErr w:type="spellStart"/>
            <w:r>
              <w:rPr>
                <w:rFonts w:ascii="Arial" w:eastAsia="Arial" w:hAnsi="Arial" w:cs="Arial"/>
                <w:b/>
                <w:sz w:val="18"/>
                <w:szCs w:val="18"/>
              </w:rPr>
              <w:t>i</w:t>
            </w:r>
            <w:proofErr w:type="spellEnd"/>
            <w:r>
              <w:rPr>
                <w:rFonts w:ascii="Arial" w:eastAsia="Arial" w:hAnsi="Arial" w:cs="Arial"/>
                <w:b/>
                <w:spacing w:val="-35"/>
                <w:sz w:val="18"/>
                <w:szCs w:val="18"/>
              </w:rPr>
              <w:t xml:space="preserve"> </w:t>
            </w:r>
            <w:r>
              <w:rPr>
                <w:rFonts w:ascii="Arial" w:eastAsia="Arial" w:hAnsi="Arial" w:cs="Arial"/>
                <w:b/>
                <w:sz w:val="18"/>
                <w:szCs w:val="18"/>
              </w:rPr>
              <w:t>d</w:t>
            </w:r>
            <w:r>
              <w:rPr>
                <w:rFonts w:ascii="Arial" w:eastAsia="Arial" w:hAnsi="Arial" w:cs="Arial"/>
                <w:b/>
                <w:spacing w:val="-35"/>
                <w:sz w:val="18"/>
                <w:szCs w:val="18"/>
              </w:rPr>
              <w:t xml:space="preserve"> </w:t>
            </w:r>
            <w:r>
              <w:rPr>
                <w:rFonts w:ascii="Arial" w:eastAsia="Arial" w:hAnsi="Arial" w:cs="Arial"/>
                <w:b/>
                <w:sz w:val="18"/>
                <w:szCs w:val="18"/>
              </w:rPr>
              <w:t>e</w:t>
            </w:r>
            <w:r>
              <w:rPr>
                <w:rFonts w:ascii="Arial" w:eastAsia="Arial" w:hAnsi="Arial" w:cs="Arial"/>
                <w:b/>
                <w:spacing w:val="27"/>
                <w:sz w:val="18"/>
                <w:szCs w:val="18"/>
              </w:rPr>
              <w:t xml:space="preserve"> </w:t>
            </w:r>
            <w:r>
              <w:rPr>
                <w:rFonts w:ascii="Arial" w:eastAsia="Arial" w:hAnsi="Arial" w:cs="Arial"/>
                <w:b/>
                <w:sz w:val="18"/>
                <w:szCs w:val="18"/>
              </w:rPr>
              <w:t>S</w:t>
            </w:r>
            <w:r>
              <w:rPr>
                <w:rFonts w:ascii="Arial" w:eastAsia="Arial" w:hAnsi="Arial" w:cs="Arial"/>
                <w:b/>
                <w:spacing w:val="-36"/>
                <w:sz w:val="18"/>
                <w:szCs w:val="18"/>
              </w:rPr>
              <w:t xml:space="preserve"> </w:t>
            </w:r>
            <w:r>
              <w:rPr>
                <w:rFonts w:ascii="Arial" w:eastAsia="Arial" w:hAnsi="Arial" w:cs="Arial"/>
                <w:b/>
                <w:sz w:val="18"/>
                <w:szCs w:val="18"/>
              </w:rPr>
              <w:t>e</w:t>
            </w:r>
            <w:r>
              <w:rPr>
                <w:rFonts w:ascii="Arial" w:eastAsia="Arial" w:hAnsi="Arial" w:cs="Arial"/>
                <w:b/>
                <w:spacing w:val="-35"/>
                <w:sz w:val="18"/>
                <w:szCs w:val="18"/>
              </w:rPr>
              <w:t xml:space="preserve"> </w:t>
            </w:r>
            <w:r>
              <w:rPr>
                <w:rFonts w:ascii="Arial" w:eastAsia="Arial" w:hAnsi="Arial" w:cs="Arial"/>
                <w:b/>
                <w:sz w:val="18"/>
                <w:szCs w:val="18"/>
              </w:rPr>
              <w:t>r</w:t>
            </w:r>
            <w:r>
              <w:rPr>
                <w:rFonts w:ascii="Arial" w:eastAsia="Arial" w:hAnsi="Arial" w:cs="Arial"/>
                <w:b/>
                <w:spacing w:val="-36"/>
                <w:sz w:val="18"/>
                <w:szCs w:val="18"/>
              </w:rPr>
              <w:t xml:space="preserve"> </w:t>
            </w:r>
            <w:r>
              <w:rPr>
                <w:rFonts w:ascii="Arial" w:eastAsia="Arial" w:hAnsi="Arial" w:cs="Arial"/>
                <w:b/>
                <w:sz w:val="18"/>
                <w:szCs w:val="18"/>
              </w:rPr>
              <w:t>v</w:t>
            </w:r>
            <w:r>
              <w:rPr>
                <w:rFonts w:ascii="Arial" w:eastAsia="Arial" w:hAnsi="Arial" w:cs="Arial"/>
                <w:b/>
                <w:spacing w:val="-37"/>
                <w:sz w:val="18"/>
                <w:szCs w:val="18"/>
              </w:rPr>
              <w:t xml:space="preserve"> </w:t>
            </w:r>
            <w:proofErr w:type="spellStart"/>
            <w:r>
              <w:rPr>
                <w:rFonts w:ascii="Arial" w:eastAsia="Arial" w:hAnsi="Arial" w:cs="Arial"/>
                <w:b/>
                <w:sz w:val="18"/>
                <w:szCs w:val="18"/>
              </w:rPr>
              <w:t>i</w:t>
            </w:r>
            <w:proofErr w:type="spellEnd"/>
            <w:r>
              <w:rPr>
                <w:rFonts w:ascii="Arial" w:eastAsia="Arial" w:hAnsi="Arial" w:cs="Arial"/>
                <w:b/>
                <w:spacing w:val="-35"/>
                <w:sz w:val="18"/>
                <w:szCs w:val="18"/>
              </w:rPr>
              <w:t xml:space="preserve"> </w:t>
            </w:r>
            <w:r>
              <w:rPr>
                <w:rFonts w:ascii="Arial" w:eastAsia="Arial" w:hAnsi="Arial" w:cs="Arial"/>
                <w:b/>
                <w:sz w:val="18"/>
                <w:szCs w:val="18"/>
              </w:rPr>
              <w:t>c</w:t>
            </w:r>
            <w:r>
              <w:rPr>
                <w:rFonts w:ascii="Arial" w:eastAsia="Arial" w:hAnsi="Arial" w:cs="Arial"/>
                <w:b/>
                <w:spacing w:val="-37"/>
                <w:sz w:val="18"/>
                <w:szCs w:val="18"/>
              </w:rPr>
              <w:t xml:space="preserve"> </w:t>
            </w:r>
            <w:r>
              <w:rPr>
                <w:rFonts w:ascii="Arial" w:eastAsia="Arial" w:hAnsi="Arial" w:cs="Arial"/>
                <w:b/>
                <w:sz w:val="18"/>
                <w:szCs w:val="18"/>
              </w:rPr>
              <w:t>e</w:t>
            </w:r>
          </w:p>
          <w:p w:rsidR="000D22F1" w:rsidRDefault="003D3867">
            <w:pPr>
              <w:spacing w:line="200" w:lineRule="exact"/>
              <w:ind w:left="602" w:right="619"/>
              <w:jc w:val="center"/>
              <w:rPr>
                <w:rFonts w:ascii="Arial" w:eastAsia="Arial" w:hAnsi="Arial" w:cs="Arial"/>
                <w:sz w:val="18"/>
                <w:szCs w:val="18"/>
              </w:rPr>
            </w:pPr>
            <w:r>
              <w:rPr>
                <w:rFonts w:ascii="Arial" w:eastAsia="Arial" w:hAnsi="Arial" w:cs="Arial"/>
                <w:b/>
                <w:sz w:val="18"/>
                <w:szCs w:val="18"/>
              </w:rPr>
              <w:t>N</w:t>
            </w:r>
            <w:r>
              <w:rPr>
                <w:rFonts w:ascii="Arial" w:eastAsia="Arial" w:hAnsi="Arial" w:cs="Arial"/>
                <w:b/>
                <w:spacing w:val="-36"/>
                <w:sz w:val="18"/>
                <w:szCs w:val="18"/>
              </w:rPr>
              <w:t xml:space="preserve"> </w:t>
            </w:r>
            <w:r>
              <w:rPr>
                <w:rFonts w:ascii="Arial" w:eastAsia="Arial" w:hAnsi="Arial" w:cs="Arial"/>
                <w:b/>
                <w:sz w:val="18"/>
                <w:szCs w:val="18"/>
              </w:rPr>
              <w:t>u</w:t>
            </w:r>
            <w:r>
              <w:rPr>
                <w:rFonts w:ascii="Arial" w:eastAsia="Arial" w:hAnsi="Arial" w:cs="Arial"/>
                <w:b/>
                <w:spacing w:val="-35"/>
                <w:sz w:val="18"/>
                <w:szCs w:val="18"/>
              </w:rPr>
              <w:t xml:space="preserve"> </w:t>
            </w:r>
            <w:r>
              <w:rPr>
                <w:rFonts w:ascii="Arial" w:eastAsia="Arial" w:hAnsi="Arial" w:cs="Arial"/>
                <w:b/>
                <w:sz w:val="18"/>
                <w:szCs w:val="18"/>
              </w:rPr>
              <w:t>m</w:t>
            </w:r>
            <w:r>
              <w:rPr>
                <w:rFonts w:ascii="Arial" w:eastAsia="Arial" w:hAnsi="Arial" w:cs="Arial"/>
                <w:b/>
                <w:spacing w:val="-35"/>
                <w:sz w:val="18"/>
                <w:szCs w:val="18"/>
              </w:rPr>
              <w:t xml:space="preserve"> </w:t>
            </w:r>
            <w:r>
              <w:rPr>
                <w:rFonts w:ascii="Arial" w:eastAsia="Arial" w:hAnsi="Arial" w:cs="Arial"/>
                <w:b/>
                <w:spacing w:val="12"/>
                <w:sz w:val="18"/>
                <w:szCs w:val="18"/>
              </w:rPr>
              <w:t>b</w:t>
            </w:r>
            <w:r>
              <w:rPr>
                <w:rFonts w:ascii="Arial" w:eastAsia="Arial" w:hAnsi="Arial" w:cs="Arial"/>
                <w:b/>
                <w:sz w:val="18"/>
                <w:szCs w:val="18"/>
              </w:rPr>
              <w:t>e</w:t>
            </w:r>
            <w:r>
              <w:rPr>
                <w:rFonts w:ascii="Arial" w:eastAsia="Arial" w:hAnsi="Arial" w:cs="Arial"/>
                <w:b/>
                <w:spacing w:val="-35"/>
                <w:sz w:val="18"/>
                <w:szCs w:val="18"/>
              </w:rPr>
              <w:t xml:space="preserve"> </w:t>
            </w:r>
            <w:r>
              <w:rPr>
                <w:rFonts w:ascii="Arial" w:eastAsia="Arial" w:hAnsi="Arial" w:cs="Arial"/>
                <w:b/>
                <w:sz w:val="18"/>
                <w:szCs w:val="18"/>
              </w:rPr>
              <w:t>r</w:t>
            </w:r>
          </w:p>
        </w:tc>
        <w:tc>
          <w:tcPr>
            <w:tcW w:w="2535"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0D22F1">
            <w:pPr>
              <w:spacing w:before="5" w:line="180" w:lineRule="exact"/>
              <w:rPr>
                <w:sz w:val="19"/>
                <w:szCs w:val="19"/>
              </w:rPr>
            </w:pPr>
          </w:p>
          <w:p w:rsidR="000D22F1" w:rsidRDefault="003D3867">
            <w:pPr>
              <w:ind w:left="594" w:right="613"/>
              <w:jc w:val="center"/>
              <w:rPr>
                <w:rFonts w:ascii="Arial" w:eastAsia="Arial" w:hAnsi="Arial" w:cs="Arial"/>
                <w:sz w:val="18"/>
                <w:szCs w:val="18"/>
              </w:rPr>
            </w:pPr>
            <w:r>
              <w:rPr>
                <w:rFonts w:ascii="Arial" w:eastAsia="Arial" w:hAnsi="Arial" w:cs="Arial"/>
                <w:b/>
                <w:sz w:val="18"/>
                <w:szCs w:val="18"/>
              </w:rPr>
              <w:t>P</w:t>
            </w:r>
            <w:r>
              <w:rPr>
                <w:rFonts w:ascii="Arial" w:eastAsia="Arial" w:hAnsi="Arial" w:cs="Arial"/>
                <w:b/>
                <w:spacing w:val="-36"/>
                <w:sz w:val="18"/>
                <w:szCs w:val="18"/>
              </w:rPr>
              <w:t xml:space="preserve"> </w:t>
            </w:r>
            <w:r>
              <w:rPr>
                <w:rFonts w:ascii="Arial" w:eastAsia="Arial" w:hAnsi="Arial" w:cs="Arial"/>
                <w:b/>
                <w:sz w:val="18"/>
                <w:szCs w:val="18"/>
              </w:rPr>
              <w:t>r</w:t>
            </w:r>
            <w:r>
              <w:rPr>
                <w:rFonts w:ascii="Arial" w:eastAsia="Arial" w:hAnsi="Arial" w:cs="Arial"/>
                <w:b/>
                <w:spacing w:val="-36"/>
                <w:sz w:val="18"/>
                <w:szCs w:val="18"/>
              </w:rPr>
              <w:t xml:space="preserve"> </w:t>
            </w:r>
            <w:r>
              <w:rPr>
                <w:rFonts w:ascii="Arial" w:eastAsia="Arial" w:hAnsi="Arial" w:cs="Arial"/>
                <w:b/>
                <w:sz w:val="18"/>
                <w:szCs w:val="18"/>
              </w:rPr>
              <w:t>o</w:t>
            </w:r>
            <w:r>
              <w:rPr>
                <w:rFonts w:ascii="Arial" w:eastAsia="Arial" w:hAnsi="Arial" w:cs="Arial"/>
                <w:b/>
                <w:spacing w:val="-35"/>
                <w:sz w:val="18"/>
                <w:szCs w:val="18"/>
              </w:rPr>
              <w:t xml:space="preserve"> </w:t>
            </w:r>
            <w:r>
              <w:rPr>
                <w:rFonts w:ascii="Arial" w:eastAsia="Arial" w:hAnsi="Arial" w:cs="Arial"/>
                <w:b/>
                <w:sz w:val="18"/>
                <w:szCs w:val="18"/>
              </w:rPr>
              <w:t>f</w:t>
            </w:r>
            <w:r>
              <w:rPr>
                <w:rFonts w:ascii="Arial" w:eastAsia="Arial" w:hAnsi="Arial" w:cs="Arial"/>
                <w:b/>
                <w:spacing w:val="-36"/>
                <w:sz w:val="18"/>
                <w:szCs w:val="18"/>
              </w:rPr>
              <w:t xml:space="preserve"> </w:t>
            </w:r>
            <w:r>
              <w:rPr>
                <w:rFonts w:ascii="Arial" w:eastAsia="Arial" w:hAnsi="Arial" w:cs="Arial"/>
                <w:b/>
                <w:sz w:val="18"/>
                <w:szCs w:val="18"/>
              </w:rPr>
              <w:t>e</w:t>
            </w:r>
            <w:r>
              <w:rPr>
                <w:rFonts w:ascii="Arial" w:eastAsia="Arial" w:hAnsi="Arial" w:cs="Arial"/>
                <w:b/>
                <w:spacing w:val="-37"/>
                <w:sz w:val="18"/>
                <w:szCs w:val="18"/>
              </w:rPr>
              <w:t xml:space="preserve"> </w:t>
            </w:r>
            <w:r>
              <w:rPr>
                <w:rFonts w:ascii="Arial" w:eastAsia="Arial" w:hAnsi="Arial" w:cs="Arial"/>
                <w:b/>
                <w:sz w:val="18"/>
                <w:szCs w:val="18"/>
              </w:rPr>
              <w:t>s</w:t>
            </w:r>
            <w:r>
              <w:rPr>
                <w:rFonts w:ascii="Arial" w:eastAsia="Arial" w:hAnsi="Arial" w:cs="Arial"/>
                <w:b/>
                <w:spacing w:val="-35"/>
                <w:sz w:val="18"/>
                <w:szCs w:val="18"/>
              </w:rPr>
              <w:t xml:space="preserve"> </w:t>
            </w:r>
            <w:proofErr w:type="spellStart"/>
            <w:r>
              <w:rPr>
                <w:rFonts w:ascii="Arial" w:eastAsia="Arial" w:hAnsi="Arial" w:cs="Arial"/>
                <w:b/>
                <w:sz w:val="18"/>
                <w:szCs w:val="18"/>
              </w:rPr>
              <w:t>s</w:t>
            </w:r>
            <w:proofErr w:type="spellEnd"/>
            <w:r>
              <w:rPr>
                <w:rFonts w:ascii="Arial" w:eastAsia="Arial" w:hAnsi="Arial" w:cs="Arial"/>
                <w:b/>
                <w:spacing w:val="-35"/>
                <w:sz w:val="18"/>
                <w:szCs w:val="18"/>
              </w:rPr>
              <w:t xml:space="preserve"> </w:t>
            </w:r>
            <w:proofErr w:type="spellStart"/>
            <w:r>
              <w:rPr>
                <w:rFonts w:ascii="Arial" w:eastAsia="Arial" w:hAnsi="Arial" w:cs="Arial"/>
                <w:b/>
                <w:spacing w:val="12"/>
                <w:sz w:val="18"/>
                <w:szCs w:val="18"/>
              </w:rPr>
              <w:t>i</w:t>
            </w:r>
            <w:r>
              <w:rPr>
                <w:rFonts w:ascii="Arial" w:eastAsia="Arial" w:hAnsi="Arial" w:cs="Arial"/>
                <w:b/>
                <w:sz w:val="18"/>
                <w:szCs w:val="18"/>
              </w:rPr>
              <w:t>o</w:t>
            </w:r>
            <w:proofErr w:type="spellEnd"/>
            <w:r>
              <w:rPr>
                <w:rFonts w:ascii="Arial" w:eastAsia="Arial" w:hAnsi="Arial" w:cs="Arial"/>
                <w:b/>
                <w:spacing w:val="-35"/>
                <w:sz w:val="18"/>
                <w:szCs w:val="18"/>
              </w:rPr>
              <w:t xml:space="preserve"> </w:t>
            </w:r>
            <w:proofErr w:type="spellStart"/>
            <w:r>
              <w:rPr>
                <w:rFonts w:ascii="Arial" w:eastAsia="Arial" w:hAnsi="Arial" w:cs="Arial"/>
                <w:b/>
                <w:spacing w:val="12"/>
                <w:sz w:val="18"/>
                <w:szCs w:val="18"/>
              </w:rPr>
              <w:t>n</w:t>
            </w:r>
            <w:r>
              <w:rPr>
                <w:rFonts w:ascii="Arial" w:eastAsia="Arial" w:hAnsi="Arial" w:cs="Arial"/>
                <w:b/>
                <w:sz w:val="18"/>
                <w:szCs w:val="18"/>
              </w:rPr>
              <w:t>a</w:t>
            </w:r>
            <w:proofErr w:type="spellEnd"/>
            <w:r>
              <w:rPr>
                <w:rFonts w:ascii="Arial" w:eastAsia="Arial" w:hAnsi="Arial" w:cs="Arial"/>
                <w:b/>
                <w:spacing w:val="-35"/>
                <w:sz w:val="18"/>
                <w:szCs w:val="18"/>
              </w:rPr>
              <w:t xml:space="preserve"> </w:t>
            </w:r>
            <w:r>
              <w:rPr>
                <w:rFonts w:ascii="Arial" w:eastAsia="Arial" w:hAnsi="Arial" w:cs="Arial"/>
                <w:b/>
                <w:sz w:val="18"/>
                <w:szCs w:val="18"/>
              </w:rPr>
              <w:t>l</w:t>
            </w:r>
          </w:p>
          <w:p w:rsidR="000D22F1" w:rsidRDefault="003D3867">
            <w:pPr>
              <w:spacing w:line="200" w:lineRule="exact"/>
              <w:ind w:left="203" w:right="220"/>
              <w:jc w:val="center"/>
              <w:rPr>
                <w:rFonts w:ascii="Arial" w:eastAsia="Arial" w:hAnsi="Arial" w:cs="Arial"/>
                <w:sz w:val="18"/>
                <w:szCs w:val="18"/>
              </w:rPr>
            </w:pPr>
            <w:r>
              <w:rPr>
                <w:rFonts w:ascii="Arial" w:eastAsia="Arial" w:hAnsi="Arial" w:cs="Arial"/>
                <w:b/>
                <w:sz w:val="18"/>
                <w:szCs w:val="18"/>
              </w:rPr>
              <w:t>E</w:t>
            </w:r>
            <w:r>
              <w:rPr>
                <w:rFonts w:ascii="Arial" w:eastAsia="Arial" w:hAnsi="Arial" w:cs="Arial"/>
                <w:b/>
                <w:spacing w:val="-36"/>
                <w:sz w:val="18"/>
                <w:szCs w:val="18"/>
              </w:rPr>
              <w:t xml:space="preserve"> </w:t>
            </w:r>
            <w:r>
              <w:rPr>
                <w:rFonts w:ascii="Arial" w:eastAsia="Arial" w:hAnsi="Arial" w:cs="Arial"/>
                <w:b/>
                <w:sz w:val="18"/>
                <w:szCs w:val="18"/>
              </w:rPr>
              <w:t>x</w:t>
            </w:r>
            <w:r>
              <w:rPr>
                <w:rFonts w:ascii="Arial" w:eastAsia="Arial" w:hAnsi="Arial" w:cs="Arial"/>
                <w:b/>
                <w:spacing w:val="-35"/>
                <w:sz w:val="18"/>
                <w:szCs w:val="18"/>
              </w:rPr>
              <w:t xml:space="preserve"> </w:t>
            </w:r>
            <w:r>
              <w:rPr>
                <w:rFonts w:ascii="Arial" w:eastAsia="Arial" w:hAnsi="Arial" w:cs="Arial"/>
                <w:b/>
                <w:sz w:val="18"/>
                <w:szCs w:val="18"/>
              </w:rPr>
              <w:t>p</w:t>
            </w:r>
            <w:r>
              <w:rPr>
                <w:rFonts w:ascii="Arial" w:eastAsia="Arial" w:hAnsi="Arial" w:cs="Arial"/>
                <w:b/>
                <w:spacing w:val="-35"/>
                <w:sz w:val="18"/>
                <w:szCs w:val="18"/>
              </w:rPr>
              <w:t xml:space="preserve"> </w:t>
            </w:r>
            <w:r>
              <w:rPr>
                <w:rFonts w:ascii="Arial" w:eastAsia="Arial" w:hAnsi="Arial" w:cs="Arial"/>
                <w:b/>
                <w:sz w:val="18"/>
                <w:szCs w:val="18"/>
              </w:rPr>
              <w:t>e</w:t>
            </w:r>
            <w:r>
              <w:rPr>
                <w:rFonts w:ascii="Arial" w:eastAsia="Arial" w:hAnsi="Arial" w:cs="Arial"/>
                <w:b/>
                <w:spacing w:val="-35"/>
                <w:sz w:val="18"/>
                <w:szCs w:val="18"/>
              </w:rPr>
              <w:t xml:space="preserve"> </w:t>
            </w:r>
            <w:proofErr w:type="spellStart"/>
            <w:r>
              <w:rPr>
                <w:rFonts w:ascii="Arial" w:eastAsia="Arial" w:hAnsi="Arial" w:cs="Arial"/>
                <w:b/>
                <w:spacing w:val="11"/>
                <w:sz w:val="18"/>
                <w:szCs w:val="18"/>
              </w:rPr>
              <w:t>r</w:t>
            </w:r>
            <w:r>
              <w:rPr>
                <w:rFonts w:ascii="Arial" w:eastAsia="Arial" w:hAnsi="Arial" w:cs="Arial"/>
                <w:b/>
                <w:sz w:val="18"/>
                <w:szCs w:val="18"/>
              </w:rPr>
              <w:t>i</w:t>
            </w:r>
            <w:proofErr w:type="spellEnd"/>
            <w:r>
              <w:rPr>
                <w:rFonts w:ascii="Arial" w:eastAsia="Arial" w:hAnsi="Arial" w:cs="Arial"/>
                <w:b/>
                <w:spacing w:val="-35"/>
                <w:sz w:val="18"/>
                <w:szCs w:val="18"/>
              </w:rPr>
              <w:t xml:space="preserve"> </w:t>
            </w:r>
            <w:r>
              <w:rPr>
                <w:rFonts w:ascii="Arial" w:eastAsia="Arial" w:hAnsi="Arial" w:cs="Arial"/>
                <w:b/>
                <w:sz w:val="18"/>
                <w:szCs w:val="18"/>
              </w:rPr>
              <w:t>e</w:t>
            </w:r>
            <w:r>
              <w:rPr>
                <w:rFonts w:ascii="Arial" w:eastAsia="Arial" w:hAnsi="Arial" w:cs="Arial"/>
                <w:b/>
                <w:spacing w:val="-37"/>
                <w:sz w:val="18"/>
                <w:szCs w:val="18"/>
              </w:rPr>
              <w:t xml:space="preserve"> </w:t>
            </w:r>
            <w:r>
              <w:rPr>
                <w:rFonts w:ascii="Arial" w:eastAsia="Arial" w:hAnsi="Arial" w:cs="Arial"/>
                <w:b/>
                <w:sz w:val="18"/>
                <w:szCs w:val="18"/>
              </w:rPr>
              <w:t>n</w:t>
            </w:r>
            <w:r>
              <w:rPr>
                <w:rFonts w:ascii="Arial" w:eastAsia="Arial" w:hAnsi="Arial" w:cs="Arial"/>
                <w:b/>
                <w:spacing w:val="-35"/>
                <w:sz w:val="18"/>
                <w:szCs w:val="18"/>
              </w:rPr>
              <w:t xml:space="preserve"> </w:t>
            </w:r>
            <w:r>
              <w:rPr>
                <w:rFonts w:ascii="Arial" w:eastAsia="Arial" w:hAnsi="Arial" w:cs="Arial"/>
                <w:b/>
                <w:sz w:val="18"/>
                <w:szCs w:val="18"/>
              </w:rPr>
              <w:t>c</w:t>
            </w:r>
            <w:r>
              <w:rPr>
                <w:rFonts w:ascii="Arial" w:eastAsia="Arial" w:hAnsi="Arial" w:cs="Arial"/>
                <w:b/>
                <w:spacing w:val="-35"/>
                <w:sz w:val="18"/>
                <w:szCs w:val="18"/>
              </w:rPr>
              <w:t xml:space="preserve"> </w:t>
            </w:r>
            <w:r>
              <w:rPr>
                <w:rFonts w:ascii="Arial" w:eastAsia="Arial" w:hAnsi="Arial" w:cs="Arial"/>
                <w:b/>
                <w:sz w:val="18"/>
                <w:szCs w:val="18"/>
              </w:rPr>
              <w:t>e</w:t>
            </w:r>
            <w:r>
              <w:rPr>
                <w:rFonts w:ascii="Arial" w:eastAsia="Arial" w:hAnsi="Arial" w:cs="Arial"/>
                <w:b/>
                <w:spacing w:val="27"/>
                <w:sz w:val="18"/>
                <w:szCs w:val="18"/>
              </w:rPr>
              <w:t xml:space="preserve"> </w:t>
            </w:r>
            <w:r>
              <w:rPr>
                <w:rFonts w:ascii="Arial" w:eastAsia="Arial" w:hAnsi="Arial" w:cs="Arial"/>
                <w:b/>
                <w:sz w:val="18"/>
                <w:szCs w:val="18"/>
              </w:rPr>
              <w:t>/</w:t>
            </w:r>
            <w:r>
              <w:rPr>
                <w:rFonts w:ascii="Arial" w:eastAsia="Arial" w:hAnsi="Arial" w:cs="Arial"/>
                <w:b/>
                <w:spacing w:val="-35"/>
                <w:sz w:val="18"/>
                <w:szCs w:val="18"/>
              </w:rPr>
              <w:t xml:space="preserve"> </w:t>
            </w:r>
            <w:r>
              <w:rPr>
                <w:rFonts w:ascii="Arial" w:eastAsia="Arial" w:hAnsi="Arial" w:cs="Arial"/>
                <w:b/>
                <w:sz w:val="18"/>
                <w:szCs w:val="18"/>
              </w:rPr>
              <w:t>T</w:t>
            </w:r>
            <w:r>
              <w:rPr>
                <w:rFonts w:ascii="Arial" w:eastAsia="Arial" w:hAnsi="Arial" w:cs="Arial"/>
                <w:b/>
                <w:spacing w:val="-35"/>
                <w:sz w:val="18"/>
                <w:szCs w:val="18"/>
              </w:rPr>
              <w:t xml:space="preserve"> </w:t>
            </w:r>
            <w:proofErr w:type="spellStart"/>
            <w:r>
              <w:rPr>
                <w:rFonts w:ascii="Arial" w:eastAsia="Arial" w:hAnsi="Arial" w:cs="Arial"/>
                <w:b/>
                <w:spacing w:val="11"/>
                <w:sz w:val="18"/>
                <w:szCs w:val="18"/>
              </w:rPr>
              <w:t>r</w:t>
            </w:r>
            <w:r>
              <w:rPr>
                <w:rFonts w:ascii="Arial" w:eastAsia="Arial" w:hAnsi="Arial" w:cs="Arial"/>
                <w:b/>
                <w:sz w:val="18"/>
                <w:szCs w:val="18"/>
              </w:rPr>
              <w:t>a</w:t>
            </w:r>
            <w:proofErr w:type="spellEnd"/>
            <w:r>
              <w:rPr>
                <w:rFonts w:ascii="Arial" w:eastAsia="Arial" w:hAnsi="Arial" w:cs="Arial"/>
                <w:b/>
                <w:spacing w:val="-35"/>
                <w:sz w:val="18"/>
                <w:szCs w:val="18"/>
              </w:rPr>
              <w:t xml:space="preserve"> </w:t>
            </w:r>
            <w:r>
              <w:rPr>
                <w:rFonts w:ascii="Arial" w:eastAsia="Arial" w:hAnsi="Arial" w:cs="Arial"/>
                <w:b/>
                <w:spacing w:val="12"/>
                <w:sz w:val="18"/>
                <w:szCs w:val="18"/>
              </w:rPr>
              <w:t>i</w:t>
            </w:r>
            <w:r>
              <w:rPr>
                <w:rFonts w:ascii="Arial" w:eastAsia="Arial" w:hAnsi="Arial" w:cs="Arial"/>
                <w:b/>
                <w:sz w:val="18"/>
                <w:szCs w:val="18"/>
              </w:rPr>
              <w:t>n</w:t>
            </w:r>
            <w:r>
              <w:rPr>
                <w:rFonts w:ascii="Arial" w:eastAsia="Arial" w:hAnsi="Arial" w:cs="Arial"/>
                <w:b/>
                <w:spacing w:val="-35"/>
                <w:sz w:val="18"/>
                <w:szCs w:val="18"/>
              </w:rPr>
              <w:t xml:space="preserve"> </w:t>
            </w:r>
            <w:proofErr w:type="spellStart"/>
            <w:r>
              <w:rPr>
                <w:rFonts w:ascii="Arial" w:eastAsia="Arial" w:hAnsi="Arial" w:cs="Arial"/>
                <w:b/>
                <w:sz w:val="18"/>
                <w:szCs w:val="18"/>
              </w:rPr>
              <w:t>i</w:t>
            </w:r>
            <w:proofErr w:type="spellEnd"/>
            <w:r>
              <w:rPr>
                <w:rFonts w:ascii="Arial" w:eastAsia="Arial" w:hAnsi="Arial" w:cs="Arial"/>
                <w:b/>
                <w:spacing w:val="-35"/>
                <w:sz w:val="18"/>
                <w:szCs w:val="18"/>
              </w:rPr>
              <w:t xml:space="preserve"> </w:t>
            </w:r>
            <w:r>
              <w:rPr>
                <w:rFonts w:ascii="Arial" w:eastAsia="Arial" w:hAnsi="Arial" w:cs="Arial"/>
                <w:b/>
                <w:spacing w:val="12"/>
                <w:sz w:val="18"/>
                <w:szCs w:val="18"/>
              </w:rPr>
              <w:t>n</w:t>
            </w:r>
            <w:r>
              <w:rPr>
                <w:rFonts w:ascii="Arial" w:eastAsia="Arial" w:hAnsi="Arial" w:cs="Arial"/>
                <w:b/>
                <w:sz w:val="18"/>
                <w:szCs w:val="18"/>
              </w:rPr>
              <w:t>g</w:t>
            </w:r>
          </w:p>
        </w:tc>
      </w:tr>
      <w:tr w:rsidR="000D22F1">
        <w:trPr>
          <w:trHeight w:hRule="exact" w:val="591"/>
        </w:trPr>
        <w:tc>
          <w:tcPr>
            <w:tcW w:w="704" w:type="dxa"/>
            <w:tcBorders>
              <w:top w:val="single" w:sz="5" w:space="0" w:color="000000"/>
              <w:left w:val="single" w:sz="5" w:space="0" w:color="000000"/>
              <w:bottom w:val="single" w:sz="5" w:space="0" w:color="000000"/>
              <w:right w:val="single" w:sz="5" w:space="0" w:color="000000"/>
            </w:tcBorders>
          </w:tcPr>
          <w:p w:rsidR="000D22F1" w:rsidRDefault="000D22F1">
            <w:pPr>
              <w:spacing w:before="4" w:line="180" w:lineRule="exact"/>
              <w:rPr>
                <w:sz w:val="18"/>
                <w:szCs w:val="18"/>
              </w:rPr>
            </w:pPr>
          </w:p>
          <w:p w:rsidR="000D22F1" w:rsidRDefault="003D3867">
            <w:pPr>
              <w:ind w:left="163"/>
              <w:rPr>
                <w:rFonts w:ascii="Arial" w:eastAsia="Arial" w:hAnsi="Arial" w:cs="Arial"/>
                <w:sz w:val="18"/>
                <w:szCs w:val="18"/>
              </w:rPr>
            </w:pPr>
            <w:r>
              <w:rPr>
                <w:rFonts w:ascii="Arial" w:eastAsia="Arial" w:hAnsi="Arial" w:cs="Arial"/>
                <w:b/>
                <w:spacing w:val="15"/>
                <w:sz w:val="18"/>
                <w:szCs w:val="18"/>
              </w:rPr>
              <w:t>1</w:t>
            </w:r>
            <w:r>
              <w:rPr>
                <w:rFonts w:ascii="Arial" w:eastAsia="Arial" w:hAnsi="Arial" w:cs="Arial"/>
                <w:b/>
                <w:sz w:val="18"/>
                <w:szCs w:val="18"/>
              </w:rPr>
              <w:t>.</w:t>
            </w:r>
            <w:r>
              <w:rPr>
                <w:rFonts w:ascii="Arial" w:eastAsia="Arial" w:hAnsi="Arial" w:cs="Arial"/>
                <w:b/>
                <w:spacing w:val="-35"/>
                <w:sz w:val="18"/>
                <w:szCs w:val="18"/>
              </w:rPr>
              <w:t xml:space="preserve"> </w:t>
            </w:r>
          </w:p>
        </w:tc>
        <w:tc>
          <w:tcPr>
            <w:tcW w:w="2782" w:type="dxa"/>
            <w:tcBorders>
              <w:top w:val="single" w:sz="5" w:space="0" w:color="000000"/>
              <w:left w:val="single" w:sz="5" w:space="0" w:color="000000"/>
              <w:bottom w:val="single" w:sz="5" w:space="0" w:color="000000"/>
              <w:right w:val="single" w:sz="5" w:space="0" w:color="000000"/>
            </w:tcBorders>
          </w:tcPr>
          <w:p w:rsidR="000D22F1" w:rsidRDefault="000D22F1"/>
        </w:tc>
        <w:tc>
          <w:tcPr>
            <w:tcW w:w="2108" w:type="dxa"/>
            <w:tcBorders>
              <w:top w:val="single" w:sz="5" w:space="0" w:color="000000"/>
              <w:left w:val="single" w:sz="5" w:space="0" w:color="000000"/>
              <w:bottom w:val="single" w:sz="5" w:space="0" w:color="000000"/>
              <w:right w:val="single" w:sz="5" w:space="0" w:color="000000"/>
            </w:tcBorders>
          </w:tcPr>
          <w:p w:rsidR="000D22F1" w:rsidRDefault="000D22F1"/>
        </w:tc>
        <w:tc>
          <w:tcPr>
            <w:tcW w:w="958" w:type="dxa"/>
            <w:tcBorders>
              <w:top w:val="single" w:sz="5" w:space="0" w:color="000000"/>
              <w:left w:val="single" w:sz="5" w:space="0" w:color="000000"/>
              <w:bottom w:val="single" w:sz="5" w:space="0" w:color="000000"/>
              <w:right w:val="single" w:sz="5" w:space="0" w:color="000000"/>
            </w:tcBorders>
          </w:tcPr>
          <w:p w:rsidR="000D22F1" w:rsidRDefault="000D22F1"/>
        </w:tc>
        <w:tc>
          <w:tcPr>
            <w:tcW w:w="1443" w:type="dxa"/>
            <w:tcBorders>
              <w:top w:val="single" w:sz="5" w:space="0" w:color="000000"/>
              <w:left w:val="single" w:sz="5" w:space="0" w:color="000000"/>
              <w:bottom w:val="single" w:sz="5" w:space="0" w:color="000000"/>
              <w:right w:val="single" w:sz="5" w:space="0" w:color="000000"/>
            </w:tcBorders>
          </w:tcPr>
          <w:p w:rsidR="000D22F1" w:rsidRDefault="000D22F1"/>
        </w:tc>
        <w:tc>
          <w:tcPr>
            <w:tcW w:w="2050" w:type="dxa"/>
            <w:tcBorders>
              <w:top w:val="single" w:sz="5" w:space="0" w:color="000000"/>
              <w:left w:val="single" w:sz="5" w:space="0" w:color="000000"/>
              <w:bottom w:val="single" w:sz="5" w:space="0" w:color="000000"/>
              <w:right w:val="single" w:sz="5" w:space="0" w:color="000000"/>
            </w:tcBorders>
          </w:tcPr>
          <w:p w:rsidR="000D22F1" w:rsidRDefault="000D22F1"/>
        </w:tc>
        <w:tc>
          <w:tcPr>
            <w:tcW w:w="2535"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4"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3"/>
              <w:rPr>
                <w:rFonts w:ascii="Arial" w:eastAsia="Arial" w:hAnsi="Arial" w:cs="Arial"/>
                <w:sz w:val="18"/>
                <w:szCs w:val="18"/>
              </w:rPr>
            </w:pPr>
            <w:r>
              <w:rPr>
                <w:rFonts w:ascii="Arial" w:eastAsia="Arial" w:hAnsi="Arial" w:cs="Arial"/>
                <w:b/>
                <w:spacing w:val="15"/>
                <w:sz w:val="18"/>
                <w:szCs w:val="18"/>
              </w:rPr>
              <w:t>2</w:t>
            </w:r>
            <w:r>
              <w:rPr>
                <w:rFonts w:ascii="Arial" w:eastAsia="Arial" w:hAnsi="Arial" w:cs="Arial"/>
                <w:b/>
                <w:sz w:val="18"/>
                <w:szCs w:val="18"/>
              </w:rPr>
              <w:t>.</w:t>
            </w:r>
            <w:r>
              <w:rPr>
                <w:rFonts w:ascii="Arial" w:eastAsia="Arial" w:hAnsi="Arial" w:cs="Arial"/>
                <w:b/>
                <w:spacing w:val="-35"/>
                <w:sz w:val="18"/>
                <w:szCs w:val="18"/>
              </w:rPr>
              <w:t xml:space="preserve"> </w:t>
            </w:r>
          </w:p>
        </w:tc>
        <w:tc>
          <w:tcPr>
            <w:tcW w:w="2782" w:type="dxa"/>
            <w:tcBorders>
              <w:top w:val="single" w:sz="5" w:space="0" w:color="000000"/>
              <w:left w:val="single" w:sz="5" w:space="0" w:color="000000"/>
              <w:bottom w:val="single" w:sz="5" w:space="0" w:color="000000"/>
              <w:right w:val="single" w:sz="5" w:space="0" w:color="000000"/>
            </w:tcBorders>
          </w:tcPr>
          <w:p w:rsidR="000D22F1" w:rsidRDefault="000D22F1"/>
        </w:tc>
        <w:tc>
          <w:tcPr>
            <w:tcW w:w="2108" w:type="dxa"/>
            <w:tcBorders>
              <w:top w:val="single" w:sz="5" w:space="0" w:color="000000"/>
              <w:left w:val="single" w:sz="5" w:space="0" w:color="000000"/>
              <w:bottom w:val="single" w:sz="5" w:space="0" w:color="000000"/>
              <w:right w:val="single" w:sz="5" w:space="0" w:color="000000"/>
            </w:tcBorders>
          </w:tcPr>
          <w:p w:rsidR="000D22F1" w:rsidRDefault="000D22F1"/>
        </w:tc>
        <w:tc>
          <w:tcPr>
            <w:tcW w:w="958" w:type="dxa"/>
            <w:tcBorders>
              <w:top w:val="single" w:sz="5" w:space="0" w:color="000000"/>
              <w:left w:val="single" w:sz="5" w:space="0" w:color="000000"/>
              <w:bottom w:val="single" w:sz="5" w:space="0" w:color="000000"/>
              <w:right w:val="single" w:sz="5" w:space="0" w:color="000000"/>
            </w:tcBorders>
          </w:tcPr>
          <w:p w:rsidR="000D22F1" w:rsidRDefault="000D22F1"/>
        </w:tc>
        <w:tc>
          <w:tcPr>
            <w:tcW w:w="1443" w:type="dxa"/>
            <w:tcBorders>
              <w:top w:val="single" w:sz="5" w:space="0" w:color="000000"/>
              <w:left w:val="single" w:sz="5" w:space="0" w:color="000000"/>
              <w:bottom w:val="single" w:sz="5" w:space="0" w:color="000000"/>
              <w:right w:val="single" w:sz="5" w:space="0" w:color="000000"/>
            </w:tcBorders>
          </w:tcPr>
          <w:p w:rsidR="000D22F1" w:rsidRDefault="000D22F1"/>
        </w:tc>
        <w:tc>
          <w:tcPr>
            <w:tcW w:w="2050" w:type="dxa"/>
            <w:tcBorders>
              <w:top w:val="single" w:sz="5" w:space="0" w:color="000000"/>
              <w:left w:val="single" w:sz="5" w:space="0" w:color="000000"/>
              <w:bottom w:val="single" w:sz="5" w:space="0" w:color="000000"/>
              <w:right w:val="single" w:sz="5" w:space="0" w:color="000000"/>
            </w:tcBorders>
          </w:tcPr>
          <w:p w:rsidR="000D22F1" w:rsidRDefault="000D22F1"/>
        </w:tc>
        <w:tc>
          <w:tcPr>
            <w:tcW w:w="2535"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4"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3"/>
              <w:rPr>
                <w:rFonts w:ascii="Arial" w:eastAsia="Arial" w:hAnsi="Arial" w:cs="Arial"/>
                <w:sz w:val="18"/>
                <w:szCs w:val="18"/>
              </w:rPr>
            </w:pPr>
            <w:r>
              <w:rPr>
                <w:rFonts w:ascii="Arial" w:eastAsia="Arial" w:hAnsi="Arial" w:cs="Arial"/>
                <w:b/>
                <w:spacing w:val="15"/>
                <w:sz w:val="18"/>
                <w:szCs w:val="18"/>
              </w:rPr>
              <w:t>3</w:t>
            </w:r>
            <w:r>
              <w:rPr>
                <w:rFonts w:ascii="Arial" w:eastAsia="Arial" w:hAnsi="Arial" w:cs="Arial"/>
                <w:b/>
                <w:sz w:val="18"/>
                <w:szCs w:val="18"/>
              </w:rPr>
              <w:t>.</w:t>
            </w:r>
            <w:r>
              <w:rPr>
                <w:rFonts w:ascii="Arial" w:eastAsia="Arial" w:hAnsi="Arial" w:cs="Arial"/>
                <w:b/>
                <w:spacing w:val="-35"/>
                <w:sz w:val="18"/>
                <w:szCs w:val="18"/>
              </w:rPr>
              <w:t xml:space="preserve"> </w:t>
            </w:r>
          </w:p>
        </w:tc>
        <w:tc>
          <w:tcPr>
            <w:tcW w:w="2782" w:type="dxa"/>
            <w:tcBorders>
              <w:top w:val="single" w:sz="5" w:space="0" w:color="000000"/>
              <w:left w:val="single" w:sz="5" w:space="0" w:color="000000"/>
              <w:bottom w:val="single" w:sz="5" w:space="0" w:color="000000"/>
              <w:right w:val="single" w:sz="5" w:space="0" w:color="000000"/>
            </w:tcBorders>
          </w:tcPr>
          <w:p w:rsidR="000D22F1" w:rsidRDefault="000D22F1"/>
        </w:tc>
        <w:tc>
          <w:tcPr>
            <w:tcW w:w="2108" w:type="dxa"/>
            <w:tcBorders>
              <w:top w:val="single" w:sz="5" w:space="0" w:color="000000"/>
              <w:left w:val="single" w:sz="5" w:space="0" w:color="000000"/>
              <w:bottom w:val="single" w:sz="5" w:space="0" w:color="000000"/>
              <w:right w:val="single" w:sz="5" w:space="0" w:color="000000"/>
            </w:tcBorders>
          </w:tcPr>
          <w:p w:rsidR="000D22F1" w:rsidRDefault="000D22F1"/>
        </w:tc>
        <w:tc>
          <w:tcPr>
            <w:tcW w:w="958" w:type="dxa"/>
            <w:tcBorders>
              <w:top w:val="single" w:sz="5" w:space="0" w:color="000000"/>
              <w:left w:val="single" w:sz="5" w:space="0" w:color="000000"/>
              <w:bottom w:val="single" w:sz="5" w:space="0" w:color="000000"/>
              <w:right w:val="single" w:sz="5" w:space="0" w:color="000000"/>
            </w:tcBorders>
          </w:tcPr>
          <w:p w:rsidR="000D22F1" w:rsidRDefault="000D22F1"/>
        </w:tc>
        <w:tc>
          <w:tcPr>
            <w:tcW w:w="1443" w:type="dxa"/>
            <w:tcBorders>
              <w:top w:val="single" w:sz="5" w:space="0" w:color="000000"/>
              <w:left w:val="single" w:sz="5" w:space="0" w:color="000000"/>
              <w:bottom w:val="single" w:sz="5" w:space="0" w:color="000000"/>
              <w:right w:val="single" w:sz="5" w:space="0" w:color="000000"/>
            </w:tcBorders>
          </w:tcPr>
          <w:p w:rsidR="000D22F1" w:rsidRDefault="000D22F1"/>
        </w:tc>
        <w:tc>
          <w:tcPr>
            <w:tcW w:w="2050" w:type="dxa"/>
            <w:tcBorders>
              <w:top w:val="single" w:sz="5" w:space="0" w:color="000000"/>
              <w:left w:val="single" w:sz="5" w:space="0" w:color="000000"/>
              <w:bottom w:val="single" w:sz="5" w:space="0" w:color="000000"/>
              <w:right w:val="single" w:sz="5" w:space="0" w:color="000000"/>
            </w:tcBorders>
          </w:tcPr>
          <w:p w:rsidR="000D22F1" w:rsidRDefault="000D22F1"/>
        </w:tc>
        <w:tc>
          <w:tcPr>
            <w:tcW w:w="2535"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4"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3"/>
              <w:rPr>
                <w:rFonts w:ascii="Arial" w:eastAsia="Arial" w:hAnsi="Arial" w:cs="Arial"/>
                <w:sz w:val="18"/>
                <w:szCs w:val="18"/>
              </w:rPr>
            </w:pPr>
            <w:r>
              <w:rPr>
                <w:rFonts w:ascii="Arial" w:eastAsia="Arial" w:hAnsi="Arial" w:cs="Arial"/>
                <w:b/>
                <w:spacing w:val="15"/>
                <w:sz w:val="18"/>
                <w:szCs w:val="18"/>
              </w:rPr>
              <w:t>4</w:t>
            </w:r>
            <w:r>
              <w:rPr>
                <w:rFonts w:ascii="Arial" w:eastAsia="Arial" w:hAnsi="Arial" w:cs="Arial"/>
                <w:b/>
                <w:sz w:val="18"/>
                <w:szCs w:val="18"/>
              </w:rPr>
              <w:t>.</w:t>
            </w:r>
            <w:r>
              <w:rPr>
                <w:rFonts w:ascii="Arial" w:eastAsia="Arial" w:hAnsi="Arial" w:cs="Arial"/>
                <w:b/>
                <w:spacing w:val="-35"/>
                <w:sz w:val="18"/>
                <w:szCs w:val="18"/>
              </w:rPr>
              <w:t xml:space="preserve"> </w:t>
            </w:r>
          </w:p>
        </w:tc>
        <w:tc>
          <w:tcPr>
            <w:tcW w:w="2782" w:type="dxa"/>
            <w:tcBorders>
              <w:top w:val="single" w:sz="5" w:space="0" w:color="000000"/>
              <w:left w:val="single" w:sz="5" w:space="0" w:color="000000"/>
              <w:bottom w:val="single" w:sz="5" w:space="0" w:color="000000"/>
              <w:right w:val="single" w:sz="5" w:space="0" w:color="000000"/>
            </w:tcBorders>
          </w:tcPr>
          <w:p w:rsidR="000D22F1" w:rsidRDefault="000D22F1"/>
        </w:tc>
        <w:tc>
          <w:tcPr>
            <w:tcW w:w="2108" w:type="dxa"/>
            <w:tcBorders>
              <w:top w:val="single" w:sz="5" w:space="0" w:color="000000"/>
              <w:left w:val="single" w:sz="5" w:space="0" w:color="000000"/>
              <w:bottom w:val="single" w:sz="5" w:space="0" w:color="000000"/>
              <w:right w:val="single" w:sz="5" w:space="0" w:color="000000"/>
            </w:tcBorders>
          </w:tcPr>
          <w:p w:rsidR="000D22F1" w:rsidRDefault="000D22F1"/>
        </w:tc>
        <w:tc>
          <w:tcPr>
            <w:tcW w:w="958" w:type="dxa"/>
            <w:tcBorders>
              <w:top w:val="single" w:sz="5" w:space="0" w:color="000000"/>
              <w:left w:val="single" w:sz="5" w:space="0" w:color="000000"/>
              <w:bottom w:val="single" w:sz="5" w:space="0" w:color="000000"/>
              <w:right w:val="single" w:sz="5" w:space="0" w:color="000000"/>
            </w:tcBorders>
          </w:tcPr>
          <w:p w:rsidR="000D22F1" w:rsidRDefault="000D22F1"/>
        </w:tc>
        <w:tc>
          <w:tcPr>
            <w:tcW w:w="1443" w:type="dxa"/>
            <w:tcBorders>
              <w:top w:val="single" w:sz="5" w:space="0" w:color="000000"/>
              <w:left w:val="single" w:sz="5" w:space="0" w:color="000000"/>
              <w:bottom w:val="single" w:sz="5" w:space="0" w:color="000000"/>
              <w:right w:val="single" w:sz="5" w:space="0" w:color="000000"/>
            </w:tcBorders>
          </w:tcPr>
          <w:p w:rsidR="000D22F1" w:rsidRDefault="000D22F1"/>
        </w:tc>
        <w:tc>
          <w:tcPr>
            <w:tcW w:w="2050" w:type="dxa"/>
            <w:tcBorders>
              <w:top w:val="single" w:sz="5" w:space="0" w:color="000000"/>
              <w:left w:val="single" w:sz="5" w:space="0" w:color="000000"/>
              <w:bottom w:val="single" w:sz="5" w:space="0" w:color="000000"/>
              <w:right w:val="single" w:sz="5" w:space="0" w:color="000000"/>
            </w:tcBorders>
          </w:tcPr>
          <w:p w:rsidR="000D22F1" w:rsidRDefault="000D22F1"/>
        </w:tc>
        <w:tc>
          <w:tcPr>
            <w:tcW w:w="2535"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4" w:type="dxa"/>
            <w:tcBorders>
              <w:top w:val="single" w:sz="5" w:space="0" w:color="000000"/>
              <w:left w:val="single" w:sz="5" w:space="0" w:color="000000"/>
              <w:bottom w:val="single" w:sz="5" w:space="0" w:color="000000"/>
              <w:right w:val="single" w:sz="5" w:space="0" w:color="000000"/>
            </w:tcBorders>
          </w:tcPr>
          <w:p w:rsidR="000D22F1" w:rsidRDefault="000D22F1">
            <w:pPr>
              <w:spacing w:before="9" w:line="160" w:lineRule="exact"/>
              <w:rPr>
                <w:sz w:val="17"/>
                <w:szCs w:val="17"/>
              </w:rPr>
            </w:pPr>
          </w:p>
          <w:p w:rsidR="000D22F1" w:rsidRDefault="003D3867">
            <w:pPr>
              <w:ind w:left="163"/>
              <w:rPr>
                <w:rFonts w:ascii="Arial" w:eastAsia="Arial" w:hAnsi="Arial" w:cs="Arial"/>
                <w:sz w:val="18"/>
                <w:szCs w:val="18"/>
              </w:rPr>
            </w:pPr>
            <w:r>
              <w:rPr>
                <w:rFonts w:ascii="Arial" w:eastAsia="Arial" w:hAnsi="Arial" w:cs="Arial"/>
                <w:b/>
                <w:spacing w:val="15"/>
                <w:sz w:val="18"/>
                <w:szCs w:val="18"/>
              </w:rPr>
              <w:t>5</w:t>
            </w:r>
            <w:r>
              <w:rPr>
                <w:rFonts w:ascii="Arial" w:eastAsia="Arial" w:hAnsi="Arial" w:cs="Arial"/>
                <w:b/>
                <w:sz w:val="18"/>
                <w:szCs w:val="18"/>
              </w:rPr>
              <w:t>.</w:t>
            </w:r>
            <w:r>
              <w:rPr>
                <w:rFonts w:ascii="Arial" w:eastAsia="Arial" w:hAnsi="Arial" w:cs="Arial"/>
                <w:b/>
                <w:spacing w:val="-35"/>
                <w:sz w:val="18"/>
                <w:szCs w:val="18"/>
              </w:rPr>
              <w:t xml:space="preserve"> </w:t>
            </w:r>
          </w:p>
        </w:tc>
        <w:tc>
          <w:tcPr>
            <w:tcW w:w="2782" w:type="dxa"/>
            <w:tcBorders>
              <w:top w:val="single" w:sz="5" w:space="0" w:color="000000"/>
              <w:left w:val="single" w:sz="5" w:space="0" w:color="000000"/>
              <w:bottom w:val="single" w:sz="5" w:space="0" w:color="000000"/>
              <w:right w:val="single" w:sz="5" w:space="0" w:color="000000"/>
            </w:tcBorders>
          </w:tcPr>
          <w:p w:rsidR="000D22F1" w:rsidRDefault="000D22F1"/>
        </w:tc>
        <w:tc>
          <w:tcPr>
            <w:tcW w:w="2108" w:type="dxa"/>
            <w:tcBorders>
              <w:top w:val="single" w:sz="5" w:space="0" w:color="000000"/>
              <w:left w:val="single" w:sz="5" w:space="0" w:color="000000"/>
              <w:bottom w:val="single" w:sz="5" w:space="0" w:color="000000"/>
              <w:right w:val="single" w:sz="5" w:space="0" w:color="000000"/>
            </w:tcBorders>
          </w:tcPr>
          <w:p w:rsidR="000D22F1" w:rsidRDefault="000D22F1"/>
        </w:tc>
        <w:tc>
          <w:tcPr>
            <w:tcW w:w="958" w:type="dxa"/>
            <w:tcBorders>
              <w:top w:val="single" w:sz="5" w:space="0" w:color="000000"/>
              <w:left w:val="single" w:sz="5" w:space="0" w:color="000000"/>
              <w:bottom w:val="single" w:sz="5" w:space="0" w:color="000000"/>
              <w:right w:val="single" w:sz="5" w:space="0" w:color="000000"/>
            </w:tcBorders>
          </w:tcPr>
          <w:p w:rsidR="000D22F1" w:rsidRDefault="000D22F1"/>
        </w:tc>
        <w:tc>
          <w:tcPr>
            <w:tcW w:w="1443" w:type="dxa"/>
            <w:tcBorders>
              <w:top w:val="single" w:sz="5" w:space="0" w:color="000000"/>
              <w:left w:val="single" w:sz="5" w:space="0" w:color="000000"/>
              <w:bottom w:val="single" w:sz="5" w:space="0" w:color="000000"/>
              <w:right w:val="single" w:sz="5" w:space="0" w:color="000000"/>
            </w:tcBorders>
          </w:tcPr>
          <w:p w:rsidR="000D22F1" w:rsidRDefault="000D22F1"/>
        </w:tc>
        <w:tc>
          <w:tcPr>
            <w:tcW w:w="2050" w:type="dxa"/>
            <w:tcBorders>
              <w:top w:val="single" w:sz="5" w:space="0" w:color="000000"/>
              <w:left w:val="single" w:sz="5" w:space="0" w:color="000000"/>
              <w:bottom w:val="single" w:sz="5" w:space="0" w:color="000000"/>
              <w:right w:val="single" w:sz="5" w:space="0" w:color="000000"/>
            </w:tcBorders>
          </w:tcPr>
          <w:p w:rsidR="000D22F1" w:rsidRDefault="000D22F1"/>
        </w:tc>
        <w:tc>
          <w:tcPr>
            <w:tcW w:w="2535"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8"/>
        </w:trPr>
        <w:tc>
          <w:tcPr>
            <w:tcW w:w="704"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3"/>
              <w:rPr>
                <w:rFonts w:ascii="Arial" w:eastAsia="Arial" w:hAnsi="Arial" w:cs="Arial"/>
                <w:sz w:val="18"/>
                <w:szCs w:val="18"/>
              </w:rPr>
            </w:pPr>
            <w:r>
              <w:rPr>
                <w:rFonts w:ascii="Arial" w:eastAsia="Arial" w:hAnsi="Arial" w:cs="Arial"/>
                <w:b/>
                <w:spacing w:val="15"/>
                <w:sz w:val="18"/>
                <w:szCs w:val="18"/>
              </w:rPr>
              <w:t>6</w:t>
            </w:r>
            <w:r>
              <w:rPr>
                <w:rFonts w:ascii="Arial" w:eastAsia="Arial" w:hAnsi="Arial" w:cs="Arial"/>
                <w:b/>
                <w:sz w:val="18"/>
                <w:szCs w:val="18"/>
              </w:rPr>
              <w:t>.</w:t>
            </w:r>
            <w:r>
              <w:rPr>
                <w:rFonts w:ascii="Arial" w:eastAsia="Arial" w:hAnsi="Arial" w:cs="Arial"/>
                <w:b/>
                <w:spacing w:val="-35"/>
                <w:sz w:val="18"/>
                <w:szCs w:val="18"/>
              </w:rPr>
              <w:t xml:space="preserve"> </w:t>
            </w:r>
          </w:p>
        </w:tc>
        <w:tc>
          <w:tcPr>
            <w:tcW w:w="2782" w:type="dxa"/>
            <w:tcBorders>
              <w:top w:val="single" w:sz="5" w:space="0" w:color="000000"/>
              <w:left w:val="single" w:sz="5" w:space="0" w:color="000000"/>
              <w:bottom w:val="single" w:sz="5" w:space="0" w:color="000000"/>
              <w:right w:val="single" w:sz="5" w:space="0" w:color="000000"/>
            </w:tcBorders>
          </w:tcPr>
          <w:p w:rsidR="000D22F1" w:rsidRDefault="000D22F1"/>
        </w:tc>
        <w:tc>
          <w:tcPr>
            <w:tcW w:w="2108" w:type="dxa"/>
            <w:tcBorders>
              <w:top w:val="single" w:sz="5" w:space="0" w:color="000000"/>
              <w:left w:val="single" w:sz="5" w:space="0" w:color="000000"/>
              <w:bottom w:val="single" w:sz="5" w:space="0" w:color="000000"/>
              <w:right w:val="single" w:sz="5" w:space="0" w:color="000000"/>
            </w:tcBorders>
          </w:tcPr>
          <w:p w:rsidR="000D22F1" w:rsidRDefault="000D22F1"/>
        </w:tc>
        <w:tc>
          <w:tcPr>
            <w:tcW w:w="958" w:type="dxa"/>
            <w:tcBorders>
              <w:top w:val="single" w:sz="5" w:space="0" w:color="000000"/>
              <w:left w:val="single" w:sz="5" w:space="0" w:color="000000"/>
              <w:bottom w:val="single" w:sz="5" w:space="0" w:color="000000"/>
              <w:right w:val="single" w:sz="5" w:space="0" w:color="000000"/>
            </w:tcBorders>
          </w:tcPr>
          <w:p w:rsidR="000D22F1" w:rsidRDefault="000D22F1"/>
        </w:tc>
        <w:tc>
          <w:tcPr>
            <w:tcW w:w="1443" w:type="dxa"/>
            <w:tcBorders>
              <w:top w:val="single" w:sz="5" w:space="0" w:color="000000"/>
              <w:left w:val="single" w:sz="5" w:space="0" w:color="000000"/>
              <w:bottom w:val="single" w:sz="5" w:space="0" w:color="000000"/>
              <w:right w:val="single" w:sz="5" w:space="0" w:color="000000"/>
            </w:tcBorders>
          </w:tcPr>
          <w:p w:rsidR="000D22F1" w:rsidRDefault="000D22F1"/>
        </w:tc>
        <w:tc>
          <w:tcPr>
            <w:tcW w:w="2050" w:type="dxa"/>
            <w:tcBorders>
              <w:top w:val="single" w:sz="5" w:space="0" w:color="000000"/>
              <w:left w:val="single" w:sz="5" w:space="0" w:color="000000"/>
              <w:bottom w:val="single" w:sz="5" w:space="0" w:color="000000"/>
              <w:right w:val="single" w:sz="5" w:space="0" w:color="000000"/>
            </w:tcBorders>
          </w:tcPr>
          <w:p w:rsidR="000D22F1" w:rsidRDefault="000D22F1"/>
        </w:tc>
        <w:tc>
          <w:tcPr>
            <w:tcW w:w="2535"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4"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3"/>
              <w:rPr>
                <w:rFonts w:ascii="Arial" w:eastAsia="Arial" w:hAnsi="Arial" w:cs="Arial"/>
                <w:sz w:val="18"/>
                <w:szCs w:val="18"/>
              </w:rPr>
            </w:pPr>
            <w:r>
              <w:rPr>
                <w:rFonts w:ascii="Arial" w:eastAsia="Arial" w:hAnsi="Arial" w:cs="Arial"/>
                <w:b/>
                <w:spacing w:val="15"/>
                <w:sz w:val="18"/>
                <w:szCs w:val="18"/>
              </w:rPr>
              <w:t>7</w:t>
            </w:r>
            <w:r>
              <w:rPr>
                <w:rFonts w:ascii="Arial" w:eastAsia="Arial" w:hAnsi="Arial" w:cs="Arial"/>
                <w:b/>
                <w:sz w:val="18"/>
                <w:szCs w:val="18"/>
              </w:rPr>
              <w:t>.</w:t>
            </w:r>
            <w:r>
              <w:rPr>
                <w:rFonts w:ascii="Arial" w:eastAsia="Arial" w:hAnsi="Arial" w:cs="Arial"/>
                <w:b/>
                <w:spacing w:val="-35"/>
                <w:sz w:val="18"/>
                <w:szCs w:val="18"/>
              </w:rPr>
              <w:t xml:space="preserve"> </w:t>
            </w:r>
          </w:p>
        </w:tc>
        <w:tc>
          <w:tcPr>
            <w:tcW w:w="2782" w:type="dxa"/>
            <w:tcBorders>
              <w:top w:val="single" w:sz="5" w:space="0" w:color="000000"/>
              <w:left w:val="single" w:sz="5" w:space="0" w:color="000000"/>
              <w:bottom w:val="single" w:sz="5" w:space="0" w:color="000000"/>
              <w:right w:val="single" w:sz="5" w:space="0" w:color="000000"/>
            </w:tcBorders>
          </w:tcPr>
          <w:p w:rsidR="000D22F1" w:rsidRDefault="000D22F1"/>
        </w:tc>
        <w:tc>
          <w:tcPr>
            <w:tcW w:w="2108" w:type="dxa"/>
            <w:tcBorders>
              <w:top w:val="single" w:sz="5" w:space="0" w:color="000000"/>
              <w:left w:val="single" w:sz="5" w:space="0" w:color="000000"/>
              <w:bottom w:val="single" w:sz="5" w:space="0" w:color="000000"/>
              <w:right w:val="single" w:sz="5" w:space="0" w:color="000000"/>
            </w:tcBorders>
          </w:tcPr>
          <w:p w:rsidR="000D22F1" w:rsidRDefault="000D22F1"/>
        </w:tc>
        <w:tc>
          <w:tcPr>
            <w:tcW w:w="958" w:type="dxa"/>
            <w:tcBorders>
              <w:top w:val="single" w:sz="5" w:space="0" w:color="000000"/>
              <w:left w:val="single" w:sz="5" w:space="0" w:color="000000"/>
              <w:bottom w:val="single" w:sz="5" w:space="0" w:color="000000"/>
              <w:right w:val="single" w:sz="5" w:space="0" w:color="000000"/>
            </w:tcBorders>
          </w:tcPr>
          <w:p w:rsidR="000D22F1" w:rsidRDefault="000D22F1"/>
        </w:tc>
        <w:tc>
          <w:tcPr>
            <w:tcW w:w="1443" w:type="dxa"/>
            <w:tcBorders>
              <w:top w:val="single" w:sz="5" w:space="0" w:color="000000"/>
              <w:left w:val="single" w:sz="5" w:space="0" w:color="000000"/>
              <w:bottom w:val="single" w:sz="5" w:space="0" w:color="000000"/>
              <w:right w:val="single" w:sz="5" w:space="0" w:color="000000"/>
            </w:tcBorders>
          </w:tcPr>
          <w:p w:rsidR="000D22F1" w:rsidRDefault="000D22F1"/>
        </w:tc>
        <w:tc>
          <w:tcPr>
            <w:tcW w:w="2050" w:type="dxa"/>
            <w:tcBorders>
              <w:top w:val="single" w:sz="5" w:space="0" w:color="000000"/>
              <w:left w:val="single" w:sz="5" w:space="0" w:color="000000"/>
              <w:bottom w:val="single" w:sz="5" w:space="0" w:color="000000"/>
              <w:right w:val="single" w:sz="5" w:space="0" w:color="000000"/>
            </w:tcBorders>
          </w:tcPr>
          <w:p w:rsidR="000D22F1" w:rsidRDefault="000D22F1"/>
        </w:tc>
        <w:tc>
          <w:tcPr>
            <w:tcW w:w="2535"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4"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3"/>
              <w:rPr>
                <w:rFonts w:ascii="Arial" w:eastAsia="Arial" w:hAnsi="Arial" w:cs="Arial"/>
                <w:sz w:val="18"/>
                <w:szCs w:val="18"/>
              </w:rPr>
            </w:pPr>
            <w:r>
              <w:rPr>
                <w:rFonts w:ascii="Arial" w:eastAsia="Arial" w:hAnsi="Arial" w:cs="Arial"/>
                <w:b/>
                <w:spacing w:val="15"/>
                <w:sz w:val="18"/>
                <w:szCs w:val="18"/>
              </w:rPr>
              <w:t>8</w:t>
            </w:r>
            <w:r>
              <w:rPr>
                <w:rFonts w:ascii="Arial" w:eastAsia="Arial" w:hAnsi="Arial" w:cs="Arial"/>
                <w:b/>
                <w:sz w:val="18"/>
                <w:szCs w:val="18"/>
              </w:rPr>
              <w:t>.</w:t>
            </w:r>
            <w:r>
              <w:rPr>
                <w:rFonts w:ascii="Arial" w:eastAsia="Arial" w:hAnsi="Arial" w:cs="Arial"/>
                <w:b/>
                <w:spacing w:val="-35"/>
                <w:sz w:val="18"/>
                <w:szCs w:val="18"/>
              </w:rPr>
              <w:t xml:space="preserve"> </w:t>
            </w:r>
          </w:p>
        </w:tc>
        <w:tc>
          <w:tcPr>
            <w:tcW w:w="2782" w:type="dxa"/>
            <w:tcBorders>
              <w:top w:val="single" w:sz="5" w:space="0" w:color="000000"/>
              <w:left w:val="single" w:sz="5" w:space="0" w:color="000000"/>
              <w:bottom w:val="single" w:sz="5" w:space="0" w:color="000000"/>
              <w:right w:val="single" w:sz="5" w:space="0" w:color="000000"/>
            </w:tcBorders>
          </w:tcPr>
          <w:p w:rsidR="000D22F1" w:rsidRDefault="000D22F1"/>
        </w:tc>
        <w:tc>
          <w:tcPr>
            <w:tcW w:w="2108" w:type="dxa"/>
            <w:tcBorders>
              <w:top w:val="single" w:sz="5" w:space="0" w:color="000000"/>
              <w:left w:val="single" w:sz="5" w:space="0" w:color="000000"/>
              <w:bottom w:val="single" w:sz="5" w:space="0" w:color="000000"/>
              <w:right w:val="single" w:sz="5" w:space="0" w:color="000000"/>
            </w:tcBorders>
          </w:tcPr>
          <w:p w:rsidR="000D22F1" w:rsidRDefault="000D22F1"/>
        </w:tc>
        <w:tc>
          <w:tcPr>
            <w:tcW w:w="958" w:type="dxa"/>
            <w:tcBorders>
              <w:top w:val="single" w:sz="5" w:space="0" w:color="000000"/>
              <w:left w:val="single" w:sz="5" w:space="0" w:color="000000"/>
              <w:bottom w:val="single" w:sz="5" w:space="0" w:color="000000"/>
              <w:right w:val="single" w:sz="5" w:space="0" w:color="000000"/>
            </w:tcBorders>
          </w:tcPr>
          <w:p w:rsidR="000D22F1" w:rsidRDefault="000D22F1"/>
        </w:tc>
        <w:tc>
          <w:tcPr>
            <w:tcW w:w="1443" w:type="dxa"/>
            <w:tcBorders>
              <w:top w:val="single" w:sz="5" w:space="0" w:color="000000"/>
              <w:left w:val="single" w:sz="5" w:space="0" w:color="000000"/>
              <w:bottom w:val="single" w:sz="5" w:space="0" w:color="000000"/>
              <w:right w:val="single" w:sz="5" w:space="0" w:color="000000"/>
            </w:tcBorders>
          </w:tcPr>
          <w:p w:rsidR="000D22F1" w:rsidRDefault="000D22F1"/>
        </w:tc>
        <w:tc>
          <w:tcPr>
            <w:tcW w:w="2050" w:type="dxa"/>
            <w:tcBorders>
              <w:top w:val="single" w:sz="5" w:space="0" w:color="000000"/>
              <w:left w:val="single" w:sz="5" w:space="0" w:color="000000"/>
              <w:bottom w:val="single" w:sz="5" w:space="0" w:color="000000"/>
              <w:right w:val="single" w:sz="5" w:space="0" w:color="000000"/>
            </w:tcBorders>
          </w:tcPr>
          <w:p w:rsidR="000D22F1" w:rsidRDefault="000D22F1"/>
        </w:tc>
        <w:tc>
          <w:tcPr>
            <w:tcW w:w="2535"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4"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3"/>
              <w:rPr>
                <w:rFonts w:ascii="Arial" w:eastAsia="Arial" w:hAnsi="Arial" w:cs="Arial"/>
                <w:sz w:val="18"/>
                <w:szCs w:val="18"/>
              </w:rPr>
            </w:pPr>
            <w:r>
              <w:rPr>
                <w:rFonts w:ascii="Arial" w:eastAsia="Arial" w:hAnsi="Arial" w:cs="Arial"/>
                <w:b/>
                <w:spacing w:val="15"/>
                <w:sz w:val="18"/>
                <w:szCs w:val="18"/>
              </w:rPr>
              <w:t>9</w:t>
            </w:r>
            <w:r>
              <w:rPr>
                <w:rFonts w:ascii="Arial" w:eastAsia="Arial" w:hAnsi="Arial" w:cs="Arial"/>
                <w:b/>
                <w:sz w:val="18"/>
                <w:szCs w:val="18"/>
              </w:rPr>
              <w:t>.</w:t>
            </w:r>
            <w:r>
              <w:rPr>
                <w:rFonts w:ascii="Arial" w:eastAsia="Arial" w:hAnsi="Arial" w:cs="Arial"/>
                <w:b/>
                <w:spacing w:val="-35"/>
                <w:sz w:val="18"/>
                <w:szCs w:val="18"/>
              </w:rPr>
              <w:t xml:space="preserve"> </w:t>
            </w:r>
          </w:p>
        </w:tc>
        <w:tc>
          <w:tcPr>
            <w:tcW w:w="2782" w:type="dxa"/>
            <w:tcBorders>
              <w:top w:val="single" w:sz="5" w:space="0" w:color="000000"/>
              <w:left w:val="single" w:sz="5" w:space="0" w:color="000000"/>
              <w:bottom w:val="single" w:sz="5" w:space="0" w:color="000000"/>
              <w:right w:val="single" w:sz="5" w:space="0" w:color="000000"/>
            </w:tcBorders>
          </w:tcPr>
          <w:p w:rsidR="000D22F1" w:rsidRDefault="000D22F1"/>
        </w:tc>
        <w:tc>
          <w:tcPr>
            <w:tcW w:w="2108" w:type="dxa"/>
            <w:tcBorders>
              <w:top w:val="single" w:sz="5" w:space="0" w:color="000000"/>
              <w:left w:val="single" w:sz="5" w:space="0" w:color="000000"/>
              <w:bottom w:val="single" w:sz="5" w:space="0" w:color="000000"/>
              <w:right w:val="single" w:sz="5" w:space="0" w:color="000000"/>
            </w:tcBorders>
          </w:tcPr>
          <w:p w:rsidR="000D22F1" w:rsidRDefault="000D22F1"/>
        </w:tc>
        <w:tc>
          <w:tcPr>
            <w:tcW w:w="958" w:type="dxa"/>
            <w:tcBorders>
              <w:top w:val="single" w:sz="5" w:space="0" w:color="000000"/>
              <w:left w:val="single" w:sz="5" w:space="0" w:color="000000"/>
              <w:bottom w:val="single" w:sz="5" w:space="0" w:color="000000"/>
              <w:right w:val="single" w:sz="5" w:space="0" w:color="000000"/>
            </w:tcBorders>
          </w:tcPr>
          <w:p w:rsidR="000D22F1" w:rsidRDefault="000D22F1"/>
        </w:tc>
        <w:tc>
          <w:tcPr>
            <w:tcW w:w="1443" w:type="dxa"/>
            <w:tcBorders>
              <w:top w:val="single" w:sz="5" w:space="0" w:color="000000"/>
              <w:left w:val="single" w:sz="5" w:space="0" w:color="000000"/>
              <w:bottom w:val="single" w:sz="5" w:space="0" w:color="000000"/>
              <w:right w:val="single" w:sz="5" w:space="0" w:color="000000"/>
            </w:tcBorders>
          </w:tcPr>
          <w:p w:rsidR="000D22F1" w:rsidRDefault="000D22F1"/>
        </w:tc>
        <w:tc>
          <w:tcPr>
            <w:tcW w:w="2050" w:type="dxa"/>
            <w:tcBorders>
              <w:top w:val="single" w:sz="5" w:space="0" w:color="000000"/>
              <w:left w:val="single" w:sz="5" w:space="0" w:color="000000"/>
              <w:bottom w:val="single" w:sz="5" w:space="0" w:color="000000"/>
              <w:right w:val="single" w:sz="5" w:space="0" w:color="000000"/>
            </w:tcBorders>
          </w:tcPr>
          <w:p w:rsidR="000D22F1" w:rsidRDefault="000D22F1"/>
        </w:tc>
        <w:tc>
          <w:tcPr>
            <w:tcW w:w="2535"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4"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3"/>
              <w:rPr>
                <w:rFonts w:ascii="Arial" w:eastAsia="Arial" w:hAnsi="Arial" w:cs="Arial"/>
                <w:sz w:val="18"/>
                <w:szCs w:val="18"/>
              </w:rPr>
            </w:pPr>
            <w:r>
              <w:rPr>
                <w:rFonts w:ascii="Arial" w:eastAsia="Arial" w:hAnsi="Arial" w:cs="Arial"/>
                <w:b/>
                <w:spacing w:val="15"/>
                <w:sz w:val="18"/>
                <w:szCs w:val="18"/>
              </w:rPr>
              <w:t>10</w:t>
            </w:r>
            <w:r>
              <w:rPr>
                <w:rFonts w:ascii="Arial" w:eastAsia="Arial" w:hAnsi="Arial" w:cs="Arial"/>
                <w:b/>
                <w:sz w:val="18"/>
                <w:szCs w:val="18"/>
              </w:rPr>
              <w:t>.</w:t>
            </w:r>
            <w:r>
              <w:rPr>
                <w:rFonts w:ascii="Arial" w:eastAsia="Arial" w:hAnsi="Arial" w:cs="Arial"/>
                <w:b/>
                <w:spacing w:val="-35"/>
                <w:sz w:val="18"/>
                <w:szCs w:val="18"/>
              </w:rPr>
              <w:t xml:space="preserve"> </w:t>
            </w:r>
          </w:p>
        </w:tc>
        <w:tc>
          <w:tcPr>
            <w:tcW w:w="2782" w:type="dxa"/>
            <w:tcBorders>
              <w:top w:val="single" w:sz="5" w:space="0" w:color="000000"/>
              <w:left w:val="single" w:sz="5" w:space="0" w:color="000000"/>
              <w:bottom w:val="single" w:sz="5" w:space="0" w:color="000000"/>
              <w:right w:val="single" w:sz="5" w:space="0" w:color="000000"/>
            </w:tcBorders>
          </w:tcPr>
          <w:p w:rsidR="000D22F1" w:rsidRDefault="000D22F1"/>
        </w:tc>
        <w:tc>
          <w:tcPr>
            <w:tcW w:w="2108" w:type="dxa"/>
            <w:tcBorders>
              <w:top w:val="single" w:sz="5" w:space="0" w:color="000000"/>
              <w:left w:val="single" w:sz="5" w:space="0" w:color="000000"/>
              <w:bottom w:val="single" w:sz="5" w:space="0" w:color="000000"/>
              <w:right w:val="single" w:sz="5" w:space="0" w:color="000000"/>
            </w:tcBorders>
          </w:tcPr>
          <w:p w:rsidR="000D22F1" w:rsidRDefault="000D22F1"/>
        </w:tc>
        <w:tc>
          <w:tcPr>
            <w:tcW w:w="958" w:type="dxa"/>
            <w:tcBorders>
              <w:top w:val="single" w:sz="5" w:space="0" w:color="000000"/>
              <w:left w:val="single" w:sz="5" w:space="0" w:color="000000"/>
              <w:bottom w:val="single" w:sz="5" w:space="0" w:color="000000"/>
              <w:right w:val="single" w:sz="5" w:space="0" w:color="000000"/>
            </w:tcBorders>
          </w:tcPr>
          <w:p w:rsidR="000D22F1" w:rsidRDefault="000D22F1"/>
        </w:tc>
        <w:tc>
          <w:tcPr>
            <w:tcW w:w="1443" w:type="dxa"/>
            <w:tcBorders>
              <w:top w:val="single" w:sz="5" w:space="0" w:color="000000"/>
              <w:left w:val="single" w:sz="5" w:space="0" w:color="000000"/>
              <w:bottom w:val="single" w:sz="5" w:space="0" w:color="000000"/>
              <w:right w:val="single" w:sz="5" w:space="0" w:color="000000"/>
            </w:tcBorders>
          </w:tcPr>
          <w:p w:rsidR="000D22F1" w:rsidRDefault="000D22F1"/>
        </w:tc>
        <w:tc>
          <w:tcPr>
            <w:tcW w:w="2050" w:type="dxa"/>
            <w:tcBorders>
              <w:top w:val="single" w:sz="5" w:space="0" w:color="000000"/>
              <w:left w:val="single" w:sz="5" w:space="0" w:color="000000"/>
              <w:bottom w:val="single" w:sz="5" w:space="0" w:color="000000"/>
              <w:right w:val="single" w:sz="5" w:space="0" w:color="000000"/>
            </w:tcBorders>
          </w:tcPr>
          <w:p w:rsidR="000D22F1" w:rsidRDefault="000D22F1"/>
        </w:tc>
        <w:tc>
          <w:tcPr>
            <w:tcW w:w="2535"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8"/>
        </w:trPr>
        <w:tc>
          <w:tcPr>
            <w:tcW w:w="704"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3"/>
              <w:rPr>
                <w:rFonts w:ascii="Arial" w:eastAsia="Arial" w:hAnsi="Arial" w:cs="Arial"/>
                <w:sz w:val="18"/>
                <w:szCs w:val="18"/>
              </w:rPr>
            </w:pPr>
            <w:r>
              <w:rPr>
                <w:rFonts w:ascii="Arial" w:eastAsia="Arial" w:hAnsi="Arial" w:cs="Arial"/>
                <w:b/>
                <w:spacing w:val="15"/>
                <w:sz w:val="18"/>
                <w:szCs w:val="18"/>
              </w:rPr>
              <w:t>11</w:t>
            </w:r>
            <w:r>
              <w:rPr>
                <w:rFonts w:ascii="Arial" w:eastAsia="Arial" w:hAnsi="Arial" w:cs="Arial"/>
                <w:b/>
                <w:sz w:val="18"/>
                <w:szCs w:val="18"/>
              </w:rPr>
              <w:t>.</w:t>
            </w:r>
            <w:r>
              <w:rPr>
                <w:rFonts w:ascii="Arial" w:eastAsia="Arial" w:hAnsi="Arial" w:cs="Arial"/>
                <w:b/>
                <w:spacing w:val="-35"/>
                <w:sz w:val="18"/>
                <w:szCs w:val="18"/>
              </w:rPr>
              <w:t xml:space="preserve"> </w:t>
            </w:r>
          </w:p>
        </w:tc>
        <w:tc>
          <w:tcPr>
            <w:tcW w:w="2782" w:type="dxa"/>
            <w:tcBorders>
              <w:top w:val="single" w:sz="5" w:space="0" w:color="000000"/>
              <w:left w:val="single" w:sz="5" w:space="0" w:color="000000"/>
              <w:bottom w:val="single" w:sz="5" w:space="0" w:color="000000"/>
              <w:right w:val="single" w:sz="5" w:space="0" w:color="000000"/>
            </w:tcBorders>
          </w:tcPr>
          <w:p w:rsidR="000D22F1" w:rsidRDefault="000D22F1"/>
        </w:tc>
        <w:tc>
          <w:tcPr>
            <w:tcW w:w="2108" w:type="dxa"/>
            <w:tcBorders>
              <w:top w:val="single" w:sz="5" w:space="0" w:color="000000"/>
              <w:left w:val="single" w:sz="5" w:space="0" w:color="000000"/>
              <w:bottom w:val="single" w:sz="5" w:space="0" w:color="000000"/>
              <w:right w:val="single" w:sz="5" w:space="0" w:color="000000"/>
            </w:tcBorders>
          </w:tcPr>
          <w:p w:rsidR="000D22F1" w:rsidRDefault="000D22F1"/>
        </w:tc>
        <w:tc>
          <w:tcPr>
            <w:tcW w:w="958" w:type="dxa"/>
            <w:tcBorders>
              <w:top w:val="single" w:sz="5" w:space="0" w:color="000000"/>
              <w:left w:val="single" w:sz="5" w:space="0" w:color="000000"/>
              <w:bottom w:val="single" w:sz="5" w:space="0" w:color="000000"/>
              <w:right w:val="single" w:sz="5" w:space="0" w:color="000000"/>
            </w:tcBorders>
          </w:tcPr>
          <w:p w:rsidR="000D22F1" w:rsidRDefault="000D22F1"/>
        </w:tc>
        <w:tc>
          <w:tcPr>
            <w:tcW w:w="1443" w:type="dxa"/>
            <w:tcBorders>
              <w:top w:val="single" w:sz="5" w:space="0" w:color="000000"/>
              <w:left w:val="single" w:sz="5" w:space="0" w:color="000000"/>
              <w:bottom w:val="single" w:sz="5" w:space="0" w:color="000000"/>
              <w:right w:val="single" w:sz="5" w:space="0" w:color="000000"/>
            </w:tcBorders>
          </w:tcPr>
          <w:p w:rsidR="000D22F1" w:rsidRDefault="000D22F1"/>
        </w:tc>
        <w:tc>
          <w:tcPr>
            <w:tcW w:w="2050" w:type="dxa"/>
            <w:tcBorders>
              <w:top w:val="single" w:sz="5" w:space="0" w:color="000000"/>
              <w:left w:val="single" w:sz="5" w:space="0" w:color="000000"/>
              <w:bottom w:val="single" w:sz="5" w:space="0" w:color="000000"/>
              <w:right w:val="single" w:sz="5" w:space="0" w:color="000000"/>
            </w:tcBorders>
          </w:tcPr>
          <w:p w:rsidR="000D22F1" w:rsidRDefault="000D22F1"/>
        </w:tc>
        <w:tc>
          <w:tcPr>
            <w:tcW w:w="2535" w:type="dxa"/>
            <w:tcBorders>
              <w:top w:val="single" w:sz="5" w:space="0" w:color="000000"/>
              <w:left w:val="single" w:sz="5" w:space="0" w:color="000000"/>
              <w:bottom w:val="single" w:sz="5" w:space="0" w:color="000000"/>
              <w:right w:val="single" w:sz="5" w:space="0" w:color="000000"/>
            </w:tcBorders>
          </w:tcPr>
          <w:p w:rsidR="000D22F1" w:rsidRDefault="000D22F1"/>
        </w:tc>
      </w:tr>
    </w:tbl>
    <w:p w:rsidR="000D22F1" w:rsidRDefault="000D22F1">
      <w:pPr>
        <w:sectPr w:rsidR="000D22F1">
          <w:pgSz w:w="15840" w:h="12240" w:orient="landscape"/>
          <w:pgMar w:top="1120" w:right="1520" w:bottom="280" w:left="980" w:header="0" w:footer="771" w:gutter="0"/>
          <w:cols w:space="720"/>
        </w:sectPr>
      </w:pPr>
    </w:p>
    <w:p w:rsidR="000D22F1" w:rsidRDefault="000D22F1">
      <w:pPr>
        <w:spacing w:before="5" w:line="100" w:lineRule="exact"/>
        <w:rPr>
          <w:sz w:val="11"/>
          <w:szCs w:val="11"/>
        </w:rPr>
      </w:pPr>
    </w:p>
    <w:p w:rsidR="000D22F1" w:rsidRDefault="000D22F1">
      <w:pPr>
        <w:spacing w:line="200" w:lineRule="exact"/>
      </w:pPr>
    </w:p>
    <w:tbl>
      <w:tblPr>
        <w:tblW w:w="0" w:type="auto"/>
        <w:tblInd w:w="286" w:type="dxa"/>
        <w:tblLayout w:type="fixed"/>
        <w:tblCellMar>
          <w:left w:w="0" w:type="dxa"/>
          <w:right w:w="0" w:type="dxa"/>
        </w:tblCellMar>
        <w:tblLook w:val="01E0" w:firstRow="1" w:lastRow="1" w:firstColumn="1" w:lastColumn="1" w:noHBand="0" w:noVBand="0"/>
      </w:tblPr>
      <w:tblGrid>
        <w:gridCol w:w="704"/>
        <w:gridCol w:w="2782"/>
        <w:gridCol w:w="2108"/>
        <w:gridCol w:w="958"/>
        <w:gridCol w:w="1443"/>
        <w:gridCol w:w="2050"/>
        <w:gridCol w:w="2535"/>
      </w:tblGrid>
      <w:tr w:rsidR="000D22F1">
        <w:trPr>
          <w:trHeight w:hRule="exact" w:val="586"/>
        </w:trPr>
        <w:tc>
          <w:tcPr>
            <w:tcW w:w="704"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3"/>
              <w:rPr>
                <w:rFonts w:ascii="Arial" w:eastAsia="Arial" w:hAnsi="Arial" w:cs="Arial"/>
                <w:sz w:val="18"/>
                <w:szCs w:val="18"/>
              </w:rPr>
            </w:pPr>
            <w:r>
              <w:rPr>
                <w:rFonts w:ascii="Arial" w:eastAsia="Arial" w:hAnsi="Arial" w:cs="Arial"/>
                <w:b/>
                <w:spacing w:val="15"/>
                <w:sz w:val="18"/>
                <w:szCs w:val="18"/>
              </w:rPr>
              <w:t>12</w:t>
            </w:r>
            <w:r>
              <w:rPr>
                <w:rFonts w:ascii="Arial" w:eastAsia="Arial" w:hAnsi="Arial" w:cs="Arial"/>
                <w:b/>
                <w:sz w:val="18"/>
                <w:szCs w:val="18"/>
              </w:rPr>
              <w:t>.</w:t>
            </w:r>
            <w:r>
              <w:rPr>
                <w:rFonts w:ascii="Arial" w:eastAsia="Arial" w:hAnsi="Arial" w:cs="Arial"/>
                <w:b/>
                <w:spacing w:val="-35"/>
                <w:sz w:val="18"/>
                <w:szCs w:val="18"/>
              </w:rPr>
              <w:t xml:space="preserve"> </w:t>
            </w:r>
          </w:p>
        </w:tc>
        <w:tc>
          <w:tcPr>
            <w:tcW w:w="2782" w:type="dxa"/>
            <w:tcBorders>
              <w:top w:val="single" w:sz="5" w:space="0" w:color="000000"/>
              <w:left w:val="single" w:sz="5" w:space="0" w:color="000000"/>
              <w:bottom w:val="single" w:sz="5" w:space="0" w:color="000000"/>
              <w:right w:val="single" w:sz="5" w:space="0" w:color="000000"/>
            </w:tcBorders>
          </w:tcPr>
          <w:p w:rsidR="000D22F1" w:rsidRDefault="000D22F1"/>
        </w:tc>
        <w:tc>
          <w:tcPr>
            <w:tcW w:w="2108" w:type="dxa"/>
            <w:tcBorders>
              <w:top w:val="single" w:sz="5" w:space="0" w:color="000000"/>
              <w:left w:val="single" w:sz="5" w:space="0" w:color="000000"/>
              <w:bottom w:val="single" w:sz="5" w:space="0" w:color="000000"/>
              <w:right w:val="single" w:sz="5" w:space="0" w:color="000000"/>
            </w:tcBorders>
          </w:tcPr>
          <w:p w:rsidR="000D22F1" w:rsidRDefault="000D22F1"/>
        </w:tc>
        <w:tc>
          <w:tcPr>
            <w:tcW w:w="958" w:type="dxa"/>
            <w:tcBorders>
              <w:top w:val="single" w:sz="5" w:space="0" w:color="000000"/>
              <w:left w:val="single" w:sz="5" w:space="0" w:color="000000"/>
              <w:bottom w:val="single" w:sz="5" w:space="0" w:color="000000"/>
              <w:right w:val="single" w:sz="5" w:space="0" w:color="000000"/>
            </w:tcBorders>
          </w:tcPr>
          <w:p w:rsidR="000D22F1" w:rsidRDefault="000D22F1"/>
        </w:tc>
        <w:tc>
          <w:tcPr>
            <w:tcW w:w="1443" w:type="dxa"/>
            <w:tcBorders>
              <w:top w:val="single" w:sz="5" w:space="0" w:color="000000"/>
              <w:left w:val="single" w:sz="5" w:space="0" w:color="000000"/>
              <w:bottom w:val="single" w:sz="5" w:space="0" w:color="000000"/>
              <w:right w:val="single" w:sz="5" w:space="0" w:color="000000"/>
            </w:tcBorders>
          </w:tcPr>
          <w:p w:rsidR="000D22F1" w:rsidRDefault="000D22F1"/>
        </w:tc>
        <w:tc>
          <w:tcPr>
            <w:tcW w:w="2050" w:type="dxa"/>
            <w:tcBorders>
              <w:top w:val="single" w:sz="5" w:space="0" w:color="000000"/>
              <w:left w:val="single" w:sz="5" w:space="0" w:color="000000"/>
              <w:bottom w:val="single" w:sz="5" w:space="0" w:color="000000"/>
              <w:right w:val="single" w:sz="5" w:space="0" w:color="000000"/>
            </w:tcBorders>
          </w:tcPr>
          <w:p w:rsidR="000D22F1" w:rsidRDefault="000D22F1"/>
        </w:tc>
        <w:tc>
          <w:tcPr>
            <w:tcW w:w="2535"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4"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3"/>
              <w:rPr>
                <w:rFonts w:ascii="Arial" w:eastAsia="Arial" w:hAnsi="Arial" w:cs="Arial"/>
                <w:sz w:val="18"/>
                <w:szCs w:val="18"/>
              </w:rPr>
            </w:pPr>
            <w:r>
              <w:rPr>
                <w:rFonts w:ascii="Arial" w:eastAsia="Arial" w:hAnsi="Arial" w:cs="Arial"/>
                <w:b/>
                <w:spacing w:val="15"/>
                <w:sz w:val="18"/>
                <w:szCs w:val="18"/>
              </w:rPr>
              <w:t>13</w:t>
            </w:r>
            <w:r>
              <w:rPr>
                <w:rFonts w:ascii="Arial" w:eastAsia="Arial" w:hAnsi="Arial" w:cs="Arial"/>
                <w:b/>
                <w:sz w:val="18"/>
                <w:szCs w:val="18"/>
              </w:rPr>
              <w:t>.</w:t>
            </w:r>
            <w:r>
              <w:rPr>
                <w:rFonts w:ascii="Arial" w:eastAsia="Arial" w:hAnsi="Arial" w:cs="Arial"/>
                <w:b/>
                <w:spacing w:val="-35"/>
                <w:sz w:val="18"/>
                <w:szCs w:val="18"/>
              </w:rPr>
              <w:t xml:space="preserve"> </w:t>
            </w:r>
          </w:p>
        </w:tc>
        <w:tc>
          <w:tcPr>
            <w:tcW w:w="2782" w:type="dxa"/>
            <w:tcBorders>
              <w:top w:val="single" w:sz="5" w:space="0" w:color="000000"/>
              <w:left w:val="single" w:sz="5" w:space="0" w:color="000000"/>
              <w:bottom w:val="single" w:sz="5" w:space="0" w:color="000000"/>
              <w:right w:val="single" w:sz="5" w:space="0" w:color="000000"/>
            </w:tcBorders>
          </w:tcPr>
          <w:p w:rsidR="000D22F1" w:rsidRDefault="000D22F1"/>
        </w:tc>
        <w:tc>
          <w:tcPr>
            <w:tcW w:w="2108" w:type="dxa"/>
            <w:tcBorders>
              <w:top w:val="single" w:sz="5" w:space="0" w:color="000000"/>
              <w:left w:val="single" w:sz="5" w:space="0" w:color="000000"/>
              <w:bottom w:val="single" w:sz="5" w:space="0" w:color="000000"/>
              <w:right w:val="single" w:sz="5" w:space="0" w:color="000000"/>
            </w:tcBorders>
          </w:tcPr>
          <w:p w:rsidR="000D22F1" w:rsidRDefault="000D22F1"/>
        </w:tc>
        <w:tc>
          <w:tcPr>
            <w:tcW w:w="958" w:type="dxa"/>
            <w:tcBorders>
              <w:top w:val="single" w:sz="5" w:space="0" w:color="000000"/>
              <w:left w:val="single" w:sz="5" w:space="0" w:color="000000"/>
              <w:bottom w:val="single" w:sz="5" w:space="0" w:color="000000"/>
              <w:right w:val="single" w:sz="5" w:space="0" w:color="000000"/>
            </w:tcBorders>
          </w:tcPr>
          <w:p w:rsidR="000D22F1" w:rsidRDefault="000D22F1"/>
        </w:tc>
        <w:tc>
          <w:tcPr>
            <w:tcW w:w="1443" w:type="dxa"/>
            <w:tcBorders>
              <w:top w:val="single" w:sz="5" w:space="0" w:color="000000"/>
              <w:left w:val="single" w:sz="5" w:space="0" w:color="000000"/>
              <w:bottom w:val="single" w:sz="5" w:space="0" w:color="000000"/>
              <w:right w:val="single" w:sz="5" w:space="0" w:color="000000"/>
            </w:tcBorders>
          </w:tcPr>
          <w:p w:rsidR="000D22F1" w:rsidRDefault="000D22F1"/>
        </w:tc>
        <w:tc>
          <w:tcPr>
            <w:tcW w:w="2050" w:type="dxa"/>
            <w:tcBorders>
              <w:top w:val="single" w:sz="5" w:space="0" w:color="000000"/>
              <w:left w:val="single" w:sz="5" w:space="0" w:color="000000"/>
              <w:bottom w:val="single" w:sz="5" w:space="0" w:color="000000"/>
              <w:right w:val="single" w:sz="5" w:space="0" w:color="000000"/>
            </w:tcBorders>
          </w:tcPr>
          <w:p w:rsidR="000D22F1" w:rsidRDefault="000D22F1"/>
        </w:tc>
        <w:tc>
          <w:tcPr>
            <w:tcW w:w="2535"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8"/>
        </w:trPr>
        <w:tc>
          <w:tcPr>
            <w:tcW w:w="704"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3"/>
              <w:rPr>
                <w:rFonts w:ascii="Arial" w:eastAsia="Arial" w:hAnsi="Arial" w:cs="Arial"/>
                <w:sz w:val="18"/>
                <w:szCs w:val="18"/>
              </w:rPr>
            </w:pPr>
            <w:r>
              <w:rPr>
                <w:rFonts w:ascii="Arial" w:eastAsia="Arial" w:hAnsi="Arial" w:cs="Arial"/>
                <w:b/>
                <w:spacing w:val="15"/>
                <w:sz w:val="18"/>
                <w:szCs w:val="18"/>
              </w:rPr>
              <w:t>14</w:t>
            </w:r>
            <w:r>
              <w:rPr>
                <w:rFonts w:ascii="Arial" w:eastAsia="Arial" w:hAnsi="Arial" w:cs="Arial"/>
                <w:b/>
                <w:sz w:val="18"/>
                <w:szCs w:val="18"/>
              </w:rPr>
              <w:t>.</w:t>
            </w:r>
            <w:r>
              <w:rPr>
                <w:rFonts w:ascii="Arial" w:eastAsia="Arial" w:hAnsi="Arial" w:cs="Arial"/>
                <w:b/>
                <w:spacing w:val="-35"/>
                <w:sz w:val="18"/>
                <w:szCs w:val="18"/>
              </w:rPr>
              <w:t xml:space="preserve"> </w:t>
            </w:r>
          </w:p>
        </w:tc>
        <w:tc>
          <w:tcPr>
            <w:tcW w:w="2782" w:type="dxa"/>
            <w:tcBorders>
              <w:top w:val="single" w:sz="5" w:space="0" w:color="000000"/>
              <w:left w:val="single" w:sz="5" w:space="0" w:color="000000"/>
              <w:bottom w:val="single" w:sz="5" w:space="0" w:color="000000"/>
              <w:right w:val="single" w:sz="5" w:space="0" w:color="000000"/>
            </w:tcBorders>
          </w:tcPr>
          <w:p w:rsidR="000D22F1" w:rsidRDefault="000D22F1"/>
        </w:tc>
        <w:tc>
          <w:tcPr>
            <w:tcW w:w="2108" w:type="dxa"/>
            <w:tcBorders>
              <w:top w:val="single" w:sz="5" w:space="0" w:color="000000"/>
              <w:left w:val="single" w:sz="5" w:space="0" w:color="000000"/>
              <w:bottom w:val="single" w:sz="5" w:space="0" w:color="000000"/>
              <w:right w:val="single" w:sz="5" w:space="0" w:color="000000"/>
            </w:tcBorders>
          </w:tcPr>
          <w:p w:rsidR="000D22F1" w:rsidRDefault="000D22F1"/>
        </w:tc>
        <w:tc>
          <w:tcPr>
            <w:tcW w:w="958" w:type="dxa"/>
            <w:tcBorders>
              <w:top w:val="single" w:sz="5" w:space="0" w:color="000000"/>
              <w:left w:val="single" w:sz="5" w:space="0" w:color="000000"/>
              <w:bottom w:val="single" w:sz="5" w:space="0" w:color="000000"/>
              <w:right w:val="single" w:sz="5" w:space="0" w:color="000000"/>
            </w:tcBorders>
          </w:tcPr>
          <w:p w:rsidR="000D22F1" w:rsidRDefault="000D22F1"/>
        </w:tc>
        <w:tc>
          <w:tcPr>
            <w:tcW w:w="1443" w:type="dxa"/>
            <w:tcBorders>
              <w:top w:val="single" w:sz="5" w:space="0" w:color="000000"/>
              <w:left w:val="single" w:sz="5" w:space="0" w:color="000000"/>
              <w:bottom w:val="single" w:sz="5" w:space="0" w:color="000000"/>
              <w:right w:val="single" w:sz="5" w:space="0" w:color="000000"/>
            </w:tcBorders>
          </w:tcPr>
          <w:p w:rsidR="000D22F1" w:rsidRDefault="000D22F1"/>
        </w:tc>
        <w:tc>
          <w:tcPr>
            <w:tcW w:w="2050" w:type="dxa"/>
            <w:tcBorders>
              <w:top w:val="single" w:sz="5" w:space="0" w:color="000000"/>
              <w:left w:val="single" w:sz="5" w:space="0" w:color="000000"/>
              <w:bottom w:val="single" w:sz="5" w:space="0" w:color="000000"/>
              <w:right w:val="single" w:sz="5" w:space="0" w:color="000000"/>
            </w:tcBorders>
          </w:tcPr>
          <w:p w:rsidR="000D22F1" w:rsidRDefault="000D22F1"/>
        </w:tc>
        <w:tc>
          <w:tcPr>
            <w:tcW w:w="2535"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4"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3"/>
              <w:rPr>
                <w:rFonts w:ascii="Arial" w:eastAsia="Arial" w:hAnsi="Arial" w:cs="Arial"/>
                <w:sz w:val="18"/>
                <w:szCs w:val="18"/>
              </w:rPr>
            </w:pPr>
            <w:r>
              <w:rPr>
                <w:rFonts w:ascii="Arial" w:eastAsia="Arial" w:hAnsi="Arial" w:cs="Arial"/>
                <w:b/>
                <w:spacing w:val="15"/>
                <w:sz w:val="18"/>
                <w:szCs w:val="18"/>
              </w:rPr>
              <w:t>15</w:t>
            </w:r>
            <w:r>
              <w:rPr>
                <w:rFonts w:ascii="Arial" w:eastAsia="Arial" w:hAnsi="Arial" w:cs="Arial"/>
                <w:b/>
                <w:sz w:val="18"/>
                <w:szCs w:val="18"/>
              </w:rPr>
              <w:t>.</w:t>
            </w:r>
            <w:r>
              <w:rPr>
                <w:rFonts w:ascii="Arial" w:eastAsia="Arial" w:hAnsi="Arial" w:cs="Arial"/>
                <w:b/>
                <w:spacing w:val="-35"/>
                <w:sz w:val="18"/>
                <w:szCs w:val="18"/>
              </w:rPr>
              <w:t xml:space="preserve"> </w:t>
            </w:r>
          </w:p>
        </w:tc>
        <w:tc>
          <w:tcPr>
            <w:tcW w:w="2782" w:type="dxa"/>
            <w:tcBorders>
              <w:top w:val="single" w:sz="5" w:space="0" w:color="000000"/>
              <w:left w:val="single" w:sz="5" w:space="0" w:color="000000"/>
              <w:bottom w:val="single" w:sz="5" w:space="0" w:color="000000"/>
              <w:right w:val="single" w:sz="5" w:space="0" w:color="000000"/>
            </w:tcBorders>
          </w:tcPr>
          <w:p w:rsidR="000D22F1" w:rsidRDefault="000D22F1"/>
        </w:tc>
        <w:tc>
          <w:tcPr>
            <w:tcW w:w="2108" w:type="dxa"/>
            <w:tcBorders>
              <w:top w:val="single" w:sz="5" w:space="0" w:color="000000"/>
              <w:left w:val="single" w:sz="5" w:space="0" w:color="000000"/>
              <w:bottom w:val="single" w:sz="5" w:space="0" w:color="000000"/>
              <w:right w:val="single" w:sz="5" w:space="0" w:color="000000"/>
            </w:tcBorders>
          </w:tcPr>
          <w:p w:rsidR="000D22F1" w:rsidRDefault="000D22F1"/>
        </w:tc>
        <w:tc>
          <w:tcPr>
            <w:tcW w:w="958" w:type="dxa"/>
            <w:tcBorders>
              <w:top w:val="single" w:sz="5" w:space="0" w:color="000000"/>
              <w:left w:val="single" w:sz="5" w:space="0" w:color="000000"/>
              <w:bottom w:val="single" w:sz="5" w:space="0" w:color="000000"/>
              <w:right w:val="single" w:sz="5" w:space="0" w:color="000000"/>
            </w:tcBorders>
          </w:tcPr>
          <w:p w:rsidR="000D22F1" w:rsidRDefault="000D22F1"/>
        </w:tc>
        <w:tc>
          <w:tcPr>
            <w:tcW w:w="1443" w:type="dxa"/>
            <w:tcBorders>
              <w:top w:val="single" w:sz="5" w:space="0" w:color="000000"/>
              <w:left w:val="single" w:sz="5" w:space="0" w:color="000000"/>
              <w:bottom w:val="single" w:sz="5" w:space="0" w:color="000000"/>
              <w:right w:val="single" w:sz="5" w:space="0" w:color="000000"/>
            </w:tcBorders>
          </w:tcPr>
          <w:p w:rsidR="000D22F1" w:rsidRDefault="000D22F1"/>
        </w:tc>
        <w:tc>
          <w:tcPr>
            <w:tcW w:w="2050" w:type="dxa"/>
            <w:tcBorders>
              <w:top w:val="single" w:sz="5" w:space="0" w:color="000000"/>
              <w:left w:val="single" w:sz="5" w:space="0" w:color="000000"/>
              <w:bottom w:val="single" w:sz="5" w:space="0" w:color="000000"/>
              <w:right w:val="single" w:sz="5" w:space="0" w:color="000000"/>
            </w:tcBorders>
          </w:tcPr>
          <w:p w:rsidR="000D22F1" w:rsidRDefault="000D22F1"/>
        </w:tc>
        <w:tc>
          <w:tcPr>
            <w:tcW w:w="2535"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4" w:type="dxa"/>
            <w:tcBorders>
              <w:top w:val="single" w:sz="5" w:space="0" w:color="000000"/>
              <w:left w:val="single" w:sz="5" w:space="0" w:color="000000"/>
              <w:bottom w:val="single" w:sz="5" w:space="0" w:color="000000"/>
              <w:right w:val="single" w:sz="5" w:space="0" w:color="000000"/>
            </w:tcBorders>
          </w:tcPr>
          <w:p w:rsidR="000D22F1" w:rsidRDefault="000D22F1">
            <w:pPr>
              <w:spacing w:before="9" w:line="160" w:lineRule="exact"/>
              <w:rPr>
                <w:sz w:val="17"/>
                <w:szCs w:val="17"/>
              </w:rPr>
            </w:pPr>
          </w:p>
          <w:p w:rsidR="000D22F1" w:rsidRDefault="003D3867">
            <w:pPr>
              <w:ind w:left="163"/>
              <w:rPr>
                <w:rFonts w:ascii="Arial" w:eastAsia="Arial" w:hAnsi="Arial" w:cs="Arial"/>
                <w:sz w:val="18"/>
                <w:szCs w:val="18"/>
              </w:rPr>
            </w:pPr>
            <w:r>
              <w:rPr>
                <w:rFonts w:ascii="Arial" w:eastAsia="Arial" w:hAnsi="Arial" w:cs="Arial"/>
                <w:b/>
                <w:spacing w:val="15"/>
                <w:sz w:val="18"/>
                <w:szCs w:val="18"/>
              </w:rPr>
              <w:t>16</w:t>
            </w:r>
            <w:r>
              <w:rPr>
                <w:rFonts w:ascii="Arial" w:eastAsia="Arial" w:hAnsi="Arial" w:cs="Arial"/>
                <w:b/>
                <w:sz w:val="18"/>
                <w:szCs w:val="18"/>
              </w:rPr>
              <w:t>.</w:t>
            </w:r>
            <w:r>
              <w:rPr>
                <w:rFonts w:ascii="Arial" w:eastAsia="Arial" w:hAnsi="Arial" w:cs="Arial"/>
                <w:b/>
                <w:spacing w:val="-35"/>
                <w:sz w:val="18"/>
                <w:szCs w:val="18"/>
              </w:rPr>
              <w:t xml:space="preserve"> </w:t>
            </w:r>
          </w:p>
        </w:tc>
        <w:tc>
          <w:tcPr>
            <w:tcW w:w="2782" w:type="dxa"/>
            <w:tcBorders>
              <w:top w:val="single" w:sz="5" w:space="0" w:color="000000"/>
              <w:left w:val="single" w:sz="5" w:space="0" w:color="000000"/>
              <w:bottom w:val="single" w:sz="5" w:space="0" w:color="000000"/>
              <w:right w:val="single" w:sz="5" w:space="0" w:color="000000"/>
            </w:tcBorders>
          </w:tcPr>
          <w:p w:rsidR="000D22F1" w:rsidRDefault="000D22F1"/>
        </w:tc>
        <w:tc>
          <w:tcPr>
            <w:tcW w:w="2108" w:type="dxa"/>
            <w:tcBorders>
              <w:top w:val="single" w:sz="5" w:space="0" w:color="000000"/>
              <w:left w:val="single" w:sz="5" w:space="0" w:color="000000"/>
              <w:bottom w:val="single" w:sz="5" w:space="0" w:color="000000"/>
              <w:right w:val="single" w:sz="5" w:space="0" w:color="000000"/>
            </w:tcBorders>
          </w:tcPr>
          <w:p w:rsidR="000D22F1" w:rsidRDefault="000D22F1"/>
        </w:tc>
        <w:tc>
          <w:tcPr>
            <w:tcW w:w="958" w:type="dxa"/>
            <w:tcBorders>
              <w:top w:val="single" w:sz="5" w:space="0" w:color="000000"/>
              <w:left w:val="single" w:sz="5" w:space="0" w:color="000000"/>
              <w:bottom w:val="single" w:sz="5" w:space="0" w:color="000000"/>
              <w:right w:val="single" w:sz="5" w:space="0" w:color="000000"/>
            </w:tcBorders>
          </w:tcPr>
          <w:p w:rsidR="000D22F1" w:rsidRDefault="000D22F1"/>
        </w:tc>
        <w:tc>
          <w:tcPr>
            <w:tcW w:w="1443" w:type="dxa"/>
            <w:tcBorders>
              <w:top w:val="single" w:sz="5" w:space="0" w:color="000000"/>
              <w:left w:val="single" w:sz="5" w:space="0" w:color="000000"/>
              <w:bottom w:val="single" w:sz="5" w:space="0" w:color="000000"/>
              <w:right w:val="single" w:sz="5" w:space="0" w:color="000000"/>
            </w:tcBorders>
          </w:tcPr>
          <w:p w:rsidR="000D22F1" w:rsidRDefault="000D22F1"/>
        </w:tc>
        <w:tc>
          <w:tcPr>
            <w:tcW w:w="2050" w:type="dxa"/>
            <w:tcBorders>
              <w:top w:val="single" w:sz="5" w:space="0" w:color="000000"/>
              <w:left w:val="single" w:sz="5" w:space="0" w:color="000000"/>
              <w:bottom w:val="single" w:sz="5" w:space="0" w:color="000000"/>
              <w:right w:val="single" w:sz="5" w:space="0" w:color="000000"/>
            </w:tcBorders>
          </w:tcPr>
          <w:p w:rsidR="000D22F1" w:rsidRDefault="000D22F1"/>
        </w:tc>
        <w:tc>
          <w:tcPr>
            <w:tcW w:w="2535"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4"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3"/>
              <w:rPr>
                <w:rFonts w:ascii="Arial" w:eastAsia="Arial" w:hAnsi="Arial" w:cs="Arial"/>
                <w:sz w:val="18"/>
                <w:szCs w:val="18"/>
              </w:rPr>
            </w:pPr>
            <w:r>
              <w:rPr>
                <w:rFonts w:ascii="Arial" w:eastAsia="Arial" w:hAnsi="Arial" w:cs="Arial"/>
                <w:b/>
                <w:spacing w:val="15"/>
                <w:sz w:val="18"/>
                <w:szCs w:val="18"/>
              </w:rPr>
              <w:t>17</w:t>
            </w:r>
            <w:r>
              <w:rPr>
                <w:rFonts w:ascii="Arial" w:eastAsia="Arial" w:hAnsi="Arial" w:cs="Arial"/>
                <w:b/>
                <w:sz w:val="18"/>
                <w:szCs w:val="18"/>
              </w:rPr>
              <w:t>.</w:t>
            </w:r>
            <w:r>
              <w:rPr>
                <w:rFonts w:ascii="Arial" w:eastAsia="Arial" w:hAnsi="Arial" w:cs="Arial"/>
                <w:b/>
                <w:spacing w:val="-35"/>
                <w:sz w:val="18"/>
                <w:szCs w:val="18"/>
              </w:rPr>
              <w:t xml:space="preserve"> </w:t>
            </w:r>
          </w:p>
        </w:tc>
        <w:tc>
          <w:tcPr>
            <w:tcW w:w="2782" w:type="dxa"/>
            <w:tcBorders>
              <w:top w:val="single" w:sz="5" w:space="0" w:color="000000"/>
              <w:left w:val="single" w:sz="5" w:space="0" w:color="000000"/>
              <w:bottom w:val="single" w:sz="5" w:space="0" w:color="000000"/>
              <w:right w:val="single" w:sz="5" w:space="0" w:color="000000"/>
            </w:tcBorders>
          </w:tcPr>
          <w:p w:rsidR="000D22F1" w:rsidRDefault="000D22F1"/>
        </w:tc>
        <w:tc>
          <w:tcPr>
            <w:tcW w:w="2108" w:type="dxa"/>
            <w:tcBorders>
              <w:top w:val="single" w:sz="5" w:space="0" w:color="000000"/>
              <w:left w:val="single" w:sz="5" w:space="0" w:color="000000"/>
              <w:bottom w:val="single" w:sz="5" w:space="0" w:color="000000"/>
              <w:right w:val="single" w:sz="5" w:space="0" w:color="000000"/>
            </w:tcBorders>
          </w:tcPr>
          <w:p w:rsidR="000D22F1" w:rsidRDefault="000D22F1"/>
        </w:tc>
        <w:tc>
          <w:tcPr>
            <w:tcW w:w="958" w:type="dxa"/>
            <w:tcBorders>
              <w:top w:val="single" w:sz="5" w:space="0" w:color="000000"/>
              <w:left w:val="single" w:sz="5" w:space="0" w:color="000000"/>
              <w:bottom w:val="single" w:sz="5" w:space="0" w:color="000000"/>
              <w:right w:val="single" w:sz="5" w:space="0" w:color="000000"/>
            </w:tcBorders>
          </w:tcPr>
          <w:p w:rsidR="000D22F1" w:rsidRDefault="000D22F1"/>
        </w:tc>
        <w:tc>
          <w:tcPr>
            <w:tcW w:w="1443" w:type="dxa"/>
            <w:tcBorders>
              <w:top w:val="single" w:sz="5" w:space="0" w:color="000000"/>
              <w:left w:val="single" w:sz="5" w:space="0" w:color="000000"/>
              <w:bottom w:val="single" w:sz="5" w:space="0" w:color="000000"/>
              <w:right w:val="single" w:sz="5" w:space="0" w:color="000000"/>
            </w:tcBorders>
          </w:tcPr>
          <w:p w:rsidR="000D22F1" w:rsidRDefault="000D22F1"/>
        </w:tc>
        <w:tc>
          <w:tcPr>
            <w:tcW w:w="2050" w:type="dxa"/>
            <w:tcBorders>
              <w:top w:val="single" w:sz="5" w:space="0" w:color="000000"/>
              <w:left w:val="single" w:sz="5" w:space="0" w:color="000000"/>
              <w:bottom w:val="single" w:sz="5" w:space="0" w:color="000000"/>
              <w:right w:val="single" w:sz="5" w:space="0" w:color="000000"/>
            </w:tcBorders>
          </w:tcPr>
          <w:p w:rsidR="000D22F1" w:rsidRDefault="000D22F1"/>
        </w:tc>
        <w:tc>
          <w:tcPr>
            <w:tcW w:w="2535"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4"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3"/>
              <w:rPr>
                <w:rFonts w:ascii="Arial" w:eastAsia="Arial" w:hAnsi="Arial" w:cs="Arial"/>
                <w:sz w:val="18"/>
                <w:szCs w:val="18"/>
              </w:rPr>
            </w:pPr>
            <w:r>
              <w:rPr>
                <w:rFonts w:ascii="Arial" w:eastAsia="Arial" w:hAnsi="Arial" w:cs="Arial"/>
                <w:b/>
                <w:spacing w:val="15"/>
                <w:sz w:val="18"/>
                <w:szCs w:val="18"/>
              </w:rPr>
              <w:t>18</w:t>
            </w:r>
            <w:r>
              <w:rPr>
                <w:rFonts w:ascii="Arial" w:eastAsia="Arial" w:hAnsi="Arial" w:cs="Arial"/>
                <w:b/>
                <w:sz w:val="18"/>
                <w:szCs w:val="18"/>
              </w:rPr>
              <w:t>.</w:t>
            </w:r>
            <w:r>
              <w:rPr>
                <w:rFonts w:ascii="Arial" w:eastAsia="Arial" w:hAnsi="Arial" w:cs="Arial"/>
                <w:b/>
                <w:spacing w:val="-35"/>
                <w:sz w:val="18"/>
                <w:szCs w:val="18"/>
              </w:rPr>
              <w:t xml:space="preserve"> </w:t>
            </w:r>
          </w:p>
        </w:tc>
        <w:tc>
          <w:tcPr>
            <w:tcW w:w="2782" w:type="dxa"/>
            <w:tcBorders>
              <w:top w:val="single" w:sz="5" w:space="0" w:color="000000"/>
              <w:left w:val="single" w:sz="5" w:space="0" w:color="000000"/>
              <w:bottom w:val="single" w:sz="5" w:space="0" w:color="000000"/>
              <w:right w:val="single" w:sz="5" w:space="0" w:color="000000"/>
            </w:tcBorders>
          </w:tcPr>
          <w:p w:rsidR="000D22F1" w:rsidRDefault="000D22F1"/>
        </w:tc>
        <w:tc>
          <w:tcPr>
            <w:tcW w:w="2108" w:type="dxa"/>
            <w:tcBorders>
              <w:top w:val="single" w:sz="5" w:space="0" w:color="000000"/>
              <w:left w:val="single" w:sz="5" w:space="0" w:color="000000"/>
              <w:bottom w:val="single" w:sz="5" w:space="0" w:color="000000"/>
              <w:right w:val="single" w:sz="5" w:space="0" w:color="000000"/>
            </w:tcBorders>
          </w:tcPr>
          <w:p w:rsidR="000D22F1" w:rsidRDefault="000D22F1"/>
        </w:tc>
        <w:tc>
          <w:tcPr>
            <w:tcW w:w="958" w:type="dxa"/>
            <w:tcBorders>
              <w:top w:val="single" w:sz="5" w:space="0" w:color="000000"/>
              <w:left w:val="single" w:sz="5" w:space="0" w:color="000000"/>
              <w:bottom w:val="single" w:sz="5" w:space="0" w:color="000000"/>
              <w:right w:val="single" w:sz="5" w:space="0" w:color="000000"/>
            </w:tcBorders>
          </w:tcPr>
          <w:p w:rsidR="000D22F1" w:rsidRDefault="000D22F1"/>
        </w:tc>
        <w:tc>
          <w:tcPr>
            <w:tcW w:w="1443" w:type="dxa"/>
            <w:tcBorders>
              <w:top w:val="single" w:sz="5" w:space="0" w:color="000000"/>
              <w:left w:val="single" w:sz="5" w:space="0" w:color="000000"/>
              <w:bottom w:val="single" w:sz="5" w:space="0" w:color="000000"/>
              <w:right w:val="single" w:sz="5" w:space="0" w:color="000000"/>
            </w:tcBorders>
          </w:tcPr>
          <w:p w:rsidR="000D22F1" w:rsidRDefault="000D22F1"/>
        </w:tc>
        <w:tc>
          <w:tcPr>
            <w:tcW w:w="2050" w:type="dxa"/>
            <w:tcBorders>
              <w:top w:val="single" w:sz="5" w:space="0" w:color="000000"/>
              <w:left w:val="single" w:sz="5" w:space="0" w:color="000000"/>
              <w:bottom w:val="single" w:sz="5" w:space="0" w:color="000000"/>
              <w:right w:val="single" w:sz="5" w:space="0" w:color="000000"/>
            </w:tcBorders>
          </w:tcPr>
          <w:p w:rsidR="000D22F1" w:rsidRDefault="000D22F1"/>
        </w:tc>
        <w:tc>
          <w:tcPr>
            <w:tcW w:w="2535"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4"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3"/>
              <w:rPr>
                <w:rFonts w:ascii="Arial" w:eastAsia="Arial" w:hAnsi="Arial" w:cs="Arial"/>
                <w:sz w:val="18"/>
                <w:szCs w:val="18"/>
              </w:rPr>
            </w:pPr>
            <w:r>
              <w:rPr>
                <w:rFonts w:ascii="Arial" w:eastAsia="Arial" w:hAnsi="Arial" w:cs="Arial"/>
                <w:b/>
                <w:spacing w:val="15"/>
                <w:sz w:val="18"/>
                <w:szCs w:val="18"/>
              </w:rPr>
              <w:t>19</w:t>
            </w:r>
            <w:r>
              <w:rPr>
                <w:rFonts w:ascii="Arial" w:eastAsia="Arial" w:hAnsi="Arial" w:cs="Arial"/>
                <w:b/>
                <w:sz w:val="18"/>
                <w:szCs w:val="18"/>
              </w:rPr>
              <w:t>.</w:t>
            </w:r>
            <w:r>
              <w:rPr>
                <w:rFonts w:ascii="Arial" w:eastAsia="Arial" w:hAnsi="Arial" w:cs="Arial"/>
                <w:b/>
                <w:spacing w:val="-35"/>
                <w:sz w:val="18"/>
                <w:szCs w:val="18"/>
              </w:rPr>
              <w:t xml:space="preserve"> </w:t>
            </w:r>
          </w:p>
        </w:tc>
        <w:tc>
          <w:tcPr>
            <w:tcW w:w="2782" w:type="dxa"/>
            <w:tcBorders>
              <w:top w:val="single" w:sz="5" w:space="0" w:color="000000"/>
              <w:left w:val="single" w:sz="5" w:space="0" w:color="000000"/>
              <w:bottom w:val="single" w:sz="5" w:space="0" w:color="000000"/>
              <w:right w:val="single" w:sz="5" w:space="0" w:color="000000"/>
            </w:tcBorders>
          </w:tcPr>
          <w:p w:rsidR="000D22F1" w:rsidRDefault="000D22F1"/>
        </w:tc>
        <w:tc>
          <w:tcPr>
            <w:tcW w:w="2108" w:type="dxa"/>
            <w:tcBorders>
              <w:top w:val="single" w:sz="5" w:space="0" w:color="000000"/>
              <w:left w:val="single" w:sz="5" w:space="0" w:color="000000"/>
              <w:bottom w:val="single" w:sz="5" w:space="0" w:color="000000"/>
              <w:right w:val="single" w:sz="5" w:space="0" w:color="000000"/>
            </w:tcBorders>
          </w:tcPr>
          <w:p w:rsidR="000D22F1" w:rsidRDefault="000D22F1"/>
        </w:tc>
        <w:tc>
          <w:tcPr>
            <w:tcW w:w="958" w:type="dxa"/>
            <w:tcBorders>
              <w:top w:val="single" w:sz="5" w:space="0" w:color="000000"/>
              <w:left w:val="single" w:sz="5" w:space="0" w:color="000000"/>
              <w:bottom w:val="single" w:sz="5" w:space="0" w:color="000000"/>
              <w:right w:val="single" w:sz="5" w:space="0" w:color="000000"/>
            </w:tcBorders>
          </w:tcPr>
          <w:p w:rsidR="000D22F1" w:rsidRDefault="000D22F1"/>
        </w:tc>
        <w:tc>
          <w:tcPr>
            <w:tcW w:w="1443" w:type="dxa"/>
            <w:tcBorders>
              <w:top w:val="single" w:sz="5" w:space="0" w:color="000000"/>
              <w:left w:val="single" w:sz="5" w:space="0" w:color="000000"/>
              <w:bottom w:val="single" w:sz="5" w:space="0" w:color="000000"/>
              <w:right w:val="single" w:sz="5" w:space="0" w:color="000000"/>
            </w:tcBorders>
          </w:tcPr>
          <w:p w:rsidR="000D22F1" w:rsidRDefault="000D22F1"/>
        </w:tc>
        <w:tc>
          <w:tcPr>
            <w:tcW w:w="2050" w:type="dxa"/>
            <w:tcBorders>
              <w:top w:val="single" w:sz="5" w:space="0" w:color="000000"/>
              <w:left w:val="single" w:sz="5" w:space="0" w:color="000000"/>
              <w:bottom w:val="single" w:sz="5" w:space="0" w:color="000000"/>
              <w:right w:val="single" w:sz="5" w:space="0" w:color="000000"/>
            </w:tcBorders>
          </w:tcPr>
          <w:p w:rsidR="000D22F1" w:rsidRDefault="000D22F1"/>
        </w:tc>
        <w:tc>
          <w:tcPr>
            <w:tcW w:w="2535"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8"/>
        </w:trPr>
        <w:tc>
          <w:tcPr>
            <w:tcW w:w="704"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3"/>
              <w:rPr>
                <w:rFonts w:ascii="Arial" w:eastAsia="Arial" w:hAnsi="Arial" w:cs="Arial"/>
                <w:sz w:val="18"/>
                <w:szCs w:val="18"/>
              </w:rPr>
            </w:pPr>
            <w:r>
              <w:rPr>
                <w:rFonts w:ascii="Arial" w:eastAsia="Arial" w:hAnsi="Arial" w:cs="Arial"/>
                <w:b/>
                <w:spacing w:val="15"/>
                <w:sz w:val="18"/>
                <w:szCs w:val="18"/>
              </w:rPr>
              <w:t>20</w:t>
            </w:r>
            <w:r>
              <w:rPr>
                <w:rFonts w:ascii="Arial" w:eastAsia="Arial" w:hAnsi="Arial" w:cs="Arial"/>
                <w:b/>
                <w:sz w:val="18"/>
                <w:szCs w:val="18"/>
              </w:rPr>
              <w:t>.</w:t>
            </w:r>
            <w:r>
              <w:rPr>
                <w:rFonts w:ascii="Arial" w:eastAsia="Arial" w:hAnsi="Arial" w:cs="Arial"/>
                <w:b/>
                <w:spacing w:val="-35"/>
                <w:sz w:val="18"/>
                <w:szCs w:val="18"/>
              </w:rPr>
              <w:t xml:space="preserve"> </w:t>
            </w:r>
          </w:p>
        </w:tc>
        <w:tc>
          <w:tcPr>
            <w:tcW w:w="2782" w:type="dxa"/>
            <w:tcBorders>
              <w:top w:val="single" w:sz="5" w:space="0" w:color="000000"/>
              <w:left w:val="single" w:sz="5" w:space="0" w:color="000000"/>
              <w:bottom w:val="single" w:sz="5" w:space="0" w:color="000000"/>
              <w:right w:val="single" w:sz="5" w:space="0" w:color="000000"/>
            </w:tcBorders>
          </w:tcPr>
          <w:p w:rsidR="000D22F1" w:rsidRDefault="000D22F1"/>
        </w:tc>
        <w:tc>
          <w:tcPr>
            <w:tcW w:w="2108" w:type="dxa"/>
            <w:tcBorders>
              <w:top w:val="single" w:sz="5" w:space="0" w:color="000000"/>
              <w:left w:val="single" w:sz="5" w:space="0" w:color="000000"/>
              <w:bottom w:val="single" w:sz="5" w:space="0" w:color="000000"/>
              <w:right w:val="single" w:sz="5" w:space="0" w:color="000000"/>
            </w:tcBorders>
          </w:tcPr>
          <w:p w:rsidR="000D22F1" w:rsidRDefault="000D22F1"/>
        </w:tc>
        <w:tc>
          <w:tcPr>
            <w:tcW w:w="958" w:type="dxa"/>
            <w:tcBorders>
              <w:top w:val="single" w:sz="5" w:space="0" w:color="000000"/>
              <w:left w:val="single" w:sz="5" w:space="0" w:color="000000"/>
              <w:bottom w:val="single" w:sz="5" w:space="0" w:color="000000"/>
              <w:right w:val="single" w:sz="5" w:space="0" w:color="000000"/>
            </w:tcBorders>
          </w:tcPr>
          <w:p w:rsidR="000D22F1" w:rsidRDefault="000D22F1"/>
        </w:tc>
        <w:tc>
          <w:tcPr>
            <w:tcW w:w="1443" w:type="dxa"/>
            <w:tcBorders>
              <w:top w:val="single" w:sz="5" w:space="0" w:color="000000"/>
              <w:left w:val="single" w:sz="5" w:space="0" w:color="000000"/>
              <w:bottom w:val="single" w:sz="5" w:space="0" w:color="000000"/>
              <w:right w:val="single" w:sz="5" w:space="0" w:color="000000"/>
            </w:tcBorders>
          </w:tcPr>
          <w:p w:rsidR="000D22F1" w:rsidRDefault="000D22F1"/>
        </w:tc>
        <w:tc>
          <w:tcPr>
            <w:tcW w:w="2050" w:type="dxa"/>
            <w:tcBorders>
              <w:top w:val="single" w:sz="5" w:space="0" w:color="000000"/>
              <w:left w:val="single" w:sz="5" w:space="0" w:color="000000"/>
              <w:bottom w:val="single" w:sz="5" w:space="0" w:color="000000"/>
              <w:right w:val="single" w:sz="5" w:space="0" w:color="000000"/>
            </w:tcBorders>
          </w:tcPr>
          <w:p w:rsidR="000D22F1" w:rsidRDefault="000D22F1"/>
        </w:tc>
        <w:tc>
          <w:tcPr>
            <w:tcW w:w="2535"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4"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3"/>
              <w:rPr>
                <w:rFonts w:ascii="Arial" w:eastAsia="Arial" w:hAnsi="Arial" w:cs="Arial"/>
                <w:sz w:val="18"/>
                <w:szCs w:val="18"/>
              </w:rPr>
            </w:pPr>
            <w:r>
              <w:rPr>
                <w:rFonts w:ascii="Arial" w:eastAsia="Arial" w:hAnsi="Arial" w:cs="Arial"/>
                <w:b/>
                <w:spacing w:val="15"/>
                <w:sz w:val="18"/>
                <w:szCs w:val="18"/>
              </w:rPr>
              <w:t>21</w:t>
            </w:r>
            <w:r>
              <w:rPr>
                <w:rFonts w:ascii="Arial" w:eastAsia="Arial" w:hAnsi="Arial" w:cs="Arial"/>
                <w:b/>
                <w:sz w:val="18"/>
                <w:szCs w:val="18"/>
              </w:rPr>
              <w:t>.</w:t>
            </w:r>
            <w:r>
              <w:rPr>
                <w:rFonts w:ascii="Arial" w:eastAsia="Arial" w:hAnsi="Arial" w:cs="Arial"/>
                <w:b/>
                <w:spacing w:val="-35"/>
                <w:sz w:val="18"/>
                <w:szCs w:val="18"/>
              </w:rPr>
              <w:t xml:space="preserve"> </w:t>
            </w:r>
          </w:p>
        </w:tc>
        <w:tc>
          <w:tcPr>
            <w:tcW w:w="2782" w:type="dxa"/>
            <w:tcBorders>
              <w:top w:val="single" w:sz="5" w:space="0" w:color="000000"/>
              <w:left w:val="single" w:sz="5" w:space="0" w:color="000000"/>
              <w:bottom w:val="single" w:sz="5" w:space="0" w:color="000000"/>
              <w:right w:val="single" w:sz="5" w:space="0" w:color="000000"/>
            </w:tcBorders>
          </w:tcPr>
          <w:p w:rsidR="000D22F1" w:rsidRDefault="000D22F1"/>
        </w:tc>
        <w:tc>
          <w:tcPr>
            <w:tcW w:w="2108" w:type="dxa"/>
            <w:tcBorders>
              <w:top w:val="single" w:sz="5" w:space="0" w:color="000000"/>
              <w:left w:val="single" w:sz="5" w:space="0" w:color="000000"/>
              <w:bottom w:val="single" w:sz="5" w:space="0" w:color="000000"/>
              <w:right w:val="single" w:sz="5" w:space="0" w:color="000000"/>
            </w:tcBorders>
          </w:tcPr>
          <w:p w:rsidR="000D22F1" w:rsidRDefault="000D22F1"/>
        </w:tc>
        <w:tc>
          <w:tcPr>
            <w:tcW w:w="958" w:type="dxa"/>
            <w:tcBorders>
              <w:top w:val="single" w:sz="5" w:space="0" w:color="000000"/>
              <w:left w:val="single" w:sz="5" w:space="0" w:color="000000"/>
              <w:bottom w:val="single" w:sz="5" w:space="0" w:color="000000"/>
              <w:right w:val="single" w:sz="5" w:space="0" w:color="000000"/>
            </w:tcBorders>
          </w:tcPr>
          <w:p w:rsidR="000D22F1" w:rsidRDefault="000D22F1"/>
        </w:tc>
        <w:tc>
          <w:tcPr>
            <w:tcW w:w="1443" w:type="dxa"/>
            <w:tcBorders>
              <w:top w:val="single" w:sz="5" w:space="0" w:color="000000"/>
              <w:left w:val="single" w:sz="5" w:space="0" w:color="000000"/>
              <w:bottom w:val="single" w:sz="5" w:space="0" w:color="000000"/>
              <w:right w:val="single" w:sz="5" w:space="0" w:color="000000"/>
            </w:tcBorders>
          </w:tcPr>
          <w:p w:rsidR="000D22F1" w:rsidRDefault="000D22F1"/>
        </w:tc>
        <w:tc>
          <w:tcPr>
            <w:tcW w:w="2050" w:type="dxa"/>
            <w:tcBorders>
              <w:top w:val="single" w:sz="5" w:space="0" w:color="000000"/>
              <w:left w:val="single" w:sz="5" w:space="0" w:color="000000"/>
              <w:bottom w:val="single" w:sz="5" w:space="0" w:color="000000"/>
              <w:right w:val="single" w:sz="5" w:space="0" w:color="000000"/>
            </w:tcBorders>
          </w:tcPr>
          <w:p w:rsidR="000D22F1" w:rsidRDefault="000D22F1"/>
        </w:tc>
        <w:tc>
          <w:tcPr>
            <w:tcW w:w="2535"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4"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3"/>
              <w:rPr>
                <w:rFonts w:ascii="Arial" w:eastAsia="Arial" w:hAnsi="Arial" w:cs="Arial"/>
                <w:sz w:val="18"/>
                <w:szCs w:val="18"/>
              </w:rPr>
            </w:pPr>
            <w:r>
              <w:rPr>
                <w:rFonts w:ascii="Arial" w:eastAsia="Arial" w:hAnsi="Arial" w:cs="Arial"/>
                <w:b/>
                <w:spacing w:val="15"/>
                <w:sz w:val="18"/>
                <w:szCs w:val="18"/>
              </w:rPr>
              <w:t>22</w:t>
            </w:r>
            <w:r>
              <w:rPr>
                <w:rFonts w:ascii="Arial" w:eastAsia="Arial" w:hAnsi="Arial" w:cs="Arial"/>
                <w:b/>
                <w:sz w:val="18"/>
                <w:szCs w:val="18"/>
              </w:rPr>
              <w:t>.</w:t>
            </w:r>
            <w:r>
              <w:rPr>
                <w:rFonts w:ascii="Arial" w:eastAsia="Arial" w:hAnsi="Arial" w:cs="Arial"/>
                <w:b/>
                <w:spacing w:val="-35"/>
                <w:sz w:val="18"/>
                <w:szCs w:val="18"/>
              </w:rPr>
              <w:t xml:space="preserve"> </w:t>
            </w:r>
          </w:p>
        </w:tc>
        <w:tc>
          <w:tcPr>
            <w:tcW w:w="2782" w:type="dxa"/>
            <w:tcBorders>
              <w:top w:val="single" w:sz="5" w:space="0" w:color="000000"/>
              <w:left w:val="single" w:sz="5" w:space="0" w:color="000000"/>
              <w:bottom w:val="single" w:sz="5" w:space="0" w:color="000000"/>
              <w:right w:val="single" w:sz="5" w:space="0" w:color="000000"/>
            </w:tcBorders>
          </w:tcPr>
          <w:p w:rsidR="000D22F1" w:rsidRDefault="000D22F1"/>
        </w:tc>
        <w:tc>
          <w:tcPr>
            <w:tcW w:w="2108" w:type="dxa"/>
            <w:tcBorders>
              <w:top w:val="single" w:sz="5" w:space="0" w:color="000000"/>
              <w:left w:val="single" w:sz="5" w:space="0" w:color="000000"/>
              <w:bottom w:val="single" w:sz="5" w:space="0" w:color="000000"/>
              <w:right w:val="single" w:sz="5" w:space="0" w:color="000000"/>
            </w:tcBorders>
          </w:tcPr>
          <w:p w:rsidR="000D22F1" w:rsidRDefault="000D22F1"/>
        </w:tc>
        <w:tc>
          <w:tcPr>
            <w:tcW w:w="958" w:type="dxa"/>
            <w:tcBorders>
              <w:top w:val="single" w:sz="5" w:space="0" w:color="000000"/>
              <w:left w:val="single" w:sz="5" w:space="0" w:color="000000"/>
              <w:bottom w:val="single" w:sz="5" w:space="0" w:color="000000"/>
              <w:right w:val="single" w:sz="5" w:space="0" w:color="000000"/>
            </w:tcBorders>
          </w:tcPr>
          <w:p w:rsidR="000D22F1" w:rsidRDefault="000D22F1"/>
        </w:tc>
        <w:tc>
          <w:tcPr>
            <w:tcW w:w="1443" w:type="dxa"/>
            <w:tcBorders>
              <w:top w:val="single" w:sz="5" w:space="0" w:color="000000"/>
              <w:left w:val="single" w:sz="5" w:space="0" w:color="000000"/>
              <w:bottom w:val="single" w:sz="5" w:space="0" w:color="000000"/>
              <w:right w:val="single" w:sz="5" w:space="0" w:color="000000"/>
            </w:tcBorders>
          </w:tcPr>
          <w:p w:rsidR="000D22F1" w:rsidRDefault="000D22F1"/>
        </w:tc>
        <w:tc>
          <w:tcPr>
            <w:tcW w:w="2050" w:type="dxa"/>
            <w:tcBorders>
              <w:top w:val="single" w:sz="5" w:space="0" w:color="000000"/>
              <w:left w:val="single" w:sz="5" w:space="0" w:color="000000"/>
              <w:bottom w:val="single" w:sz="5" w:space="0" w:color="000000"/>
              <w:right w:val="single" w:sz="5" w:space="0" w:color="000000"/>
            </w:tcBorders>
          </w:tcPr>
          <w:p w:rsidR="000D22F1" w:rsidRDefault="000D22F1"/>
        </w:tc>
        <w:tc>
          <w:tcPr>
            <w:tcW w:w="2535"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4"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3"/>
              <w:rPr>
                <w:rFonts w:ascii="Arial" w:eastAsia="Arial" w:hAnsi="Arial" w:cs="Arial"/>
                <w:sz w:val="18"/>
                <w:szCs w:val="18"/>
              </w:rPr>
            </w:pPr>
            <w:r>
              <w:rPr>
                <w:rFonts w:ascii="Arial" w:eastAsia="Arial" w:hAnsi="Arial" w:cs="Arial"/>
                <w:b/>
                <w:spacing w:val="15"/>
                <w:sz w:val="18"/>
                <w:szCs w:val="18"/>
              </w:rPr>
              <w:t>23</w:t>
            </w:r>
            <w:r>
              <w:rPr>
                <w:rFonts w:ascii="Arial" w:eastAsia="Arial" w:hAnsi="Arial" w:cs="Arial"/>
                <w:b/>
                <w:sz w:val="18"/>
                <w:szCs w:val="18"/>
              </w:rPr>
              <w:t>.</w:t>
            </w:r>
            <w:r>
              <w:rPr>
                <w:rFonts w:ascii="Arial" w:eastAsia="Arial" w:hAnsi="Arial" w:cs="Arial"/>
                <w:b/>
                <w:spacing w:val="-35"/>
                <w:sz w:val="18"/>
                <w:szCs w:val="18"/>
              </w:rPr>
              <w:t xml:space="preserve"> </w:t>
            </w:r>
          </w:p>
        </w:tc>
        <w:tc>
          <w:tcPr>
            <w:tcW w:w="2782" w:type="dxa"/>
            <w:tcBorders>
              <w:top w:val="single" w:sz="5" w:space="0" w:color="000000"/>
              <w:left w:val="single" w:sz="5" w:space="0" w:color="000000"/>
              <w:bottom w:val="single" w:sz="5" w:space="0" w:color="000000"/>
              <w:right w:val="single" w:sz="5" w:space="0" w:color="000000"/>
            </w:tcBorders>
          </w:tcPr>
          <w:p w:rsidR="000D22F1" w:rsidRDefault="000D22F1"/>
        </w:tc>
        <w:tc>
          <w:tcPr>
            <w:tcW w:w="2108" w:type="dxa"/>
            <w:tcBorders>
              <w:top w:val="single" w:sz="5" w:space="0" w:color="000000"/>
              <w:left w:val="single" w:sz="5" w:space="0" w:color="000000"/>
              <w:bottom w:val="single" w:sz="5" w:space="0" w:color="000000"/>
              <w:right w:val="single" w:sz="5" w:space="0" w:color="000000"/>
            </w:tcBorders>
          </w:tcPr>
          <w:p w:rsidR="000D22F1" w:rsidRDefault="000D22F1"/>
        </w:tc>
        <w:tc>
          <w:tcPr>
            <w:tcW w:w="958" w:type="dxa"/>
            <w:tcBorders>
              <w:top w:val="single" w:sz="5" w:space="0" w:color="000000"/>
              <w:left w:val="single" w:sz="5" w:space="0" w:color="000000"/>
              <w:bottom w:val="single" w:sz="5" w:space="0" w:color="000000"/>
              <w:right w:val="single" w:sz="5" w:space="0" w:color="000000"/>
            </w:tcBorders>
          </w:tcPr>
          <w:p w:rsidR="000D22F1" w:rsidRDefault="000D22F1"/>
        </w:tc>
        <w:tc>
          <w:tcPr>
            <w:tcW w:w="1443" w:type="dxa"/>
            <w:tcBorders>
              <w:top w:val="single" w:sz="5" w:space="0" w:color="000000"/>
              <w:left w:val="single" w:sz="5" w:space="0" w:color="000000"/>
              <w:bottom w:val="single" w:sz="5" w:space="0" w:color="000000"/>
              <w:right w:val="single" w:sz="5" w:space="0" w:color="000000"/>
            </w:tcBorders>
          </w:tcPr>
          <w:p w:rsidR="000D22F1" w:rsidRDefault="000D22F1"/>
        </w:tc>
        <w:tc>
          <w:tcPr>
            <w:tcW w:w="2050" w:type="dxa"/>
            <w:tcBorders>
              <w:top w:val="single" w:sz="5" w:space="0" w:color="000000"/>
              <w:left w:val="single" w:sz="5" w:space="0" w:color="000000"/>
              <w:bottom w:val="single" w:sz="5" w:space="0" w:color="000000"/>
              <w:right w:val="single" w:sz="5" w:space="0" w:color="000000"/>
            </w:tcBorders>
          </w:tcPr>
          <w:p w:rsidR="000D22F1" w:rsidRDefault="000D22F1"/>
        </w:tc>
        <w:tc>
          <w:tcPr>
            <w:tcW w:w="2535"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4"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3"/>
              <w:rPr>
                <w:rFonts w:ascii="Arial" w:eastAsia="Arial" w:hAnsi="Arial" w:cs="Arial"/>
                <w:sz w:val="18"/>
                <w:szCs w:val="18"/>
              </w:rPr>
            </w:pPr>
            <w:r>
              <w:rPr>
                <w:rFonts w:ascii="Arial" w:eastAsia="Arial" w:hAnsi="Arial" w:cs="Arial"/>
                <w:b/>
                <w:spacing w:val="15"/>
                <w:sz w:val="18"/>
                <w:szCs w:val="18"/>
              </w:rPr>
              <w:t>24</w:t>
            </w:r>
            <w:r>
              <w:rPr>
                <w:rFonts w:ascii="Arial" w:eastAsia="Arial" w:hAnsi="Arial" w:cs="Arial"/>
                <w:b/>
                <w:sz w:val="18"/>
                <w:szCs w:val="18"/>
              </w:rPr>
              <w:t>.</w:t>
            </w:r>
            <w:r>
              <w:rPr>
                <w:rFonts w:ascii="Arial" w:eastAsia="Arial" w:hAnsi="Arial" w:cs="Arial"/>
                <w:b/>
                <w:spacing w:val="-35"/>
                <w:sz w:val="18"/>
                <w:szCs w:val="18"/>
              </w:rPr>
              <w:t xml:space="preserve"> </w:t>
            </w:r>
          </w:p>
        </w:tc>
        <w:tc>
          <w:tcPr>
            <w:tcW w:w="2782" w:type="dxa"/>
            <w:tcBorders>
              <w:top w:val="single" w:sz="5" w:space="0" w:color="000000"/>
              <w:left w:val="single" w:sz="5" w:space="0" w:color="000000"/>
              <w:bottom w:val="single" w:sz="5" w:space="0" w:color="000000"/>
              <w:right w:val="single" w:sz="5" w:space="0" w:color="000000"/>
            </w:tcBorders>
          </w:tcPr>
          <w:p w:rsidR="000D22F1" w:rsidRDefault="000D22F1"/>
        </w:tc>
        <w:tc>
          <w:tcPr>
            <w:tcW w:w="2108" w:type="dxa"/>
            <w:tcBorders>
              <w:top w:val="single" w:sz="5" w:space="0" w:color="000000"/>
              <w:left w:val="single" w:sz="5" w:space="0" w:color="000000"/>
              <w:bottom w:val="single" w:sz="5" w:space="0" w:color="000000"/>
              <w:right w:val="single" w:sz="5" w:space="0" w:color="000000"/>
            </w:tcBorders>
          </w:tcPr>
          <w:p w:rsidR="000D22F1" w:rsidRDefault="000D22F1"/>
        </w:tc>
        <w:tc>
          <w:tcPr>
            <w:tcW w:w="958" w:type="dxa"/>
            <w:tcBorders>
              <w:top w:val="single" w:sz="5" w:space="0" w:color="000000"/>
              <w:left w:val="single" w:sz="5" w:space="0" w:color="000000"/>
              <w:bottom w:val="single" w:sz="5" w:space="0" w:color="000000"/>
              <w:right w:val="single" w:sz="5" w:space="0" w:color="000000"/>
            </w:tcBorders>
          </w:tcPr>
          <w:p w:rsidR="000D22F1" w:rsidRDefault="000D22F1"/>
        </w:tc>
        <w:tc>
          <w:tcPr>
            <w:tcW w:w="1443" w:type="dxa"/>
            <w:tcBorders>
              <w:top w:val="single" w:sz="5" w:space="0" w:color="000000"/>
              <w:left w:val="single" w:sz="5" w:space="0" w:color="000000"/>
              <w:bottom w:val="single" w:sz="5" w:space="0" w:color="000000"/>
              <w:right w:val="single" w:sz="5" w:space="0" w:color="000000"/>
            </w:tcBorders>
          </w:tcPr>
          <w:p w:rsidR="000D22F1" w:rsidRDefault="000D22F1"/>
        </w:tc>
        <w:tc>
          <w:tcPr>
            <w:tcW w:w="2050" w:type="dxa"/>
            <w:tcBorders>
              <w:top w:val="single" w:sz="5" w:space="0" w:color="000000"/>
              <w:left w:val="single" w:sz="5" w:space="0" w:color="000000"/>
              <w:bottom w:val="single" w:sz="5" w:space="0" w:color="000000"/>
              <w:right w:val="single" w:sz="5" w:space="0" w:color="000000"/>
            </w:tcBorders>
          </w:tcPr>
          <w:p w:rsidR="000D22F1" w:rsidRDefault="000D22F1"/>
        </w:tc>
        <w:tc>
          <w:tcPr>
            <w:tcW w:w="2535" w:type="dxa"/>
            <w:tcBorders>
              <w:top w:val="single" w:sz="5" w:space="0" w:color="000000"/>
              <w:left w:val="single" w:sz="5" w:space="0" w:color="000000"/>
              <w:bottom w:val="single" w:sz="5" w:space="0" w:color="000000"/>
              <w:right w:val="single" w:sz="5" w:space="0" w:color="000000"/>
            </w:tcBorders>
          </w:tcPr>
          <w:p w:rsidR="000D22F1" w:rsidRDefault="000D22F1"/>
        </w:tc>
      </w:tr>
    </w:tbl>
    <w:p w:rsidR="000D22F1" w:rsidRDefault="000D22F1">
      <w:pPr>
        <w:spacing w:before="4" w:line="260" w:lineRule="exact"/>
        <w:rPr>
          <w:sz w:val="26"/>
          <w:szCs w:val="26"/>
        </w:rPr>
      </w:pPr>
    </w:p>
    <w:p w:rsidR="000D22F1" w:rsidRDefault="003D3867">
      <w:pPr>
        <w:spacing w:before="29" w:line="260" w:lineRule="exact"/>
        <w:ind w:left="100"/>
        <w:rPr>
          <w:rFonts w:ascii="Arial" w:eastAsia="Arial" w:hAnsi="Arial" w:cs="Arial"/>
          <w:sz w:val="24"/>
          <w:szCs w:val="24"/>
        </w:rPr>
      </w:pPr>
      <w:r>
        <w:rPr>
          <w:rFonts w:ascii="Arial" w:eastAsia="Arial" w:hAnsi="Arial" w:cs="Arial"/>
          <w:spacing w:val="14"/>
          <w:position w:val="-1"/>
          <w:sz w:val="24"/>
          <w:szCs w:val="24"/>
        </w:rPr>
        <w:t>Us</w:t>
      </w:r>
      <w:r>
        <w:rPr>
          <w:rFonts w:ascii="Arial" w:eastAsia="Arial" w:hAnsi="Arial" w:cs="Arial"/>
          <w:position w:val="-1"/>
          <w:sz w:val="24"/>
          <w:szCs w:val="24"/>
        </w:rPr>
        <w:t>e</w:t>
      </w:r>
      <w:r>
        <w:rPr>
          <w:rFonts w:ascii="Arial" w:eastAsia="Arial" w:hAnsi="Arial" w:cs="Arial"/>
          <w:spacing w:val="29"/>
          <w:position w:val="-1"/>
          <w:sz w:val="24"/>
          <w:szCs w:val="24"/>
        </w:rPr>
        <w:t xml:space="preserve"> </w:t>
      </w:r>
      <w:r>
        <w:rPr>
          <w:rFonts w:ascii="Arial" w:eastAsia="Arial" w:hAnsi="Arial" w:cs="Arial"/>
          <w:spacing w:val="15"/>
          <w:position w:val="-1"/>
          <w:sz w:val="24"/>
          <w:szCs w:val="24"/>
        </w:rPr>
        <w:t>a</w:t>
      </w:r>
      <w:r>
        <w:rPr>
          <w:rFonts w:ascii="Arial" w:eastAsia="Arial" w:hAnsi="Arial" w:cs="Arial"/>
          <w:spacing w:val="13"/>
          <w:position w:val="-1"/>
          <w:sz w:val="24"/>
          <w:szCs w:val="24"/>
        </w:rPr>
        <w:t>d</w:t>
      </w:r>
      <w:r>
        <w:rPr>
          <w:rFonts w:ascii="Arial" w:eastAsia="Arial" w:hAnsi="Arial" w:cs="Arial"/>
          <w:spacing w:val="15"/>
          <w:position w:val="-1"/>
          <w:sz w:val="24"/>
          <w:szCs w:val="24"/>
        </w:rPr>
        <w:t>d</w:t>
      </w:r>
      <w:r>
        <w:rPr>
          <w:rFonts w:ascii="Arial" w:eastAsia="Arial" w:hAnsi="Arial" w:cs="Arial"/>
          <w:spacing w:val="14"/>
          <w:position w:val="-1"/>
          <w:sz w:val="24"/>
          <w:szCs w:val="24"/>
        </w:rPr>
        <w:t>i</w:t>
      </w:r>
      <w:r>
        <w:rPr>
          <w:rFonts w:ascii="Arial" w:eastAsia="Arial" w:hAnsi="Arial" w:cs="Arial"/>
          <w:spacing w:val="15"/>
          <w:position w:val="-1"/>
          <w:sz w:val="24"/>
          <w:szCs w:val="24"/>
        </w:rPr>
        <w:t>t</w:t>
      </w:r>
      <w:r>
        <w:rPr>
          <w:rFonts w:ascii="Arial" w:eastAsia="Arial" w:hAnsi="Arial" w:cs="Arial"/>
          <w:spacing w:val="11"/>
          <w:position w:val="-1"/>
          <w:sz w:val="24"/>
          <w:szCs w:val="24"/>
        </w:rPr>
        <w:t>i</w:t>
      </w:r>
      <w:r>
        <w:rPr>
          <w:rFonts w:ascii="Arial" w:eastAsia="Arial" w:hAnsi="Arial" w:cs="Arial"/>
          <w:spacing w:val="15"/>
          <w:position w:val="-1"/>
          <w:sz w:val="24"/>
          <w:szCs w:val="24"/>
        </w:rPr>
        <w:t>o</w:t>
      </w:r>
      <w:r>
        <w:rPr>
          <w:rFonts w:ascii="Arial" w:eastAsia="Arial" w:hAnsi="Arial" w:cs="Arial"/>
          <w:spacing w:val="13"/>
          <w:position w:val="-1"/>
          <w:sz w:val="24"/>
          <w:szCs w:val="24"/>
        </w:rPr>
        <w:t>n</w:t>
      </w:r>
      <w:r>
        <w:rPr>
          <w:rFonts w:ascii="Arial" w:eastAsia="Arial" w:hAnsi="Arial" w:cs="Arial"/>
          <w:spacing w:val="15"/>
          <w:position w:val="-1"/>
          <w:sz w:val="24"/>
          <w:szCs w:val="24"/>
        </w:rPr>
        <w:t>a</w:t>
      </w:r>
      <w:r>
        <w:rPr>
          <w:rFonts w:ascii="Arial" w:eastAsia="Arial" w:hAnsi="Arial" w:cs="Arial"/>
          <w:position w:val="-1"/>
          <w:sz w:val="24"/>
          <w:szCs w:val="24"/>
        </w:rPr>
        <w:t>l</w:t>
      </w:r>
      <w:r>
        <w:rPr>
          <w:rFonts w:ascii="Arial" w:eastAsia="Arial" w:hAnsi="Arial" w:cs="Arial"/>
          <w:spacing w:val="29"/>
          <w:position w:val="-1"/>
          <w:sz w:val="24"/>
          <w:szCs w:val="24"/>
        </w:rPr>
        <w:t xml:space="preserve"> </w:t>
      </w:r>
      <w:r>
        <w:rPr>
          <w:rFonts w:ascii="Arial" w:eastAsia="Arial" w:hAnsi="Arial" w:cs="Arial"/>
          <w:spacing w:val="12"/>
          <w:position w:val="-1"/>
          <w:sz w:val="24"/>
          <w:szCs w:val="24"/>
        </w:rPr>
        <w:t>s</w:t>
      </w:r>
      <w:r>
        <w:rPr>
          <w:rFonts w:ascii="Arial" w:eastAsia="Arial" w:hAnsi="Arial" w:cs="Arial"/>
          <w:spacing w:val="15"/>
          <w:position w:val="-1"/>
          <w:sz w:val="24"/>
          <w:szCs w:val="24"/>
        </w:rPr>
        <w:t>h</w:t>
      </w:r>
      <w:r>
        <w:rPr>
          <w:rFonts w:ascii="Arial" w:eastAsia="Arial" w:hAnsi="Arial" w:cs="Arial"/>
          <w:spacing w:val="13"/>
          <w:position w:val="-1"/>
          <w:sz w:val="24"/>
          <w:szCs w:val="24"/>
        </w:rPr>
        <w:t>e</w:t>
      </w:r>
      <w:r>
        <w:rPr>
          <w:rFonts w:ascii="Arial" w:eastAsia="Arial" w:hAnsi="Arial" w:cs="Arial"/>
          <w:spacing w:val="15"/>
          <w:position w:val="-1"/>
          <w:sz w:val="24"/>
          <w:szCs w:val="24"/>
        </w:rPr>
        <w:t>e</w:t>
      </w:r>
      <w:r>
        <w:rPr>
          <w:rFonts w:ascii="Arial" w:eastAsia="Arial" w:hAnsi="Arial" w:cs="Arial"/>
          <w:position w:val="-1"/>
          <w:sz w:val="24"/>
          <w:szCs w:val="24"/>
        </w:rPr>
        <w:t>t</w:t>
      </w:r>
      <w:r>
        <w:rPr>
          <w:rFonts w:ascii="Arial" w:eastAsia="Arial" w:hAnsi="Arial" w:cs="Arial"/>
          <w:spacing w:val="27"/>
          <w:position w:val="-1"/>
          <w:sz w:val="24"/>
          <w:szCs w:val="24"/>
        </w:rPr>
        <w:t xml:space="preserve"> </w:t>
      </w:r>
      <w:r>
        <w:rPr>
          <w:rFonts w:ascii="Arial" w:eastAsia="Arial" w:hAnsi="Arial" w:cs="Arial"/>
          <w:spacing w:val="13"/>
          <w:position w:val="-1"/>
          <w:sz w:val="24"/>
          <w:szCs w:val="24"/>
        </w:rPr>
        <w:t>(</w:t>
      </w:r>
      <w:r>
        <w:rPr>
          <w:rFonts w:ascii="Arial" w:eastAsia="Arial" w:hAnsi="Arial" w:cs="Arial"/>
          <w:spacing w:val="14"/>
          <w:position w:val="-1"/>
          <w:sz w:val="24"/>
          <w:szCs w:val="24"/>
        </w:rPr>
        <w:t>s</w:t>
      </w:r>
      <w:r>
        <w:rPr>
          <w:rFonts w:ascii="Arial" w:eastAsia="Arial" w:hAnsi="Arial" w:cs="Arial"/>
          <w:spacing w:val="13"/>
          <w:position w:val="-1"/>
          <w:sz w:val="24"/>
          <w:szCs w:val="24"/>
        </w:rPr>
        <w:t>a</w:t>
      </w:r>
      <w:r>
        <w:rPr>
          <w:rFonts w:ascii="Arial" w:eastAsia="Arial" w:hAnsi="Arial" w:cs="Arial"/>
          <w:spacing w:val="16"/>
          <w:position w:val="-1"/>
          <w:sz w:val="24"/>
          <w:szCs w:val="24"/>
        </w:rPr>
        <w:t>m</w:t>
      </w:r>
      <w:r>
        <w:rPr>
          <w:rFonts w:ascii="Arial" w:eastAsia="Arial" w:hAnsi="Arial" w:cs="Arial"/>
          <w:position w:val="-1"/>
          <w:sz w:val="24"/>
          <w:szCs w:val="24"/>
        </w:rPr>
        <w:t>e</w:t>
      </w:r>
      <w:r>
        <w:rPr>
          <w:rFonts w:ascii="Arial" w:eastAsia="Arial" w:hAnsi="Arial" w:cs="Arial"/>
          <w:spacing w:val="28"/>
          <w:position w:val="-1"/>
          <w:sz w:val="24"/>
          <w:szCs w:val="24"/>
        </w:rPr>
        <w:t xml:space="preserve"> </w:t>
      </w:r>
      <w:r>
        <w:rPr>
          <w:rFonts w:ascii="Arial" w:eastAsia="Arial" w:hAnsi="Arial" w:cs="Arial"/>
          <w:spacing w:val="12"/>
          <w:position w:val="-1"/>
          <w:sz w:val="24"/>
          <w:szCs w:val="24"/>
        </w:rPr>
        <w:t>t</w:t>
      </w:r>
      <w:r>
        <w:rPr>
          <w:rFonts w:ascii="Arial" w:eastAsia="Arial" w:hAnsi="Arial" w:cs="Arial"/>
          <w:spacing w:val="15"/>
          <w:position w:val="-1"/>
          <w:sz w:val="24"/>
          <w:szCs w:val="24"/>
        </w:rPr>
        <w:t>ab</w:t>
      </w:r>
      <w:r>
        <w:rPr>
          <w:rFonts w:ascii="Arial" w:eastAsia="Arial" w:hAnsi="Arial" w:cs="Arial"/>
          <w:spacing w:val="11"/>
          <w:position w:val="-1"/>
          <w:sz w:val="24"/>
          <w:szCs w:val="24"/>
        </w:rPr>
        <w:t>l</w:t>
      </w:r>
      <w:r>
        <w:rPr>
          <w:rFonts w:ascii="Arial" w:eastAsia="Arial" w:hAnsi="Arial" w:cs="Arial"/>
          <w:spacing w:val="15"/>
          <w:position w:val="-1"/>
          <w:sz w:val="24"/>
          <w:szCs w:val="24"/>
        </w:rPr>
        <w:t>e</w:t>
      </w:r>
      <w:r>
        <w:rPr>
          <w:rFonts w:ascii="Arial" w:eastAsia="Arial" w:hAnsi="Arial" w:cs="Arial"/>
          <w:position w:val="-1"/>
          <w:sz w:val="24"/>
          <w:szCs w:val="24"/>
        </w:rPr>
        <w:t>)</w:t>
      </w:r>
      <w:r>
        <w:rPr>
          <w:rFonts w:ascii="Arial" w:eastAsia="Arial" w:hAnsi="Arial" w:cs="Arial"/>
          <w:spacing w:val="26"/>
          <w:position w:val="-1"/>
          <w:sz w:val="24"/>
          <w:szCs w:val="24"/>
        </w:rPr>
        <w:t xml:space="preserve"> </w:t>
      </w:r>
      <w:r>
        <w:rPr>
          <w:rFonts w:ascii="Arial" w:eastAsia="Arial" w:hAnsi="Arial" w:cs="Arial"/>
          <w:spacing w:val="15"/>
          <w:position w:val="-1"/>
          <w:sz w:val="24"/>
          <w:szCs w:val="24"/>
        </w:rPr>
        <w:t>fo</w:t>
      </w:r>
      <w:r>
        <w:rPr>
          <w:rFonts w:ascii="Arial" w:eastAsia="Arial" w:hAnsi="Arial" w:cs="Arial"/>
          <w:position w:val="-1"/>
          <w:sz w:val="24"/>
          <w:szCs w:val="24"/>
        </w:rPr>
        <w:t>r</w:t>
      </w:r>
      <w:r>
        <w:rPr>
          <w:rFonts w:ascii="Arial" w:eastAsia="Arial" w:hAnsi="Arial" w:cs="Arial"/>
          <w:spacing w:val="28"/>
          <w:position w:val="-1"/>
          <w:sz w:val="24"/>
          <w:szCs w:val="24"/>
        </w:rPr>
        <w:t xml:space="preserve"> </w:t>
      </w:r>
      <w:r>
        <w:rPr>
          <w:rFonts w:ascii="Arial" w:eastAsia="Arial" w:hAnsi="Arial" w:cs="Arial"/>
          <w:spacing w:val="12"/>
          <w:position w:val="-1"/>
          <w:sz w:val="24"/>
          <w:szCs w:val="24"/>
        </w:rPr>
        <w:t>c</w:t>
      </w:r>
      <w:r>
        <w:rPr>
          <w:rFonts w:ascii="Arial" w:eastAsia="Arial" w:hAnsi="Arial" w:cs="Arial"/>
          <w:spacing w:val="13"/>
          <w:position w:val="-1"/>
          <w:sz w:val="24"/>
          <w:szCs w:val="24"/>
        </w:rPr>
        <w:t>o</w:t>
      </w:r>
      <w:r>
        <w:rPr>
          <w:rFonts w:ascii="Arial" w:eastAsia="Arial" w:hAnsi="Arial" w:cs="Arial"/>
          <w:spacing w:val="16"/>
          <w:position w:val="-1"/>
          <w:sz w:val="24"/>
          <w:szCs w:val="24"/>
        </w:rPr>
        <w:t>m</w:t>
      </w:r>
      <w:r>
        <w:rPr>
          <w:rFonts w:ascii="Arial" w:eastAsia="Arial" w:hAnsi="Arial" w:cs="Arial"/>
          <w:spacing w:val="15"/>
          <w:position w:val="-1"/>
          <w:sz w:val="24"/>
          <w:szCs w:val="24"/>
        </w:rPr>
        <w:t>p</w:t>
      </w:r>
      <w:r>
        <w:rPr>
          <w:rFonts w:ascii="Arial" w:eastAsia="Arial" w:hAnsi="Arial" w:cs="Arial"/>
          <w:spacing w:val="11"/>
          <w:position w:val="-1"/>
          <w:sz w:val="24"/>
          <w:szCs w:val="24"/>
        </w:rPr>
        <w:t>l</w:t>
      </w:r>
      <w:r>
        <w:rPr>
          <w:rFonts w:ascii="Arial" w:eastAsia="Arial" w:hAnsi="Arial" w:cs="Arial"/>
          <w:spacing w:val="15"/>
          <w:position w:val="-1"/>
          <w:sz w:val="24"/>
          <w:szCs w:val="24"/>
        </w:rPr>
        <w:t>e</w:t>
      </w:r>
      <w:r>
        <w:rPr>
          <w:rFonts w:ascii="Arial" w:eastAsia="Arial" w:hAnsi="Arial" w:cs="Arial"/>
          <w:spacing w:val="12"/>
          <w:position w:val="-1"/>
          <w:sz w:val="24"/>
          <w:szCs w:val="24"/>
        </w:rPr>
        <w:t>t</w:t>
      </w:r>
      <w:r>
        <w:rPr>
          <w:rFonts w:ascii="Arial" w:eastAsia="Arial" w:hAnsi="Arial" w:cs="Arial"/>
          <w:position w:val="-1"/>
          <w:sz w:val="24"/>
          <w:szCs w:val="24"/>
        </w:rPr>
        <w:t>e</w:t>
      </w:r>
      <w:r>
        <w:rPr>
          <w:rFonts w:ascii="Arial" w:eastAsia="Arial" w:hAnsi="Arial" w:cs="Arial"/>
          <w:spacing w:val="28"/>
          <w:position w:val="-1"/>
          <w:sz w:val="24"/>
          <w:szCs w:val="24"/>
        </w:rPr>
        <w:t xml:space="preserve"> </w:t>
      </w:r>
      <w:r>
        <w:rPr>
          <w:rFonts w:ascii="Arial" w:eastAsia="Arial" w:hAnsi="Arial" w:cs="Arial"/>
          <w:spacing w:val="15"/>
          <w:position w:val="-1"/>
          <w:sz w:val="24"/>
          <w:szCs w:val="24"/>
        </w:rPr>
        <w:t>d</w:t>
      </w:r>
      <w:r>
        <w:rPr>
          <w:rFonts w:ascii="Arial" w:eastAsia="Arial" w:hAnsi="Arial" w:cs="Arial"/>
          <w:spacing w:val="13"/>
          <w:position w:val="-1"/>
          <w:sz w:val="24"/>
          <w:szCs w:val="24"/>
        </w:rPr>
        <w:t>e</w:t>
      </w:r>
      <w:r>
        <w:rPr>
          <w:rFonts w:ascii="Arial" w:eastAsia="Arial" w:hAnsi="Arial" w:cs="Arial"/>
          <w:spacing w:val="15"/>
          <w:position w:val="-1"/>
          <w:sz w:val="24"/>
          <w:szCs w:val="24"/>
        </w:rPr>
        <w:t>ta</w:t>
      </w:r>
      <w:r>
        <w:rPr>
          <w:rFonts w:ascii="Arial" w:eastAsia="Arial" w:hAnsi="Arial" w:cs="Arial"/>
          <w:spacing w:val="14"/>
          <w:position w:val="-1"/>
          <w:sz w:val="24"/>
          <w:szCs w:val="24"/>
        </w:rPr>
        <w:t>i</w:t>
      </w:r>
      <w:r>
        <w:rPr>
          <w:rFonts w:ascii="Arial" w:eastAsia="Arial" w:hAnsi="Arial" w:cs="Arial"/>
          <w:position w:val="-1"/>
          <w:sz w:val="24"/>
          <w:szCs w:val="24"/>
        </w:rPr>
        <w:t>l</w:t>
      </w:r>
      <w:r>
        <w:rPr>
          <w:rFonts w:ascii="Arial" w:eastAsia="Arial" w:hAnsi="Arial" w:cs="Arial"/>
          <w:spacing w:val="26"/>
          <w:position w:val="-1"/>
          <w:sz w:val="24"/>
          <w:szCs w:val="24"/>
        </w:rPr>
        <w:t xml:space="preserve"> </w:t>
      </w:r>
      <w:r>
        <w:rPr>
          <w:rFonts w:ascii="Arial" w:eastAsia="Arial" w:hAnsi="Arial" w:cs="Arial"/>
          <w:spacing w:val="13"/>
          <w:position w:val="-1"/>
          <w:sz w:val="24"/>
          <w:szCs w:val="24"/>
        </w:rPr>
        <w:t>o</w:t>
      </w:r>
      <w:r>
        <w:rPr>
          <w:rFonts w:ascii="Arial" w:eastAsia="Arial" w:hAnsi="Arial" w:cs="Arial"/>
          <w:position w:val="-1"/>
          <w:sz w:val="24"/>
          <w:szCs w:val="24"/>
        </w:rPr>
        <w:t>f</w:t>
      </w:r>
      <w:r>
        <w:rPr>
          <w:rFonts w:ascii="Arial" w:eastAsia="Arial" w:hAnsi="Arial" w:cs="Arial"/>
          <w:spacing w:val="30"/>
          <w:position w:val="-1"/>
          <w:sz w:val="24"/>
          <w:szCs w:val="24"/>
        </w:rPr>
        <w:t xml:space="preserve"> </w:t>
      </w:r>
      <w:r>
        <w:rPr>
          <w:rFonts w:ascii="Arial" w:eastAsia="Arial" w:hAnsi="Arial" w:cs="Arial"/>
          <w:spacing w:val="14"/>
          <w:position w:val="-1"/>
          <w:sz w:val="24"/>
          <w:szCs w:val="24"/>
        </w:rPr>
        <w:t>s</w:t>
      </w:r>
      <w:r>
        <w:rPr>
          <w:rFonts w:ascii="Arial" w:eastAsia="Arial" w:hAnsi="Arial" w:cs="Arial"/>
          <w:spacing w:val="12"/>
          <w:position w:val="-1"/>
          <w:sz w:val="24"/>
          <w:szCs w:val="24"/>
        </w:rPr>
        <w:t>t</w:t>
      </w:r>
      <w:r>
        <w:rPr>
          <w:rFonts w:ascii="Arial" w:eastAsia="Arial" w:hAnsi="Arial" w:cs="Arial"/>
          <w:spacing w:val="13"/>
          <w:position w:val="-1"/>
          <w:sz w:val="24"/>
          <w:szCs w:val="24"/>
        </w:rPr>
        <w:t>a</w:t>
      </w:r>
      <w:r>
        <w:rPr>
          <w:rFonts w:ascii="Arial" w:eastAsia="Arial" w:hAnsi="Arial" w:cs="Arial"/>
          <w:spacing w:val="15"/>
          <w:position w:val="-1"/>
          <w:sz w:val="24"/>
          <w:szCs w:val="24"/>
        </w:rPr>
        <w:t>f</w:t>
      </w:r>
      <w:r>
        <w:rPr>
          <w:rFonts w:ascii="Arial" w:eastAsia="Arial" w:hAnsi="Arial" w:cs="Arial"/>
          <w:position w:val="-1"/>
          <w:sz w:val="24"/>
          <w:szCs w:val="24"/>
        </w:rPr>
        <w:t>f</w:t>
      </w:r>
    </w:p>
    <w:p w:rsidR="000D22F1" w:rsidRDefault="000D22F1">
      <w:pPr>
        <w:spacing w:before="1" w:line="160" w:lineRule="exact"/>
        <w:rPr>
          <w:sz w:val="17"/>
          <w:szCs w:val="17"/>
        </w:rPr>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0D22F1">
      <w:pPr>
        <w:spacing w:line="200" w:lineRule="exact"/>
      </w:pPr>
    </w:p>
    <w:p w:rsidR="000D22F1" w:rsidRDefault="003D3867">
      <w:pPr>
        <w:spacing w:before="29"/>
        <w:ind w:left="6284" w:right="6101"/>
        <w:jc w:val="center"/>
        <w:rPr>
          <w:sz w:val="24"/>
          <w:szCs w:val="24"/>
        </w:rPr>
        <w:sectPr w:rsidR="000D22F1">
          <w:footerReference w:type="default" r:id="rId15"/>
          <w:pgSz w:w="15840" w:h="12240" w:orient="landscape"/>
          <w:pgMar w:top="1120" w:right="1520" w:bottom="280" w:left="1340" w:header="0" w:footer="0" w:gutter="0"/>
          <w:cols w:space="720"/>
        </w:sectPr>
      </w:pPr>
      <w:r>
        <w:rPr>
          <w:sz w:val="24"/>
          <w:szCs w:val="24"/>
        </w:rPr>
        <w:t>-</w:t>
      </w:r>
      <w:r>
        <w:rPr>
          <w:spacing w:val="-1"/>
          <w:sz w:val="24"/>
          <w:szCs w:val="24"/>
        </w:rPr>
        <w:t xml:space="preserve"> </w:t>
      </w:r>
      <w:r>
        <w:rPr>
          <w:sz w:val="24"/>
          <w:szCs w:val="24"/>
        </w:rPr>
        <w:t>22 -</w:t>
      </w:r>
    </w:p>
    <w:p w:rsidR="000D22F1" w:rsidRDefault="003D3867">
      <w:pPr>
        <w:spacing w:before="54" w:line="320" w:lineRule="exact"/>
        <w:ind w:left="1816"/>
        <w:rPr>
          <w:rFonts w:ascii="Arial" w:eastAsia="Arial" w:hAnsi="Arial" w:cs="Arial"/>
          <w:sz w:val="30"/>
          <w:szCs w:val="30"/>
        </w:rPr>
      </w:pPr>
      <w:r>
        <w:rPr>
          <w:rFonts w:ascii="Arial" w:eastAsia="Arial" w:hAnsi="Arial" w:cs="Arial"/>
          <w:b/>
          <w:spacing w:val="13"/>
          <w:position w:val="-1"/>
          <w:sz w:val="30"/>
          <w:szCs w:val="30"/>
        </w:rPr>
        <w:lastRenderedPageBreak/>
        <w:t>L</w:t>
      </w:r>
      <w:r>
        <w:rPr>
          <w:rFonts w:ascii="Arial" w:eastAsia="Arial" w:hAnsi="Arial" w:cs="Arial"/>
          <w:b/>
          <w:spacing w:val="15"/>
          <w:position w:val="-1"/>
          <w:sz w:val="30"/>
          <w:szCs w:val="30"/>
        </w:rPr>
        <w:t>i</w:t>
      </w:r>
      <w:r>
        <w:rPr>
          <w:rFonts w:ascii="Arial" w:eastAsia="Arial" w:hAnsi="Arial" w:cs="Arial"/>
          <w:b/>
          <w:spacing w:val="13"/>
          <w:position w:val="-1"/>
          <w:sz w:val="30"/>
          <w:szCs w:val="30"/>
        </w:rPr>
        <w:t>c</w:t>
      </w:r>
      <w:r>
        <w:rPr>
          <w:rFonts w:ascii="Arial" w:eastAsia="Arial" w:hAnsi="Arial" w:cs="Arial"/>
          <w:b/>
          <w:spacing w:val="15"/>
          <w:position w:val="-1"/>
          <w:sz w:val="30"/>
          <w:szCs w:val="30"/>
        </w:rPr>
        <w:t>e</w:t>
      </w:r>
      <w:r>
        <w:rPr>
          <w:rFonts w:ascii="Arial" w:eastAsia="Arial" w:hAnsi="Arial" w:cs="Arial"/>
          <w:b/>
          <w:spacing w:val="13"/>
          <w:position w:val="-1"/>
          <w:sz w:val="30"/>
          <w:szCs w:val="30"/>
        </w:rPr>
        <w:t>ns</w:t>
      </w:r>
      <w:r>
        <w:rPr>
          <w:rFonts w:ascii="Arial" w:eastAsia="Arial" w:hAnsi="Arial" w:cs="Arial"/>
          <w:b/>
          <w:spacing w:val="15"/>
          <w:position w:val="-1"/>
          <w:sz w:val="30"/>
          <w:szCs w:val="30"/>
        </w:rPr>
        <w:t>e</w:t>
      </w:r>
      <w:r>
        <w:rPr>
          <w:rFonts w:ascii="Arial" w:eastAsia="Arial" w:hAnsi="Arial" w:cs="Arial"/>
          <w:b/>
          <w:position w:val="-1"/>
          <w:sz w:val="30"/>
          <w:szCs w:val="30"/>
        </w:rPr>
        <w:t>d</w:t>
      </w:r>
      <w:r>
        <w:rPr>
          <w:rFonts w:ascii="Arial" w:eastAsia="Arial" w:hAnsi="Arial" w:cs="Arial"/>
          <w:b/>
          <w:spacing w:val="32"/>
          <w:position w:val="-1"/>
          <w:sz w:val="30"/>
          <w:szCs w:val="30"/>
        </w:rPr>
        <w:t xml:space="preserve"> </w:t>
      </w:r>
      <w:r>
        <w:rPr>
          <w:rFonts w:ascii="Arial" w:eastAsia="Arial" w:hAnsi="Arial" w:cs="Arial"/>
          <w:b/>
          <w:spacing w:val="13"/>
          <w:position w:val="-1"/>
          <w:sz w:val="30"/>
          <w:szCs w:val="30"/>
        </w:rPr>
        <w:t>Se</w:t>
      </w:r>
      <w:r>
        <w:rPr>
          <w:rFonts w:ascii="Arial" w:eastAsia="Arial" w:hAnsi="Arial" w:cs="Arial"/>
          <w:b/>
          <w:spacing w:val="15"/>
          <w:position w:val="-1"/>
          <w:sz w:val="30"/>
          <w:szCs w:val="30"/>
        </w:rPr>
        <w:t>c</w:t>
      </w:r>
      <w:r>
        <w:rPr>
          <w:rFonts w:ascii="Arial" w:eastAsia="Arial" w:hAnsi="Arial" w:cs="Arial"/>
          <w:b/>
          <w:spacing w:val="13"/>
          <w:position w:val="-1"/>
          <w:sz w:val="30"/>
          <w:szCs w:val="30"/>
        </w:rPr>
        <w:t>ur</w:t>
      </w:r>
      <w:r>
        <w:rPr>
          <w:rFonts w:ascii="Arial" w:eastAsia="Arial" w:hAnsi="Arial" w:cs="Arial"/>
          <w:b/>
          <w:spacing w:val="15"/>
          <w:position w:val="-1"/>
          <w:sz w:val="30"/>
          <w:szCs w:val="30"/>
        </w:rPr>
        <w:t>i</w:t>
      </w:r>
      <w:r>
        <w:rPr>
          <w:rFonts w:ascii="Arial" w:eastAsia="Arial" w:hAnsi="Arial" w:cs="Arial"/>
          <w:b/>
          <w:spacing w:val="17"/>
          <w:position w:val="-1"/>
          <w:sz w:val="30"/>
          <w:szCs w:val="30"/>
        </w:rPr>
        <w:t>t</w:t>
      </w:r>
      <w:r>
        <w:rPr>
          <w:rFonts w:ascii="Arial" w:eastAsia="Arial" w:hAnsi="Arial" w:cs="Arial"/>
          <w:b/>
          <w:position w:val="-1"/>
          <w:sz w:val="30"/>
          <w:szCs w:val="30"/>
        </w:rPr>
        <w:t>y</w:t>
      </w:r>
      <w:r>
        <w:rPr>
          <w:rFonts w:ascii="Arial" w:eastAsia="Arial" w:hAnsi="Arial" w:cs="Arial"/>
          <w:b/>
          <w:spacing w:val="21"/>
          <w:position w:val="-1"/>
          <w:sz w:val="30"/>
          <w:szCs w:val="30"/>
        </w:rPr>
        <w:t xml:space="preserve"> </w:t>
      </w:r>
      <w:r>
        <w:rPr>
          <w:rFonts w:ascii="Arial" w:eastAsia="Arial" w:hAnsi="Arial" w:cs="Arial"/>
          <w:b/>
          <w:spacing w:val="13"/>
          <w:position w:val="-1"/>
          <w:sz w:val="30"/>
          <w:szCs w:val="30"/>
        </w:rPr>
        <w:t>E</w:t>
      </w:r>
      <w:r>
        <w:rPr>
          <w:rFonts w:ascii="Arial" w:eastAsia="Arial" w:hAnsi="Arial" w:cs="Arial"/>
          <w:b/>
          <w:spacing w:val="16"/>
          <w:position w:val="-1"/>
          <w:sz w:val="30"/>
          <w:szCs w:val="30"/>
        </w:rPr>
        <w:t>q</w:t>
      </w:r>
      <w:r>
        <w:rPr>
          <w:rFonts w:ascii="Arial" w:eastAsia="Arial" w:hAnsi="Arial" w:cs="Arial"/>
          <w:b/>
          <w:spacing w:val="13"/>
          <w:position w:val="-1"/>
          <w:sz w:val="30"/>
          <w:szCs w:val="30"/>
        </w:rPr>
        <w:t>u</w:t>
      </w:r>
      <w:r>
        <w:rPr>
          <w:rFonts w:ascii="Arial" w:eastAsia="Arial" w:hAnsi="Arial" w:cs="Arial"/>
          <w:b/>
          <w:spacing w:val="15"/>
          <w:position w:val="-1"/>
          <w:sz w:val="30"/>
          <w:szCs w:val="30"/>
        </w:rPr>
        <w:t>i</w:t>
      </w:r>
      <w:r>
        <w:rPr>
          <w:rFonts w:ascii="Arial" w:eastAsia="Arial" w:hAnsi="Arial" w:cs="Arial"/>
          <w:b/>
          <w:spacing w:val="13"/>
          <w:position w:val="-1"/>
          <w:sz w:val="30"/>
          <w:szCs w:val="30"/>
        </w:rPr>
        <w:t>p</w:t>
      </w:r>
      <w:r>
        <w:rPr>
          <w:rFonts w:ascii="Arial" w:eastAsia="Arial" w:hAnsi="Arial" w:cs="Arial"/>
          <w:b/>
          <w:spacing w:val="14"/>
          <w:position w:val="-1"/>
          <w:sz w:val="30"/>
          <w:szCs w:val="30"/>
        </w:rPr>
        <w:t>m</w:t>
      </w:r>
      <w:r>
        <w:rPr>
          <w:rFonts w:ascii="Arial" w:eastAsia="Arial" w:hAnsi="Arial" w:cs="Arial"/>
          <w:b/>
          <w:spacing w:val="15"/>
          <w:position w:val="-1"/>
          <w:sz w:val="30"/>
          <w:szCs w:val="30"/>
        </w:rPr>
        <w:t>e</w:t>
      </w:r>
      <w:r>
        <w:rPr>
          <w:rFonts w:ascii="Arial" w:eastAsia="Arial" w:hAnsi="Arial" w:cs="Arial"/>
          <w:b/>
          <w:spacing w:val="13"/>
          <w:position w:val="-1"/>
          <w:sz w:val="30"/>
          <w:szCs w:val="30"/>
        </w:rPr>
        <w:t>n</w:t>
      </w:r>
      <w:r>
        <w:rPr>
          <w:rFonts w:ascii="Arial" w:eastAsia="Arial" w:hAnsi="Arial" w:cs="Arial"/>
          <w:b/>
          <w:position w:val="-1"/>
          <w:sz w:val="30"/>
          <w:szCs w:val="30"/>
        </w:rPr>
        <w:t>t</w:t>
      </w:r>
      <w:r>
        <w:rPr>
          <w:rFonts w:ascii="Arial" w:eastAsia="Arial" w:hAnsi="Arial" w:cs="Arial"/>
          <w:b/>
          <w:spacing w:val="28"/>
          <w:position w:val="-1"/>
          <w:sz w:val="30"/>
          <w:szCs w:val="30"/>
        </w:rPr>
        <w:t xml:space="preserve"> </w:t>
      </w:r>
      <w:r>
        <w:rPr>
          <w:rFonts w:ascii="Arial" w:eastAsia="Arial" w:hAnsi="Arial" w:cs="Arial"/>
          <w:b/>
          <w:spacing w:val="13"/>
          <w:position w:val="-1"/>
          <w:sz w:val="30"/>
          <w:szCs w:val="30"/>
        </w:rPr>
        <w:t>an</w:t>
      </w:r>
      <w:r>
        <w:rPr>
          <w:rFonts w:ascii="Arial" w:eastAsia="Arial" w:hAnsi="Arial" w:cs="Arial"/>
          <w:b/>
          <w:position w:val="-1"/>
          <w:sz w:val="30"/>
          <w:szCs w:val="30"/>
        </w:rPr>
        <w:t>d</w:t>
      </w:r>
      <w:r>
        <w:rPr>
          <w:rFonts w:ascii="Arial" w:eastAsia="Arial" w:hAnsi="Arial" w:cs="Arial"/>
          <w:b/>
          <w:spacing w:val="28"/>
          <w:position w:val="-1"/>
          <w:sz w:val="30"/>
          <w:szCs w:val="30"/>
        </w:rPr>
        <w:t xml:space="preserve"> </w:t>
      </w:r>
      <w:r>
        <w:rPr>
          <w:rFonts w:ascii="Arial" w:eastAsia="Arial" w:hAnsi="Arial" w:cs="Arial"/>
          <w:b/>
          <w:spacing w:val="14"/>
          <w:position w:val="-1"/>
          <w:sz w:val="30"/>
          <w:szCs w:val="30"/>
        </w:rPr>
        <w:t>G</w:t>
      </w:r>
      <w:r>
        <w:rPr>
          <w:rFonts w:ascii="Arial" w:eastAsia="Arial" w:hAnsi="Arial" w:cs="Arial"/>
          <w:b/>
          <w:spacing w:val="15"/>
          <w:position w:val="-1"/>
          <w:sz w:val="30"/>
          <w:szCs w:val="30"/>
        </w:rPr>
        <w:t>a</w:t>
      </w:r>
      <w:r>
        <w:rPr>
          <w:rFonts w:ascii="Arial" w:eastAsia="Arial" w:hAnsi="Arial" w:cs="Arial"/>
          <w:b/>
          <w:spacing w:val="13"/>
          <w:position w:val="-1"/>
          <w:sz w:val="30"/>
          <w:szCs w:val="30"/>
        </w:rPr>
        <w:t>dg</w:t>
      </w:r>
      <w:r>
        <w:rPr>
          <w:rFonts w:ascii="Arial" w:eastAsia="Arial" w:hAnsi="Arial" w:cs="Arial"/>
          <w:b/>
          <w:spacing w:val="15"/>
          <w:position w:val="-1"/>
          <w:sz w:val="30"/>
          <w:szCs w:val="30"/>
        </w:rPr>
        <w:t>e</w:t>
      </w:r>
      <w:r>
        <w:rPr>
          <w:rFonts w:ascii="Arial" w:eastAsia="Arial" w:hAnsi="Arial" w:cs="Arial"/>
          <w:b/>
          <w:spacing w:val="13"/>
          <w:position w:val="-1"/>
          <w:sz w:val="30"/>
          <w:szCs w:val="30"/>
        </w:rPr>
        <w:t>t</w:t>
      </w:r>
      <w:r>
        <w:rPr>
          <w:rFonts w:ascii="Arial" w:eastAsia="Arial" w:hAnsi="Arial" w:cs="Arial"/>
          <w:b/>
          <w:position w:val="-1"/>
          <w:sz w:val="30"/>
          <w:szCs w:val="30"/>
        </w:rPr>
        <w:t>s</w:t>
      </w:r>
    </w:p>
    <w:p w:rsidR="000D22F1" w:rsidRDefault="000D22F1">
      <w:pPr>
        <w:spacing w:before="4" w:line="100" w:lineRule="exact"/>
        <w:rPr>
          <w:sz w:val="10"/>
          <w:szCs w:val="10"/>
        </w:rPr>
      </w:pPr>
    </w:p>
    <w:p w:rsidR="000D22F1" w:rsidRDefault="000D22F1">
      <w:pPr>
        <w:spacing w:line="200" w:lineRule="exact"/>
      </w:pPr>
    </w:p>
    <w:tbl>
      <w:tblPr>
        <w:tblW w:w="0" w:type="auto"/>
        <w:tblInd w:w="255" w:type="dxa"/>
        <w:tblLayout w:type="fixed"/>
        <w:tblCellMar>
          <w:left w:w="0" w:type="dxa"/>
          <w:right w:w="0" w:type="dxa"/>
        </w:tblCellMar>
        <w:tblLook w:val="01E0" w:firstRow="1" w:lastRow="1" w:firstColumn="1" w:lastColumn="1" w:noHBand="0" w:noVBand="0"/>
      </w:tblPr>
      <w:tblGrid>
        <w:gridCol w:w="703"/>
        <w:gridCol w:w="3171"/>
        <w:gridCol w:w="5166"/>
      </w:tblGrid>
      <w:tr w:rsidR="000D22F1">
        <w:trPr>
          <w:trHeight w:hRule="exact" w:val="432"/>
        </w:trPr>
        <w:tc>
          <w:tcPr>
            <w:tcW w:w="703"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0D22F1">
            <w:pPr>
              <w:spacing w:before="1" w:line="100" w:lineRule="exact"/>
              <w:rPr>
                <w:sz w:val="10"/>
                <w:szCs w:val="10"/>
              </w:rPr>
            </w:pPr>
          </w:p>
          <w:p w:rsidR="000D22F1" w:rsidRDefault="003D3867">
            <w:pPr>
              <w:ind w:left="205"/>
              <w:rPr>
                <w:rFonts w:ascii="Arial" w:eastAsia="Arial" w:hAnsi="Arial" w:cs="Arial"/>
                <w:sz w:val="18"/>
                <w:szCs w:val="18"/>
              </w:rPr>
            </w:pPr>
            <w:r>
              <w:rPr>
                <w:rFonts w:ascii="Arial" w:eastAsia="Arial" w:hAnsi="Arial" w:cs="Arial"/>
                <w:b/>
                <w:spacing w:val="14"/>
                <w:sz w:val="18"/>
                <w:szCs w:val="18"/>
              </w:rPr>
              <w:t>S</w:t>
            </w:r>
            <w:r>
              <w:rPr>
                <w:rFonts w:ascii="Arial" w:eastAsia="Arial" w:hAnsi="Arial" w:cs="Arial"/>
                <w:b/>
                <w:sz w:val="18"/>
                <w:szCs w:val="18"/>
              </w:rPr>
              <w:t>N</w:t>
            </w:r>
            <w:r>
              <w:rPr>
                <w:rFonts w:ascii="Arial" w:eastAsia="Arial" w:hAnsi="Arial" w:cs="Arial"/>
                <w:b/>
                <w:spacing w:val="-36"/>
                <w:sz w:val="18"/>
                <w:szCs w:val="18"/>
              </w:rPr>
              <w:t xml:space="preserve"> </w:t>
            </w:r>
          </w:p>
        </w:tc>
        <w:tc>
          <w:tcPr>
            <w:tcW w:w="3171"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0D22F1">
            <w:pPr>
              <w:spacing w:before="1" w:line="100" w:lineRule="exact"/>
              <w:rPr>
                <w:sz w:val="10"/>
                <w:szCs w:val="10"/>
              </w:rPr>
            </w:pPr>
          </w:p>
          <w:p w:rsidR="000D22F1" w:rsidRDefault="003D3867">
            <w:pPr>
              <w:ind w:left="616"/>
              <w:rPr>
                <w:rFonts w:ascii="Arial" w:eastAsia="Arial" w:hAnsi="Arial" w:cs="Arial"/>
                <w:sz w:val="18"/>
                <w:szCs w:val="18"/>
              </w:rPr>
            </w:pPr>
            <w:r>
              <w:rPr>
                <w:rFonts w:ascii="Arial" w:eastAsia="Arial" w:hAnsi="Arial" w:cs="Arial"/>
                <w:b/>
                <w:sz w:val="18"/>
                <w:szCs w:val="18"/>
              </w:rPr>
              <w:t>N</w:t>
            </w:r>
            <w:r>
              <w:rPr>
                <w:rFonts w:ascii="Arial" w:eastAsia="Arial" w:hAnsi="Arial" w:cs="Arial"/>
                <w:b/>
                <w:spacing w:val="-36"/>
                <w:sz w:val="18"/>
                <w:szCs w:val="18"/>
              </w:rPr>
              <w:t xml:space="preserve"> </w:t>
            </w:r>
            <w:r>
              <w:rPr>
                <w:rFonts w:ascii="Arial" w:eastAsia="Arial" w:hAnsi="Arial" w:cs="Arial"/>
                <w:b/>
                <w:sz w:val="18"/>
                <w:szCs w:val="18"/>
              </w:rPr>
              <w:t>a</w:t>
            </w:r>
            <w:r>
              <w:rPr>
                <w:rFonts w:ascii="Arial" w:eastAsia="Arial" w:hAnsi="Arial" w:cs="Arial"/>
                <w:b/>
                <w:spacing w:val="-35"/>
                <w:sz w:val="18"/>
                <w:szCs w:val="18"/>
              </w:rPr>
              <w:t xml:space="preserve"> </w:t>
            </w:r>
            <w:r>
              <w:rPr>
                <w:rFonts w:ascii="Arial" w:eastAsia="Arial" w:hAnsi="Arial" w:cs="Arial"/>
                <w:b/>
                <w:sz w:val="18"/>
                <w:szCs w:val="18"/>
              </w:rPr>
              <w:t>m</w:t>
            </w:r>
            <w:r>
              <w:rPr>
                <w:rFonts w:ascii="Arial" w:eastAsia="Arial" w:hAnsi="Arial" w:cs="Arial"/>
                <w:b/>
                <w:spacing w:val="-35"/>
                <w:sz w:val="18"/>
                <w:szCs w:val="18"/>
              </w:rPr>
              <w:t xml:space="preserve"> </w:t>
            </w:r>
            <w:r>
              <w:rPr>
                <w:rFonts w:ascii="Arial" w:eastAsia="Arial" w:hAnsi="Arial" w:cs="Arial"/>
                <w:b/>
                <w:sz w:val="18"/>
                <w:szCs w:val="18"/>
              </w:rPr>
              <w:t>e</w:t>
            </w:r>
            <w:r>
              <w:rPr>
                <w:rFonts w:ascii="Arial" w:eastAsia="Arial" w:hAnsi="Arial" w:cs="Arial"/>
                <w:b/>
                <w:spacing w:val="28"/>
                <w:sz w:val="18"/>
                <w:szCs w:val="18"/>
              </w:rPr>
              <w:t xml:space="preserve"> </w:t>
            </w:r>
            <w:r>
              <w:rPr>
                <w:rFonts w:ascii="Arial" w:eastAsia="Arial" w:hAnsi="Arial" w:cs="Arial"/>
                <w:b/>
                <w:sz w:val="18"/>
                <w:szCs w:val="18"/>
              </w:rPr>
              <w:t>o</w:t>
            </w:r>
            <w:r>
              <w:rPr>
                <w:rFonts w:ascii="Arial" w:eastAsia="Arial" w:hAnsi="Arial" w:cs="Arial"/>
                <w:b/>
                <w:spacing w:val="-35"/>
                <w:sz w:val="18"/>
                <w:szCs w:val="18"/>
              </w:rPr>
              <w:t xml:space="preserve"> </w:t>
            </w:r>
            <w:r>
              <w:rPr>
                <w:rFonts w:ascii="Arial" w:eastAsia="Arial" w:hAnsi="Arial" w:cs="Arial"/>
                <w:b/>
                <w:sz w:val="18"/>
                <w:szCs w:val="18"/>
              </w:rPr>
              <w:t>f</w:t>
            </w:r>
            <w:r>
              <w:rPr>
                <w:rFonts w:ascii="Arial" w:eastAsia="Arial" w:hAnsi="Arial" w:cs="Arial"/>
                <w:b/>
                <w:spacing w:val="27"/>
                <w:sz w:val="18"/>
                <w:szCs w:val="18"/>
              </w:rPr>
              <w:t xml:space="preserve"> </w:t>
            </w:r>
            <w:r>
              <w:rPr>
                <w:rFonts w:ascii="Arial" w:eastAsia="Arial" w:hAnsi="Arial" w:cs="Arial"/>
                <w:b/>
                <w:sz w:val="18"/>
                <w:szCs w:val="18"/>
              </w:rPr>
              <w:t>E</w:t>
            </w:r>
            <w:r>
              <w:rPr>
                <w:rFonts w:ascii="Arial" w:eastAsia="Arial" w:hAnsi="Arial" w:cs="Arial"/>
                <w:b/>
                <w:spacing w:val="-36"/>
                <w:sz w:val="18"/>
                <w:szCs w:val="18"/>
              </w:rPr>
              <w:t xml:space="preserve"> </w:t>
            </w:r>
            <w:r>
              <w:rPr>
                <w:rFonts w:ascii="Arial" w:eastAsia="Arial" w:hAnsi="Arial" w:cs="Arial"/>
                <w:b/>
                <w:sz w:val="18"/>
                <w:szCs w:val="18"/>
              </w:rPr>
              <w:t>q</w:t>
            </w:r>
            <w:r>
              <w:rPr>
                <w:rFonts w:ascii="Arial" w:eastAsia="Arial" w:hAnsi="Arial" w:cs="Arial"/>
                <w:b/>
                <w:spacing w:val="-35"/>
                <w:sz w:val="18"/>
                <w:szCs w:val="18"/>
              </w:rPr>
              <w:t xml:space="preserve"> </w:t>
            </w:r>
            <w:proofErr w:type="spellStart"/>
            <w:r>
              <w:rPr>
                <w:rFonts w:ascii="Arial" w:eastAsia="Arial" w:hAnsi="Arial" w:cs="Arial"/>
                <w:b/>
                <w:spacing w:val="12"/>
                <w:sz w:val="18"/>
                <w:szCs w:val="18"/>
              </w:rPr>
              <w:t>u</w:t>
            </w:r>
            <w:r>
              <w:rPr>
                <w:rFonts w:ascii="Arial" w:eastAsia="Arial" w:hAnsi="Arial" w:cs="Arial"/>
                <w:b/>
                <w:sz w:val="18"/>
                <w:szCs w:val="18"/>
              </w:rPr>
              <w:t>i</w:t>
            </w:r>
            <w:proofErr w:type="spellEnd"/>
            <w:r>
              <w:rPr>
                <w:rFonts w:ascii="Arial" w:eastAsia="Arial" w:hAnsi="Arial" w:cs="Arial"/>
                <w:b/>
                <w:spacing w:val="-35"/>
                <w:sz w:val="18"/>
                <w:szCs w:val="18"/>
              </w:rPr>
              <w:t xml:space="preserve"> </w:t>
            </w:r>
            <w:r>
              <w:rPr>
                <w:rFonts w:ascii="Arial" w:eastAsia="Arial" w:hAnsi="Arial" w:cs="Arial"/>
                <w:b/>
                <w:spacing w:val="12"/>
                <w:sz w:val="18"/>
                <w:szCs w:val="18"/>
              </w:rPr>
              <w:t>p</w:t>
            </w:r>
            <w:r>
              <w:rPr>
                <w:rFonts w:ascii="Arial" w:eastAsia="Arial" w:hAnsi="Arial" w:cs="Arial"/>
                <w:b/>
                <w:sz w:val="18"/>
                <w:szCs w:val="18"/>
              </w:rPr>
              <w:t>m</w:t>
            </w:r>
            <w:r>
              <w:rPr>
                <w:rFonts w:ascii="Arial" w:eastAsia="Arial" w:hAnsi="Arial" w:cs="Arial"/>
                <w:b/>
                <w:spacing w:val="-35"/>
                <w:sz w:val="18"/>
                <w:szCs w:val="18"/>
              </w:rPr>
              <w:t xml:space="preserve"> </w:t>
            </w:r>
            <w:r>
              <w:rPr>
                <w:rFonts w:ascii="Arial" w:eastAsia="Arial" w:hAnsi="Arial" w:cs="Arial"/>
                <w:b/>
                <w:sz w:val="18"/>
                <w:szCs w:val="18"/>
              </w:rPr>
              <w:t>e</w:t>
            </w:r>
            <w:r>
              <w:rPr>
                <w:rFonts w:ascii="Arial" w:eastAsia="Arial" w:hAnsi="Arial" w:cs="Arial"/>
                <w:b/>
                <w:spacing w:val="-35"/>
                <w:sz w:val="18"/>
                <w:szCs w:val="18"/>
              </w:rPr>
              <w:t xml:space="preserve"> </w:t>
            </w:r>
            <w:proofErr w:type="spellStart"/>
            <w:r>
              <w:rPr>
                <w:rFonts w:ascii="Arial" w:eastAsia="Arial" w:hAnsi="Arial" w:cs="Arial"/>
                <w:b/>
                <w:spacing w:val="12"/>
                <w:sz w:val="18"/>
                <w:szCs w:val="18"/>
              </w:rPr>
              <w:t>n</w:t>
            </w:r>
            <w:r>
              <w:rPr>
                <w:rFonts w:ascii="Arial" w:eastAsia="Arial" w:hAnsi="Arial" w:cs="Arial"/>
                <w:b/>
                <w:sz w:val="18"/>
                <w:szCs w:val="18"/>
              </w:rPr>
              <w:t>t</w:t>
            </w:r>
            <w:proofErr w:type="spellEnd"/>
          </w:p>
        </w:tc>
        <w:tc>
          <w:tcPr>
            <w:tcW w:w="5166" w:type="dxa"/>
            <w:tcBorders>
              <w:top w:val="single" w:sz="5" w:space="0" w:color="000000"/>
              <w:left w:val="single" w:sz="5" w:space="0" w:color="000000"/>
              <w:bottom w:val="single" w:sz="5" w:space="0" w:color="000000"/>
              <w:right w:val="single" w:sz="5" w:space="0" w:color="000000"/>
            </w:tcBorders>
            <w:shd w:val="clear" w:color="auto" w:fill="BEBEBE"/>
          </w:tcPr>
          <w:p w:rsidR="000D22F1" w:rsidRDefault="000D22F1">
            <w:pPr>
              <w:spacing w:before="1" w:line="100" w:lineRule="exact"/>
              <w:rPr>
                <w:sz w:val="10"/>
                <w:szCs w:val="10"/>
              </w:rPr>
            </w:pPr>
          </w:p>
          <w:p w:rsidR="000D22F1" w:rsidRDefault="003D3867">
            <w:pPr>
              <w:ind w:left="2256" w:right="2271"/>
              <w:jc w:val="center"/>
              <w:rPr>
                <w:rFonts w:ascii="Arial" w:eastAsia="Arial" w:hAnsi="Arial" w:cs="Arial"/>
                <w:sz w:val="18"/>
                <w:szCs w:val="18"/>
              </w:rPr>
            </w:pPr>
            <w:r>
              <w:rPr>
                <w:rFonts w:ascii="Arial" w:eastAsia="Arial" w:hAnsi="Arial" w:cs="Arial"/>
                <w:b/>
                <w:sz w:val="18"/>
                <w:szCs w:val="18"/>
              </w:rPr>
              <w:t>D</w:t>
            </w:r>
            <w:r>
              <w:rPr>
                <w:rFonts w:ascii="Arial" w:eastAsia="Arial" w:hAnsi="Arial" w:cs="Arial"/>
                <w:b/>
                <w:spacing w:val="-36"/>
                <w:sz w:val="18"/>
                <w:szCs w:val="18"/>
              </w:rPr>
              <w:t xml:space="preserve"> </w:t>
            </w:r>
            <w:r>
              <w:rPr>
                <w:rFonts w:ascii="Arial" w:eastAsia="Arial" w:hAnsi="Arial" w:cs="Arial"/>
                <w:b/>
                <w:sz w:val="18"/>
                <w:szCs w:val="18"/>
              </w:rPr>
              <w:t>e</w:t>
            </w:r>
            <w:r>
              <w:rPr>
                <w:rFonts w:ascii="Arial" w:eastAsia="Arial" w:hAnsi="Arial" w:cs="Arial"/>
                <w:b/>
                <w:spacing w:val="-35"/>
                <w:sz w:val="18"/>
                <w:szCs w:val="18"/>
              </w:rPr>
              <w:t xml:space="preserve"> </w:t>
            </w:r>
            <w:r>
              <w:rPr>
                <w:rFonts w:ascii="Arial" w:eastAsia="Arial" w:hAnsi="Arial" w:cs="Arial"/>
                <w:b/>
                <w:sz w:val="18"/>
                <w:szCs w:val="18"/>
              </w:rPr>
              <w:t>t</w:t>
            </w:r>
            <w:r>
              <w:rPr>
                <w:rFonts w:ascii="Arial" w:eastAsia="Arial" w:hAnsi="Arial" w:cs="Arial"/>
                <w:b/>
                <w:spacing w:val="-36"/>
                <w:sz w:val="18"/>
                <w:szCs w:val="18"/>
              </w:rPr>
              <w:t xml:space="preserve"> </w:t>
            </w:r>
            <w:r>
              <w:rPr>
                <w:rFonts w:ascii="Arial" w:eastAsia="Arial" w:hAnsi="Arial" w:cs="Arial"/>
                <w:b/>
                <w:sz w:val="18"/>
                <w:szCs w:val="18"/>
              </w:rPr>
              <w:t>a</w:t>
            </w:r>
            <w:r>
              <w:rPr>
                <w:rFonts w:ascii="Arial" w:eastAsia="Arial" w:hAnsi="Arial" w:cs="Arial"/>
                <w:b/>
                <w:spacing w:val="-35"/>
                <w:sz w:val="18"/>
                <w:szCs w:val="18"/>
              </w:rPr>
              <w:t xml:space="preserve"> </w:t>
            </w:r>
            <w:proofErr w:type="spellStart"/>
            <w:r>
              <w:rPr>
                <w:rFonts w:ascii="Arial" w:eastAsia="Arial" w:hAnsi="Arial" w:cs="Arial"/>
                <w:b/>
                <w:spacing w:val="12"/>
                <w:sz w:val="18"/>
                <w:szCs w:val="18"/>
              </w:rPr>
              <w:t>i</w:t>
            </w:r>
            <w:r>
              <w:rPr>
                <w:rFonts w:ascii="Arial" w:eastAsia="Arial" w:hAnsi="Arial" w:cs="Arial"/>
                <w:b/>
                <w:sz w:val="18"/>
                <w:szCs w:val="18"/>
              </w:rPr>
              <w:t>l</w:t>
            </w:r>
            <w:proofErr w:type="spellEnd"/>
          </w:p>
        </w:tc>
      </w:tr>
      <w:tr w:rsidR="000D22F1">
        <w:trPr>
          <w:trHeight w:hRule="exact" w:val="593"/>
        </w:trPr>
        <w:tc>
          <w:tcPr>
            <w:tcW w:w="703" w:type="dxa"/>
            <w:tcBorders>
              <w:top w:val="single" w:sz="5" w:space="0" w:color="000000"/>
              <w:left w:val="single" w:sz="5" w:space="0" w:color="000000"/>
              <w:bottom w:val="single" w:sz="5" w:space="0" w:color="000000"/>
              <w:right w:val="single" w:sz="5" w:space="0" w:color="000000"/>
            </w:tcBorders>
          </w:tcPr>
          <w:p w:rsidR="000D22F1" w:rsidRDefault="000D22F1">
            <w:pPr>
              <w:spacing w:before="5" w:line="180" w:lineRule="exact"/>
              <w:rPr>
                <w:sz w:val="18"/>
                <w:szCs w:val="18"/>
              </w:rPr>
            </w:pPr>
          </w:p>
          <w:p w:rsidR="000D22F1" w:rsidRDefault="003D3867">
            <w:pPr>
              <w:ind w:left="102"/>
              <w:rPr>
                <w:rFonts w:ascii="Arial" w:eastAsia="Arial" w:hAnsi="Arial" w:cs="Arial"/>
                <w:sz w:val="18"/>
                <w:szCs w:val="18"/>
              </w:rPr>
            </w:pPr>
            <w:r>
              <w:rPr>
                <w:rFonts w:ascii="Arial" w:eastAsia="Arial" w:hAnsi="Arial" w:cs="Arial"/>
                <w:b/>
                <w:spacing w:val="15"/>
                <w:sz w:val="18"/>
                <w:szCs w:val="18"/>
              </w:rPr>
              <w:t>1</w:t>
            </w:r>
            <w:r>
              <w:rPr>
                <w:rFonts w:ascii="Arial" w:eastAsia="Arial" w:hAnsi="Arial" w:cs="Arial"/>
                <w:b/>
                <w:sz w:val="18"/>
                <w:szCs w:val="18"/>
              </w:rPr>
              <w:t>.</w:t>
            </w:r>
            <w:r>
              <w:rPr>
                <w:rFonts w:ascii="Arial" w:eastAsia="Arial" w:hAnsi="Arial" w:cs="Arial"/>
                <w:b/>
                <w:spacing w:val="-35"/>
                <w:sz w:val="18"/>
                <w:szCs w:val="18"/>
              </w:rPr>
              <w:t xml:space="preserve"> </w:t>
            </w:r>
          </w:p>
        </w:tc>
        <w:tc>
          <w:tcPr>
            <w:tcW w:w="3171" w:type="dxa"/>
            <w:tcBorders>
              <w:top w:val="single" w:sz="5" w:space="0" w:color="000000"/>
              <w:left w:val="single" w:sz="5" w:space="0" w:color="000000"/>
              <w:bottom w:val="single" w:sz="5" w:space="0" w:color="000000"/>
              <w:right w:val="single" w:sz="5" w:space="0" w:color="000000"/>
            </w:tcBorders>
          </w:tcPr>
          <w:p w:rsidR="000D22F1" w:rsidRDefault="000D22F1"/>
        </w:tc>
        <w:tc>
          <w:tcPr>
            <w:tcW w:w="5166"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3"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2"/>
              <w:rPr>
                <w:rFonts w:ascii="Arial" w:eastAsia="Arial" w:hAnsi="Arial" w:cs="Arial"/>
                <w:sz w:val="18"/>
                <w:szCs w:val="18"/>
              </w:rPr>
            </w:pPr>
            <w:r>
              <w:rPr>
                <w:rFonts w:ascii="Arial" w:eastAsia="Arial" w:hAnsi="Arial" w:cs="Arial"/>
                <w:b/>
                <w:spacing w:val="15"/>
                <w:sz w:val="18"/>
                <w:szCs w:val="18"/>
              </w:rPr>
              <w:t>2</w:t>
            </w:r>
            <w:r>
              <w:rPr>
                <w:rFonts w:ascii="Arial" w:eastAsia="Arial" w:hAnsi="Arial" w:cs="Arial"/>
                <w:b/>
                <w:sz w:val="18"/>
                <w:szCs w:val="18"/>
              </w:rPr>
              <w:t>.</w:t>
            </w:r>
            <w:r>
              <w:rPr>
                <w:rFonts w:ascii="Arial" w:eastAsia="Arial" w:hAnsi="Arial" w:cs="Arial"/>
                <w:b/>
                <w:spacing w:val="-35"/>
                <w:sz w:val="18"/>
                <w:szCs w:val="18"/>
              </w:rPr>
              <w:t xml:space="preserve"> </w:t>
            </w:r>
          </w:p>
        </w:tc>
        <w:tc>
          <w:tcPr>
            <w:tcW w:w="3171" w:type="dxa"/>
            <w:tcBorders>
              <w:top w:val="single" w:sz="5" w:space="0" w:color="000000"/>
              <w:left w:val="single" w:sz="5" w:space="0" w:color="000000"/>
              <w:bottom w:val="single" w:sz="5" w:space="0" w:color="000000"/>
              <w:right w:val="single" w:sz="5" w:space="0" w:color="000000"/>
            </w:tcBorders>
          </w:tcPr>
          <w:p w:rsidR="000D22F1" w:rsidRDefault="000D22F1"/>
        </w:tc>
        <w:tc>
          <w:tcPr>
            <w:tcW w:w="5166"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3"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2"/>
              <w:rPr>
                <w:rFonts w:ascii="Arial" w:eastAsia="Arial" w:hAnsi="Arial" w:cs="Arial"/>
                <w:sz w:val="18"/>
                <w:szCs w:val="18"/>
              </w:rPr>
            </w:pPr>
            <w:r>
              <w:rPr>
                <w:rFonts w:ascii="Arial" w:eastAsia="Arial" w:hAnsi="Arial" w:cs="Arial"/>
                <w:b/>
                <w:spacing w:val="15"/>
                <w:sz w:val="18"/>
                <w:szCs w:val="18"/>
              </w:rPr>
              <w:t>3</w:t>
            </w:r>
            <w:r>
              <w:rPr>
                <w:rFonts w:ascii="Arial" w:eastAsia="Arial" w:hAnsi="Arial" w:cs="Arial"/>
                <w:b/>
                <w:sz w:val="18"/>
                <w:szCs w:val="18"/>
              </w:rPr>
              <w:t>.</w:t>
            </w:r>
            <w:r>
              <w:rPr>
                <w:rFonts w:ascii="Arial" w:eastAsia="Arial" w:hAnsi="Arial" w:cs="Arial"/>
                <w:b/>
                <w:spacing w:val="-35"/>
                <w:sz w:val="18"/>
                <w:szCs w:val="18"/>
              </w:rPr>
              <w:t xml:space="preserve"> </w:t>
            </w:r>
          </w:p>
        </w:tc>
        <w:tc>
          <w:tcPr>
            <w:tcW w:w="3171" w:type="dxa"/>
            <w:tcBorders>
              <w:top w:val="single" w:sz="5" w:space="0" w:color="000000"/>
              <w:left w:val="single" w:sz="5" w:space="0" w:color="000000"/>
              <w:bottom w:val="single" w:sz="5" w:space="0" w:color="000000"/>
              <w:right w:val="single" w:sz="5" w:space="0" w:color="000000"/>
            </w:tcBorders>
          </w:tcPr>
          <w:p w:rsidR="000D22F1" w:rsidRDefault="000D22F1"/>
        </w:tc>
        <w:tc>
          <w:tcPr>
            <w:tcW w:w="5166"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3"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2"/>
              <w:rPr>
                <w:rFonts w:ascii="Arial" w:eastAsia="Arial" w:hAnsi="Arial" w:cs="Arial"/>
                <w:sz w:val="18"/>
                <w:szCs w:val="18"/>
              </w:rPr>
            </w:pPr>
            <w:r>
              <w:rPr>
                <w:rFonts w:ascii="Arial" w:eastAsia="Arial" w:hAnsi="Arial" w:cs="Arial"/>
                <w:b/>
                <w:spacing w:val="15"/>
                <w:sz w:val="18"/>
                <w:szCs w:val="18"/>
              </w:rPr>
              <w:t>4</w:t>
            </w:r>
            <w:r>
              <w:rPr>
                <w:rFonts w:ascii="Arial" w:eastAsia="Arial" w:hAnsi="Arial" w:cs="Arial"/>
                <w:b/>
                <w:sz w:val="18"/>
                <w:szCs w:val="18"/>
              </w:rPr>
              <w:t>.</w:t>
            </w:r>
            <w:r>
              <w:rPr>
                <w:rFonts w:ascii="Arial" w:eastAsia="Arial" w:hAnsi="Arial" w:cs="Arial"/>
                <w:b/>
                <w:spacing w:val="-35"/>
                <w:sz w:val="18"/>
                <w:szCs w:val="18"/>
              </w:rPr>
              <w:t xml:space="preserve"> </w:t>
            </w:r>
          </w:p>
        </w:tc>
        <w:tc>
          <w:tcPr>
            <w:tcW w:w="3171" w:type="dxa"/>
            <w:tcBorders>
              <w:top w:val="single" w:sz="5" w:space="0" w:color="000000"/>
              <w:left w:val="single" w:sz="5" w:space="0" w:color="000000"/>
              <w:bottom w:val="single" w:sz="5" w:space="0" w:color="000000"/>
              <w:right w:val="single" w:sz="5" w:space="0" w:color="000000"/>
            </w:tcBorders>
          </w:tcPr>
          <w:p w:rsidR="000D22F1" w:rsidRDefault="000D22F1"/>
        </w:tc>
        <w:tc>
          <w:tcPr>
            <w:tcW w:w="5166"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3"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2"/>
              <w:rPr>
                <w:rFonts w:ascii="Arial" w:eastAsia="Arial" w:hAnsi="Arial" w:cs="Arial"/>
                <w:sz w:val="18"/>
                <w:szCs w:val="18"/>
              </w:rPr>
            </w:pPr>
            <w:r>
              <w:rPr>
                <w:rFonts w:ascii="Arial" w:eastAsia="Arial" w:hAnsi="Arial" w:cs="Arial"/>
                <w:b/>
                <w:spacing w:val="15"/>
                <w:sz w:val="18"/>
                <w:szCs w:val="18"/>
              </w:rPr>
              <w:t>5</w:t>
            </w:r>
            <w:r>
              <w:rPr>
                <w:rFonts w:ascii="Arial" w:eastAsia="Arial" w:hAnsi="Arial" w:cs="Arial"/>
                <w:b/>
                <w:sz w:val="18"/>
                <w:szCs w:val="18"/>
              </w:rPr>
              <w:t>.</w:t>
            </w:r>
            <w:r>
              <w:rPr>
                <w:rFonts w:ascii="Arial" w:eastAsia="Arial" w:hAnsi="Arial" w:cs="Arial"/>
                <w:b/>
                <w:spacing w:val="-35"/>
                <w:sz w:val="18"/>
                <w:szCs w:val="18"/>
              </w:rPr>
              <w:t xml:space="preserve"> </w:t>
            </w:r>
          </w:p>
        </w:tc>
        <w:tc>
          <w:tcPr>
            <w:tcW w:w="3171" w:type="dxa"/>
            <w:tcBorders>
              <w:top w:val="single" w:sz="5" w:space="0" w:color="000000"/>
              <w:left w:val="single" w:sz="5" w:space="0" w:color="000000"/>
              <w:bottom w:val="single" w:sz="5" w:space="0" w:color="000000"/>
              <w:right w:val="single" w:sz="5" w:space="0" w:color="000000"/>
            </w:tcBorders>
          </w:tcPr>
          <w:p w:rsidR="000D22F1" w:rsidRDefault="000D22F1"/>
        </w:tc>
        <w:tc>
          <w:tcPr>
            <w:tcW w:w="5166"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3"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2"/>
              <w:rPr>
                <w:rFonts w:ascii="Arial" w:eastAsia="Arial" w:hAnsi="Arial" w:cs="Arial"/>
                <w:sz w:val="18"/>
                <w:szCs w:val="18"/>
              </w:rPr>
            </w:pPr>
            <w:r>
              <w:rPr>
                <w:rFonts w:ascii="Arial" w:eastAsia="Arial" w:hAnsi="Arial" w:cs="Arial"/>
                <w:b/>
                <w:spacing w:val="15"/>
                <w:sz w:val="18"/>
                <w:szCs w:val="18"/>
              </w:rPr>
              <w:t>6</w:t>
            </w:r>
            <w:r>
              <w:rPr>
                <w:rFonts w:ascii="Arial" w:eastAsia="Arial" w:hAnsi="Arial" w:cs="Arial"/>
                <w:b/>
                <w:sz w:val="18"/>
                <w:szCs w:val="18"/>
              </w:rPr>
              <w:t>.</w:t>
            </w:r>
            <w:r>
              <w:rPr>
                <w:rFonts w:ascii="Arial" w:eastAsia="Arial" w:hAnsi="Arial" w:cs="Arial"/>
                <w:b/>
                <w:spacing w:val="-35"/>
                <w:sz w:val="18"/>
                <w:szCs w:val="18"/>
              </w:rPr>
              <w:t xml:space="preserve"> </w:t>
            </w:r>
          </w:p>
        </w:tc>
        <w:tc>
          <w:tcPr>
            <w:tcW w:w="3171" w:type="dxa"/>
            <w:tcBorders>
              <w:top w:val="single" w:sz="5" w:space="0" w:color="000000"/>
              <w:left w:val="single" w:sz="5" w:space="0" w:color="000000"/>
              <w:bottom w:val="single" w:sz="5" w:space="0" w:color="000000"/>
              <w:right w:val="single" w:sz="5" w:space="0" w:color="000000"/>
            </w:tcBorders>
          </w:tcPr>
          <w:p w:rsidR="000D22F1" w:rsidRDefault="000D22F1"/>
        </w:tc>
        <w:tc>
          <w:tcPr>
            <w:tcW w:w="5166"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8"/>
        </w:trPr>
        <w:tc>
          <w:tcPr>
            <w:tcW w:w="703" w:type="dxa"/>
            <w:tcBorders>
              <w:top w:val="single" w:sz="5" w:space="0" w:color="000000"/>
              <w:left w:val="single" w:sz="5" w:space="0" w:color="000000"/>
              <w:bottom w:val="single" w:sz="5" w:space="0" w:color="000000"/>
              <w:right w:val="single" w:sz="5" w:space="0" w:color="000000"/>
            </w:tcBorders>
          </w:tcPr>
          <w:p w:rsidR="000D22F1" w:rsidRDefault="000D22F1">
            <w:pPr>
              <w:spacing w:before="1" w:line="180" w:lineRule="exact"/>
              <w:rPr>
                <w:sz w:val="18"/>
                <w:szCs w:val="18"/>
              </w:rPr>
            </w:pPr>
          </w:p>
          <w:p w:rsidR="000D22F1" w:rsidRDefault="003D3867">
            <w:pPr>
              <w:ind w:left="162"/>
              <w:rPr>
                <w:rFonts w:ascii="Arial" w:eastAsia="Arial" w:hAnsi="Arial" w:cs="Arial"/>
                <w:sz w:val="18"/>
                <w:szCs w:val="18"/>
              </w:rPr>
            </w:pPr>
            <w:r>
              <w:rPr>
                <w:rFonts w:ascii="Arial" w:eastAsia="Arial" w:hAnsi="Arial" w:cs="Arial"/>
                <w:b/>
                <w:spacing w:val="15"/>
                <w:sz w:val="18"/>
                <w:szCs w:val="18"/>
              </w:rPr>
              <w:t>7</w:t>
            </w:r>
            <w:r>
              <w:rPr>
                <w:rFonts w:ascii="Arial" w:eastAsia="Arial" w:hAnsi="Arial" w:cs="Arial"/>
                <w:b/>
                <w:sz w:val="18"/>
                <w:szCs w:val="18"/>
              </w:rPr>
              <w:t>.</w:t>
            </w:r>
            <w:r>
              <w:rPr>
                <w:rFonts w:ascii="Arial" w:eastAsia="Arial" w:hAnsi="Arial" w:cs="Arial"/>
                <w:b/>
                <w:spacing w:val="-35"/>
                <w:sz w:val="18"/>
                <w:szCs w:val="18"/>
              </w:rPr>
              <w:t xml:space="preserve"> </w:t>
            </w:r>
          </w:p>
        </w:tc>
        <w:tc>
          <w:tcPr>
            <w:tcW w:w="3171" w:type="dxa"/>
            <w:tcBorders>
              <w:top w:val="single" w:sz="5" w:space="0" w:color="000000"/>
              <w:left w:val="single" w:sz="5" w:space="0" w:color="000000"/>
              <w:bottom w:val="single" w:sz="5" w:space="0" w:color="000000"/>
              <w:right w:val="single" w:sz="5" w:space="0" w:color="000000"/>
            </w:tcBorders>
          </w:tcPr>
          <w:p w:rsidR="000D22F1" w:rsidRDefault="000D22F1"/>
        </w:tc>
        <w:tc>
          <w:tcPr>
            <w:tcW w:w="5166"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3"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2"/>
              <w:rPr>
                <w:rFonts w:ascii="Arial" w:eastAsia="Arial" w:hAnsi="Arial" w:cs="Arial"/>
                <w:sz w:val="18"/>
                <w:szCs w:val="18"/>
              </w:rPr>
            </w:pPr>
            <w:r>
              <w:rPr>
                <w:rFonts w:ascii="Arial" w:eastAsia="Arial" w:hAnsi="Arial" w:cs="Arial"/>
                <w:b/>
                <w:spacing w:val="15"/>
                <w:sz w:val="18"/>
                <w:szCs w:val="18"/>
              </w:rPr>
              <w:t>8</w:t>
            </w:r>
            <w:r>
              <w:rPr>
                <w:rFonts w:ascii="Arial" w:eastAsia="Arial" w:hAnsi="Arial" w:cs="Arial"/>
                <w:b/>
                <w:sz w:val="18"/>
                <w:szCs w:val="18"/>
              </w:rPr>
              <w:t>.</w:t>
            </w:r>
            <w:r>
              <w:rPr>
                <w:rFonts w:ascii="Arial" w:eastAsia="Arial" w:hAnsi="Arial" w:cs="Arial"/>
                <w:b/>
                <w:spacing w:val="-35"/>
                <w:sz w:val="18"/>
                <w:szCs w:val="18"/>
              </w:rPr>
              <w:t xml:space="preserve"> </w:t>
            </w:r>
          </w:p>
        </w:tc>
        <w:tc>
          <w:tcPr>
            <w:tcW w:w="3171" w:type="dxa"/>
            <w:tcBorders>
              <w:top w:val="single" w:sz="5" w:space="0" w:color="000000"/>
              <w:left w:val="single" w:sz="5" w:space="0" w:color="000000"/>
              <w:bottom w:val="single" w:sz="5" w:space="0" w:color="000000"/>
              <w:right w:val="single" w:sz="5" w:space="0" w:color="000000"/>
            </w:tcBorders>
          </w:tcPr>
          <w:p w:rsidR="000D22F1" w:rsidRDefault="000D22F1"/>
        </w:tc>
        <w:tc>
          <w:tcPr>
            <w:tcW w:w="5166"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3"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2"/>
              <w:rPr>
                <w:rFonts w:ascii="Arial" w:eastAsia="Arial" w:hAnsi="Arial" w:cs="Arial"/>
                <w:sz w:val="18"/>
                <w:szCs w:val="18"/>
              </w:rPr>
            </w:pPr>
            <w:r>
              <w:rPr>
                <w:rFonts w:ascii="Arial" w:eastAsia="Arial" w:hAnsi="Arial" w:cs="Arial"/>
                <w:b/>
                <w:spacing w:val="15"/>
                <w:sz w:val="18"/>
                <w:szCs w:val="18"/>
              </w:rPr>
              <w:t>9</w:t>
            </w:r>
            <w:r>
              <w:rPr>
                <w:rFonts w:ascii="Arial" w:eastAsia="Arial" w:hAnsi="Arial" w:cs="Arial"/>
                <w:b/>
                <w:sz w:val="18"/>
                <w:szCs w:val="18"/>
              </w:rPr>
              <w:t>.</w:t>
            </w:r>
            <w:r>
              <w:rPr>
                <w:rFonts w:ascii="Arial" w:eastAsia="Arial" w:hAnsi="Arial" w:cs="Arial"/>
                <w:b/>
                <w:spacing w:val="-35"/>
                <w:sz w:val="18"/>
                <w:szCs w:val="18"/>
              </w:rPr>
              <w:t xml:space="preserve"> </w:t>
            </w:r>
          </w:p>
        </w:tc>
        <w:tc>
          <w:tcPr>
            <w:tcW w:w="3171" w:type="dxa"/>
            <w:tcBorders>
              <w:top w:val="single" w:sz="5" w:space="0" w:color="000000"/>
              <w:left w:val="single" w:sz="5" w:space="0" w:color="000000"/>
              <w:bottom w:val="single" w:sz="5" w:space="0" w:color="000000"/>
              <w:right w:val="single" w:sz="5" w:space="0" w:color="000000"/>
            </w:tcBorders>
          </w:tcPr>
          <w:p w:rsidR="000D22F1" w:rsidRDefault="000D22F1"/>
        </w:tc>
        <w:tc>
          <w:tcPr>
            <w:tcW w:w="5166"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3"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2"/>
              <w:rPr>
                <w:rFonts w:ascii="Arial" w:eastAsia="Arial" w:hAnsi="Arial" w:cs="Arial"/>
                <w:sz w:val="18"/>
                <w:szCs w:val="18"/>
              </w:rPr>
            </w:pPr>
            <w:r>
              <w:rPr>
                <w:rFonts w:ascii="Arial" w:eastAsia="Arial" w:hAnsi="Arial" w:cs="Arial"/>
                <w:b/>
                <w:spacing w:val="15"/>
                <w:sz w:val="18"/>
                <w:szCs w:val="18"/>
              </w:rPr>
              <w:t>10</w:t>
            </w:r>
            <w:r>
              <w:rPr>
                <w:rFonts w:ascii="Arial" w:eastAsia="Arial" w:hAnsi="Arial" w:cs="Arial"/>
                <w:b/>
                <w:sz w:val="18"/>
                <w:szCs w:val="18"/>
              </w:rPr>
              <w:t>.</w:t>
            </w:r>
            <w:r>
              <w:rPr>
                <w:rFonts w:ascii="Arial" w:eastAsia="Arial" w:hAnsi="Arial" w:cs="Arial"/>
                <w:b/>
                <w:spacing w:val="-35"/>
                <w:sz w:val="18"/>
                <w:szCs w:val="18"/>
              </w:rPr>
              <w:t xml:space="preserve"> </w:t>
            </w:r>
          </w:p>
        </w:tc>
        <w:tc>
          <w:tcPr>
            <w:tcW w:w="3171" w:type="dxa"/>
            <w:tcBorders>
              <w:top w:val="single" w:sz="5" w:space="0" w:color="000000"/>
              <w:left w:val="single" w:sz="5" w:space="0" w:color="000000"/>
              <w:bottom w:val="single" w:sz="5" w:space="0" w:color="000000"/>
              <w:right w:val="single" w:sz="5" w:space="0" w:color="000000"/>
            </w:tcBorders>
          </w:tcPr>
          <w:p w:rsidR="000D22F1" w:rsidRDefault="000D22F1"/>
        </w:tc>
        <w:tc>
          <w:tcPr>
            <w:tcW w:w="5166"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3"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2"/>
              <w:rPr>
                <w:rFonts w:ascii="Arial" w:eastAsia="Arial" w:hAnsi="Arial" w:cs="Arial"/>
                <w:sz w:val="18"/>
                <w:szCs w:val="18"/>
              </w:rPr>
            </w:pPr>
            <w:r>
              <w:rPr>
                <w:rFonts w:ascii="Arial" w:eastAsia="Arial" w:hAnsi="Arial" w:cs="Arial"/>
                <w:b/>
                <w:spacing w:val="15"/>
                <w:sz w:val="18"/>
                <w:szCs w:val="18"/>
              </w:rPr>
              <w:t>11</w:t>
            </w:r>
            <w:r>
              <w:rPr>
                <w:rFonts w:ascii="Arial" w:eastAsia="Arial" w:hAnsi="Arial" w:cs="Arial"/>
                <w:b/>
                <w:sz w:val="18"/>
                <w:szCs w:val="18"/>
              </w:rPr>
              <w:t>.</w:t>
            </w:r>
            <w:r>
              <w:rPr>
                <w:rFonts w:ascii="Arial" w:eastAsia="Arial" w:hAnsi="Arial" w:cs="Arial"/>
                <w:b/>
                <w:spacing w:val="-35"/>
                <w:sz w:val="18"/>
                <w:szCs w:val="18"/>
              </w:rPr>
              <w:t xml:space="preserve"> </w:t>
            </w:r>
          </w:p>
        </w:tc>
        <w:tc>
          <w:tcPr>
            <w:tcW w:w="3171" w:type="dxa"/>
            <w:tcBorders>
              <w:top w:val="single" w:sz="5" w:space="0" w:color="000000"/>
              <w:left w:val="single" w:sz="5" w:space="0" w:color="000000"/>
              <w:bottom w:val="single" w:sz="5" w:space="0" w:color="000000"/>
              <w:right w:val="single" w:sz="5" w:space="0" w:color="000000"/>
            </w:tcBorders>
          </w:tcPr>
          <w:p w:rsidR="000D22F1" w:rsidRDefault="000D22F1"/>
        </w:tc>
        <w:tc>
          <w:tcPr>
            <w:tcW w:w="5166"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3"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2"/>
              <w:rPr>
                <w:rFonts w:ascii="Arial" w:eastAsia="Arial" w:hAnsi="Arial" w:cs="Arial"/>
                <w:sz w:val="18"/>
                <w:szCs w:val="18"/>
              </w:rPr>
            </w:pPr>
            <w:r>
              <w:rPr>
                <w:rFonts w:ascii="Arial" w:eastAsia="Arial" w:hAnsi="Arial" w:cs="Arial"/>
                <w:b/>
                <w:spacing w:val="15"/>
                <w:sz w:val="18"/>
                <w:szCs w:val="18"/>
              </w:rPr>
              <w:t>12</w:t>
            </w:r>
            <w:r>
              <w:rPr>
                <w:rFonts w:ascii="Arial" w:eastAsia="Arial" w:hAnsi="Arial" w:cs="Arial"/>
                <w:b/>
                <w:sz w:val="18"/>
                <w:szCs w:val="18"/>
              </w:rPr>
              <w:t>.</w:t>
            </w:r>
            <w:r>
              <w:rPr>
                <w:rFonts w:ascii="Arial" w:eastAsia="Arial" w:hAnsi="Arial" w:cs="Arial"/>
                <w:b/>
                <w:spacing w:val="-35"/>
                <w:sz w:val="18"/>
                <w:szCs w:val="18"/>
              </w:rPr>
              <w:t xml:space="preserve"> </w:t>
            </w:r>
          </w:p>
        </w:tc>
        <w:tc>
          <w:tcPr>
            <w:tcW w:w="3171" w:type="dxa"/>
            <w:tcBorders>
              <w:top w:val="single" w:sz="5" w:space="0" w:color="000000"/>
              <w:left w:val="single" w:sz="5" w:space="0" w:color="000000"/>
              <w:bottom w:val="single" w:sz="5" w:space="0" w:color="000000"/>
              <w:right w:val="single" w:sz="5" w:space="0" w:color="000000"/>
            </w:tcBorders>
          </w:tcPr>
          <w:p w:rsidR="000D22F1" w:rsidRDefault="000D22F1"/>
        </w:tc>
        <w:tc>
          <w:tcPr>
            <w:tcW w:w="5166"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8"/>
        </w:trPr>
        <w:tc>
          <w:tcPr>
            <w:tcW w:w="703" w:type="dxa"/>
            <w:tcBorders>
              <w:top w:val="single" w:sz="5" w:space="0" w:color="000000"/>
              <w:left w:val="single" w:sz="5" w:space="0" w:color="000000"/>
              <w:bottom w:val="single" w:sz="5" w:space="0" w:color="000000"/>
              <w:right w:val="single" w:sz="5" w:space="0" w:color="000000"/>
            </w:tcBorders>
          </w:tcPr>
          <w:p w:rsidR="000D22F1" w:rsidRDefault="000D22F1">
            <w:pPr>
              <w:spacing w:before="1" w:line="180" w:lineRule="exact"/>
              <w:rPr>
                <w:sz w:val="18"/>
                <w:szCs w:val="18"/>
              </w:rPr>
            </w:pPr>
          </w:p>
          <w:p w:rsidR="000D22F1" w:rsidRDefault="003D3867">
            <w:pPr>
              <w:ind w:left="162"/>
              <w:rPr>
                <w:rFonts w:ascii="Arial" w:eastAsia="Arial" w:hAnsi="Arial" w:cs="Arial"/>
                <w:sz w:val="18"/>
                <w:szCs w:val="18"/>
              </w:rPr>
            </w:pPr>
            <w:r>
              <w:rPr>
                <w:rFonts w:ascii="Arial" w:eastAsia="Arial" w:hAnsi="Arial" w:cs="Arial"/>
                <w:b/>
                <w:spacing w:val="15"/>
                <w:sz w:val="18"/>
                <w:szCs w:val="18"/>
              </w:rPr>
              <w:t>13</w:t>
            </w:r>
            <w:r>
              <w:rPr>
                <w:rFonts w:ascii="Arial" w:eastAsia="Arial" w:hAnsi="Arial" w:cs="Arial"/>
                <w:b/>
                <w:sz w:val="18"/>
                <w:szCs w:val="18"/>
              </w:rPr>
              <w:t>.</w:t>
            </w:r>
            <w:r>
              <w:rPr>
                <w:rFonts w:ascii="Arial" w:eastAsia="Arial" w:hAnsi="Arial" w:cs="Arial"/>
                <w:b/>
                <w:spacing w:val="-35"/>
                <w:sz w:val="18"/>
                <w:szCs w:val="18"/>
              </w:rPr>
              <w:t xml:space="preserve"> </w:t>
            </w:r>
          </w:p>
        </w:tc>
        <w:tc>
          <w:tcPr>
            <w:tcW w:w="3171" w:type="dxa"/>
            <w:tcBorders>
              <w:top w:val="single" w:sz="5" w:space="0" w:color="000000"/>
              <w:left w:val="single" w:sz="5" w:space="0" w:color="000000"/>
              <w:bottom w:val="single" w:sz="5" w:space="0" w:color="000000"/>
              <w:right w:val="single" w:sz="5" w:space="0" w:color="000000"/>
            </w:tcBorders>
          </w:tcPr>
          <w:p w:rsidR="000D22F1" w:rsidRDefault="000D22F1"/>
        </w:tc>
        <w:tc>
          <w:tcPr>
            <w:tcW w:w="5166"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3"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2"/>
              <w:rPr>
                <w:rFonts w:ascii="Arial" w:eastAsia="Arial" w:hAnsi="Arial" w:cs="Arial"/>
                <w:sz w:val="18"/>
                <w:szCs w:val="18"/>
              </w:rPr>
            </w:pPr>
            <w:r>
              <w:rPr>
                <w:rFonts w:ascii="Arial" w:eastAsia="Arial" w:hAnsi="Arial" w:cs="Arial"/>
                <w:b/>
                <w:spacing w:val="15"/>
                <w:sz w:val="18"/>
                <w:szCs w:val="18"/>
              </w:rPr>
              <w:t>14</w:t>
            </w:r>
            <w:r>
              <w:rPr>
                <w:rFonts w:ascii="Arial" w:eastAsia="Arial" w:hAnsi="Arial" w:cs="Arial"/>
                <w:b/>
                <w:sz w:val="18"/>
                <w:szCs w:val="18"/>
              </w:rPr>
              <w:t>.</w:t>
            </w:r>
            <w:r>
              <w:rPr>
                <w:rFonts w:ascii="Arial" w:eastAsia="Arial" w:hAnsi="Arial" w:cs="Arial"/>
                <w:b/>
                <w:spacing w:val="-35"/>
                <w:sz w:val="18"/>
                <w:szCs w:val="18"/>
              </w:rPr>
              <w:t xml:space="preserve"> </w:t>
            </w:r>
          </w:p>
        </w:tc>
        <w:tc>
          <w:tcPr>
            <w:tcW w:w="3171" w:type="dxa"/>
            <w:tcBorders>
              <w:top w:val="single" w:sz="5" w:space="0" w:color="000000"/>
              <w:left w:val="single" w:sz="5" w:space="0" w:color="000000"/>
              <w:bottom w:val="single" w:sz="5" w:space="0" w:color="000000"/>
              <w:right w:val="single" w:sz="5" w:space="0" w:color="000000"/>
            </w:tcBorders>
          </w:tcPr>
          <w:p w:rsidR="000D22F1" w:rsidRDefault="000D22F1"/>
        </w:tc>
        <w:tc>
          <w:tcPr>
            <w:tcW w:w="5166"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3"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2"/>
              <w:rPr>
                <w:rFonts w:ascii="Arial" w:eastAsia="Arial" w:hAnsi="Arial" w:cs="Arial"/>
                <w:sz w:val="18"/>
                <w:szCs w:val="18"/>
              </w:rPr>
            </w:pPr>
            <w:r>
              <w:rPr>
                <w:rFonts w:ascii="Arial" w:eastAsia="Arial" w:hAnsi="Arial" w:cs="Arial"/>
                <w:b/>
                <w:spacing w:val="15"/>
                <w:sz w:val="18"/>
                <w:szCs w:val="18"/>
              </w:rPr>
              <w:t>15</w:t>
            </w:r>
            <w:r>
              <w:rPr>
                <w:rFonts w:ascii="Arial" w:eastAsia="Arial" w:hAnsi="Arial" w:cs="Arial"/>
                <w:b/>
                <w:sz w:val="18"/>
                <w:szCs w:val="18"/>
              </w:rPr>
              <w:t>.</w:t>
            </w:r>
            <w:r>
              <w:rPr>
                <w:rFonts w:ascii="Arial" w:eastAsia="Arial" w:hAnsi="Arial" w:cs="Arial"/>
                <w:b/>
                <w:spacing w:val="-35"/>
                <w:sz w:val="18"/>
                <w:szCs w:val="18"/>
              </w:rPr>
              <w:t xml:space="preserve"> </w:t>
            </w:r>
          </w:p>
        </w:tc>
        <w:tc>
          <w:tcPr>
            <w:tcW w:w="3171" w:type="dxa"/>
            <w:tcBorders>
              <w:top w:val="single" w:sz="5" w:space="0" w:color="000000"/>
              <w:left w:val="single" w:sz="5" w:space="0" w:color="000000"/>
              <w:bottom w:val="single" w:sz="5" w:space="0" w:color="000000"/>
              <w:right w:val="single" w:sz="5" w:space="0" w:color="000000"/>
            </w:tcBorders>
          </w:tcPr>
          <w:p w:rsidR="000D22F1" w:rsidRDefault="000D22F1"/>
        </w:tc>
        <w:tc>
          <w:tcPr>
            <w:tcW w:w="5166"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3"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2"/>
              <w:rPr>
                <w:rFonts w:ascii="Arial" w:eastAsia="Arial" w:hAnsi="Arial" w:cs="Arial"/>
                <w:sz w:val="18"/>
                <w:szCs w:val="18"/>
              </w:rPr>
            </w:pPr>
            <w:r>
              <w:rPr>
                <w:rFonts w:ascii="Arial" w:eastAsia="Arial" w:hAnsi="Arial" w:cs="Arial"/>
                <w:b/>
                <w:spacing w:val="15"/>
                <w:sz w:val="18"/>
                <w:szCs w:val="18"/>
              </w:rPr>
              <w:t>16</w:t>
            </w:r>
            <w:r>
              <w:rPr>
                <w:rFonts w:ascii="Arial" w:eastAsia="Arial" w:hAnsi="Arial" w:cs="Arial"/>
                <w:b/>
                <w:sz w:val="18"/>
                <w:szCs w:val="18"/>
              </w:rPr>
              <w:t>.</w:t>
            </w:r>
            <w:r>
              <w:rPr>
                <w:rFonts w:ascii="Arial" w:eastAsia="Arial" w:hAnsi="Arial" w:cs="Arial"/>
                <w:b/>
                <w:spacing w:val="-35"/>
                <w:sz w:val="18"/>
                <w:szCs w:val="18"/>
              </w:rPr>
              <w:t xml:space="preserve"> </w:t>
            </w:r>
          </w:p>
        </w:tc>
        <w:tc>
          <w:tcPr>
            <w:tcW w:w="3171" w:type="dxa"/>
            <w:tcBorders>
              <w:top w:val="single" w:sz="5" w:space="0" w:color="000000"/>
              <w:left w:val="single" w:sz="5" w:space="0" w:color="000000"/>
              <w:bottom w:val="single" w:sz="5" w:space="0" w:color="000000"/>
              <w:right w:val="single" w:sz="5" w:space="0" w:color="000000"/>
            </w:tcBorders>
          </w:tcPr>
          <w:p w:rsidR="000D22F1" w:rsidRDefault="000D22F1"/>
        </w:tc>
        <w:tc>
          <w:tcPr>
            <w:tcW w:w="5166"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3"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2"/>
              <w:rPr>
                <w:rFonts w:ascii="Arial" w:eastAsia="Arial" w:hAnsi="Arial" w:cs="Arial"/>
                <w:sz w:val="18"/>
                <w:szCs w:val="18"/>
              </w:rPr>
            </w:pPr>
            <w:r>
              <w:rPr>
                <w:rFonts w:ascii="Arial" w:eastAsia="Arial" w:hAnsi="Arial" w:cs="Arial"/>
                <w:b/>
                <w:spacing w:val="15"/>
                <w:sz w:val="18"/>
                <w:szCs w:val="18"/>
              </w:rPr>
              <w:t>17</w:t>
            </w:r>
            <w:r>
              <w:rPr>
                <w:rFonts w:ascii="Arial" w:eastAsia="Arial" w:hAnsi="Arial" w:cs="Arial"/>
                <w:b/>
                <w:sz w:val="18"/>
                <w:szCs w:val="18"/>
              </w:rPr>
              <w:t>.</w:t>
            </w:r>
            <w:r>
              <w:rPr>
                <w:rFonts w:ascii="Arial" w:eastAsia="Arial" w:hAnsi="Arial" w:cs="Arial"/>
                <w:b/>
                <w:spacing w:val="-35"/>
                <w:sz w:val="18"/>
                <w:szCs w:val="18"/>
              </w:rPr>
              <w:t xml:space="preserve"> </w:t>
            </w:r>
          </w:p>
        </w:tc>
        <w:tc>
          <w:tcPr>
            <w:tcW w:w="3171" w:type="dxa"/>
            <w:tcBorders>
              <w:top w:val="single" w:sz="5" w:space="0" w:color="000000"/>
              <w:left w:val="single" w:sz="5" w:space="0" w:color="000000"/>
              <w:bottom w:val="single" w:sz="5" w:space="0" w:color="000000"/>
              <w:right w:val="single" w:sz="5" w:space="0" w:color="000000"/>
            </w:tcBorders>
          </w:tcPr>
          <w:p w:rsidR="000D22F1" w:rsidRDefault="000D22F1"/>
        </w:tc>
        <w:tc>
          <w:tcPr>
            <w:tcW w:w="5166"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3" w:type="dxa"/>
            <w:tcBorders>
              <w:top w:val="single" w:sz="5" w:space="0" w:color="000000"/>
              <w:left w:val="single" w:sz="5" w:space="0" w:color="000000"/>
              <w:bottom w:val="single" w:sz="5" w:space="0" w:color="000000"/>
              <w:right w:val="single" w:sz="5" w:space="0" w:color="000000"/>
            </w:tcBorders>
          </w:tcPr>
          <w:p w:rsidR="000D22F1" w:rsidRDefault="000D22F1">
            <w:pPr>
              <w:spacing w:before="9" w:line="160" w:lineRule="exact"/>
              <w:rPr>
                <w:sz w:val="17"/>
                <w:szCs w:val="17"/>
              </w:rPr>
            </w:pPr>
          </w:p>
          <w:p w:rsidR="000D22F1" w:rsidRDefault="003D3867">
            <w:pPr>
              <w:ind w:left="162"/>
              <w:rPr>
                <w:rFonts w:ascii="Arial" w:eastAsia="Arial" w:hAnsi="Arial" w:cs="Arial"/>
                <w:sz w:val="18"/>
                <w:szCs w:val="18"/>
              </w:rPr>
            </w:pPr>
            <w:r>
              <w:rPr>
                <w:rFonts w:ascii="Arial" w:eastAsia="Arial" w:hAnsi="Arial" w:cs="Arial"/>
                <w:b/>
                <w:spacing w:val="15"/>
                <w:sz w:val="18"/>
                <w:szCs w:val="18"/>
              </w:rPr>
              <w:t>18</w:t>
            </w:r>
            <w:r>
              <w:rPr>
                <w:rFonts w:ascii="Arial" w:eastAsia="Arial" w:hAnsi="Arial" w:cs="Arial"/>
                <w:b/>
                <w:sz w:val="18"/>
                <w:szCs w:val="18"/>
              </w:rPr>
              <w:t>.</w:t>
            </w:r>
            <w:r>
              <w:rPr>
                <w:rFonts w:ascii="Arial" w:eastAsia="Arial" w:hAnsi="Arial" w:cs="Arial"/>
                <w:b/>
                <w:spacing w:val="-35"/>
                <w:sz w:val="18"/>
                <w:szCs w:val="18"/>
              </w:rPr>
              <w:t xml:space="preserve"> </w:t>
            </w:r>
          </w:p>
        </w:tc>
        <w:tc>
          <w:tcPr>
            <w:tcW w:w="3171" w:type="dxa"/>
            <w:tcBorders>
              <w:top w:val="single" w:sz="5" w:space="0" w:color="000000"/>
              <w:left w:val="single" w:sz="5" w:space="0" w:color="000000"/>
              <w:bottom w:val="single" w:sz="5" w:space="0" w:color="000000"/>
              <w:right w:val="single" w:sz="5" w:space="0" w:color="000000"/>
            </w:tcBorders>
          </w:tcPr>
          <w:p w:rsidR="000D22F1" w:rsidRDefault="000D22F1"/>
        </w:tc>
        <w:tc>
          <w:tcPr>
            <w:tcW w:w="5166"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8"/>
        </w:trPr>
        <w:tc>
          <w:tcPr>
            <w:tcW w:w="703" w:type="dxa"/>
            <w:tcBorders>
              <w:top w:val="single" w:sz="5" w:space="0" w:color="000000"/>
              <w:left w:val="single" w:sz="5" w:space="0" w:color="000000"/>
              <w:bottom w:val="single" w:sz="5" w:space="0" w:color="000000"/>
              <w:right w:val="single" w:sz="5" w:space="0" w:color="000000"/>
            </w:tcBorders>
          </w:tcPr>
          <w:p w:rsidR="000D22F1" w:rsidRDefault="000D22F1">
            <w:pPr>
              <w:spacing w:before="1" w:line="180" w:lineRule="exact"/>
              <w:rPr>
                <w:sz w:val="18"/>
                <w:szCs w:val="18"/>
              </w:rPr>
            </w:pPr>
          </w:p>
          <w:p w:rsidR="000D22F1" w:rsidRDefault="003D3867">
            <w:pPr>
              <w:ind w:left="162"/>
              <w:rPr>
                <w:rFonts w:ascii="Arial" w:eastAsia="Arial" w:hAnsi="Arial" w:cs="Arial"/>
                <w:sz w:val="18"/>
                <w:szCs w:val="18"/>
              </w:rPr>
            </w:pPr>
            <w:r>
              <w:rPr>
                <w:rFonts w:ascii="Arial" w:eastAsia="Arial" w:hAnsi="Arial" w:cs="Arial"/>
                <w:b/>
                <w:spacing w:val="15"/>
                <w:sz w:val="18"/>
                <w:szCs w:val="18"/>
              </w:rPr>
              <w:t>19</w:t>
            </w:r>
            <w:r>
              <w:rPr>
                <w:rFonts w:ascii="Arial" w:eastAsia="Arial" w:hAnsi="Arial" w:cs="Arial"/>
                <w:b/>
                <w:sz w:val="18"/>
                <w:szCs w:val="18"/>
              </w:rPr>
              <w:t>.</w:t>
            </w:r>
            <w:r>
              <w:rPr>
                <w:rFonts w:ascii="Arial" w:eastAsia="Arial" w:hAnsi="Arial" w:cs="Arial"/>
                <w:b/>
                <w:spacing w:val="-35"/>
                <w:sz w:val="18"/>
                <w:szCs w:val="18"/>
              </w:rPr>
              <w:t xml:space="preserve"> </w:t>
            </w:r>
          </w:p>
        </w:tc>
        <w:tc>
          <w:tcPr>
            <w:tcW w:w="3171" w:type="dxa"/>
            <w:tcBorders>
              <w:top w:val="single" w:sz="5" w:space="0" w:color="000000"/>
              <w:left w:val="single" w:sz="5" w:space="0" w:color="000000"/>
              <w:bottom w:val="single" w:sz="5" w:space="0" w:color="000000"/>
              <w:right w:val="single" w:sz="5" w:space="0" w:color="000000"/>
            </w:tcBorders>
          </w:tcPr>
          <w:p w:rsidR="000D22F1" w:rsidRDefault="000D22F1"/>
        </w:tc>
        <w:tc>
          <w:tcPr>
            <w:tcW w:w="5166" w:type="dxa"/>
            <w:tcBorders>
              <w:top w:val="single" w:sz="5" w:space="0" w:color="000000"/>
              <w:left w:val="single" w:sz="5" w:space="0" w:color="000000"/>
              <w:bottom w:val="single" w:sz="5" w:space="0" w:color="000000"/>
              <w:right w:val="single" w:sz="5" w:space="0" w:color="000000"/>
            </w:tcBorders>
          </w:tcPr>
          <w:p w:rsidR="000D22F1" w:rsidRDefault="000D22F1"/>
        </w:tc>
      </w:tr>
      <w:tr w:rsidR="000D22F1">
        <w:trPr>
          <w:trHeight w:hRule="exact" w:val="586"/>
        </w:trPr>
        <w:tc>
          <w:tcPr>
            <w:tcW w:w="703" w:type="dxa"/>
            <w:tcBorders>
              <w:top w:val="single" w:sz="5" w:space="0" w:color="000000"/>
              <w:left w:val="single" w:sz="5" w:space="0" w:color="000000"/>
              <w:bottom w:val="single" w:sz="5" w:space="0" w:color="000000"/>
              <w:right w:val="single" w:sz="5" w:space="0" w:color="000000"/>
            </w:tcBorders>
          </w:tcPr>
          <w:p w:rsidR="000D22F1" w:rsidRDefault="000D22F1">
            <w:pPr>
              <w:spacing w:before="8" w:line="160" w:lineRule="exact"/>
              <w:rPr>
                <w:sz w:val="17"/>
                <w:szCs w:val="17"/>
              </w:rPr>
            </w:pPr>
          </w:p>
          <w:p w:rsidR="000D22F1" w:rsidRDefault="003D3867">
            <w:pPr>
              <w:ind w:left="162"/>
              <w:rPr>
                <w:rFonts w:ascii="Arial" w:eastAsia="Arial" w:hAnsi="Arial" w:cs="Arial"/>
                <w:sz w:val="18"/>
                <w:szCs w:val="18"/>
              </w:rPr>
            </w:pPr>
            <w:r>
              <w:rPr>
                <w:rFonts w:ascii="Arial" w:eastAsia="Arial" w:hAnsi="Arial" w:cs="Arial"/>
                <w:b/>
                <w:spacing w:val="15"/>
                <w:sz w:val="18"/>
                <w:szCs w:val="18"/>
              </w:rPr>
              <w:t>20</w:t>
            </w:r>
            <w:r>
              <w:rPr>
                <w:rFonts w:ascii="Arial" w:eastAsia="Arial" w:hAnsi="Arial" w:cs="Arial"/>
                <w:b/>
                <w:sz w:val="18"/>
                <w:szCs w:val="18"/>
              </w:rPr>
              <w:t>.</w:t>
            </w:r>
            <w:r>
              <w:rPr>
                <w:rFonts w:ascii="Arial" w:eastAsia="Arial" w:hAnsi="Arial" w:cs="Arial"/>
                <w:b/>
                <w:spacing w:val="-35"/>
                <w:sz w:val="18"/>
                <w:szCs w:val="18"/>
              </w:rPr>
              <w:t xml:space="preserve"> </w:t>
            </w:r>
          </w:p>
        </w:tc>
        <w:tc>
          <w:tcPr>
            <w:tcW w:w="3171" w:type="dxa"/>
            <w:tcBorders>
              <w:top w:val="single" w:sz="5" w:space="0" w:color="000000"/>
              <w:left w:val="single" w:sz="5" w:space="0" w:color="000000"/>
              <w:bottom w:val="single" w:sz="5" w:space="0" w:color="000000"/>
              <w:right w:val="single" w:sz="5" w:space="0" w:color="000000"/>
            </w:tcBorders>
          </w:tcPr>
          <w:p w:rsidR="000D22F1" w:rsidRDefault="000D22F1"/>
        </w:tc>
        <w:tc>
          <w:tcPr>
            <w:tcW w:w="5166" w:type="dxa"/>
            <w:tcBorders>
              <w:top w:val="single" w:sz="5" w:space="0" w:color="000000"/>
              <w:left w:val="single" w:sz="5" w:space="0" w:color="000000"/>
              <w:bottom w:val="single" w:sz="5" w:space="0" w:color="000000"/>
              <w:right w:val="single" w:sz="5" w:space="0" w:color="000000"/>
            </w:tcBorders>
          </w:tcPr>
          <w:p w:rsidR="000D22F1" w:rsidRDefault="000D22F1"/>
        </w:tc>
      </w:tr>
    </w:tbl>
    <w:p w:rsidR="000D22F1" w:rsidRDefault="000D22F1">
      <w:pPr>
        <w:spacing w:before="4" w:line="260" w:lineRule="exact"/>
        <w:rPr>
          <w:sz w:val="26"/>
          <w:szCs w:val="26"/>
        </w:rPr>
      </w:pPr>
    </w:p>
    <w:p w:rsidR="000D22F1" w:rsidRDefault="003D3867">
      <w:pPr>
        <w:spacing w:before="26" w:line="280" w:lineRule="exact"/>
        <w:ind w:left="100"/>
        <w:rPr>
          <w:rFonts w:ascii="Arial" w:eastAsia="Arial" w:hAnsi="Arial" w:cs="Arial"/>
          <w:sz w:val="26"/>
          <w:szCs w:val="26"/>
        </w:rPr>
      </w:pPr>
      <w:r>
        <w:rPr>
          <w:rFonts w:ascii="Arial" w:eastAsia="Arial" w:hAnsi="Arial" w:cs="Arial"/>
          <w:b/>
          <w:spacing w:val="13"/>
          <w:position w:val="-1"/>
          <w:sz w:val="22"/>
          <w:szCs w:val="22"/>
        </w:rPr>
        <w:t>U</w:t>
      </w:r>
      <w:r>
        <w:rPr>
          <w:rFonts w:ascii="Arial" w:eastAsia="Arial" w:hAnsi="Arial" w:cs="Arial"/>
          <w:b/>
          <w:spacing w:val="14"/>
          <w:position w:val="-1"/>
          <w:sz w:val="22"/>
          <w:szCs w:val="22"/>
        </w:rPr>
        <w:t>s</w:t>
      </w:r>
      <w:r>
        <w:rPr>
          <w:rFonts w:ascii="Arial" w:eastAsia="Arial" w:hAnsi="Arial" w:cs="Arial"/>
          <w:b/>
          <w:position w:val="-1"/>
          <w:sz w:val="22"/>
          <w:szCs w:val="22"/>
        </w:rPr>
        <w:t>e</w:t>
      </w:r>
      <w:r>
        <w:rPr>
          <w:rFonts w:ascii="Arial" w:eastAsia="Arial" w:hAnsi="Arial" w:cs="Arial"/>
          <w:b/>
          <w:spacing w:val="30"/>
          <w:position w:val="-1"/>
          <w:sz w:val="22"/>
          <w:szCs w:val="22"/>
        </w:rPr>
        <w:t xml:space="preserve"> </w:t>
      </w:r>
      <w:proofErr w:type="spellStart"/>
      <w:r>
        <w:rPr>
          <w:rFonts w:ascii="Arial" w:eastAsia="Arial" w:hAnsi="Arial" w:cs="Arial"/>
          <w:b/>
          <w:spacing w:val="14"/>
          <w:position w:val="-1"/>
          <w:sz w:val="22"/>
          <w:szCs w:val="22"/>
        </w:rPr>
        <w:t>a</w:t>
      </w:r>
      <w:r>
        <w:rPr>
          <w:rFonts w:ascii="Arial" w:eastAsia="Arial" w:hAnsi="Arial" w:cs="Arial"/>
          <w:b/>
          <w:spacing w:val="11"/>
          <w:position w:val="-1"/>
          <w:sz w:val="22"/>
          <w:szCs w:val="22"/>
        </w:rPr>
        <w:t>d</w:t>
      </w:r>
      <w:r>
        <w:rPr>
          <w:rFonts w:ascii="Arial" w:eastAsia="Arial" w:hAnsi="Arial" w:cs="Arial"/>
          <w:b/>
          <w:spacing w:val="14"/>
          <w:position w:val="-1"/>
          <w:sz w:val="22"/>
          <w:szCs w:val="22"/>
        </w:rPr>
        <w:t>d</w:t>
      </w:r>
      <w:r>
        <w:rPr>
          <w:rFonts w:ascii="Arial" w:eastAsia="Arial" w:hAnsi="Arial" w:cs="Arial"/>
          <w:b/>
          <w:spacing w:val="13"/>
          <w:position w:val="-1"/>
          <w:sz w:val="22"/>
          <w:szCs w:val="22"/>
        </w:rPr>
        <w:t>it</w:t>
      </w:r>
      <w:r>
        <w:rPr>
          <w:rFonts w:ascii="Arial" w:eastAsia="Arial" w:hAnsi="Arial" w:cs="Arial"/>
          <w:b/>
          <w:position w:val="-1"/>
          <w:sz w:val="22"/>
          <w:szCs w:val="22"/>
        </w:rPr>
        <w:t>i</w:t>
      </w:r>
      <w:proofErr w:type="spellEnd"/>
      <w:r>
        <w:rPr>
          <w:rFonts w:ascii="Arial" w:eastAsia="Arial" w:hAnsi="Arial" w:cs="Arial"/>
          <w:b/>
          <w:spacing w:val="-46"/>
          <w:position w:val="-1"/>
          <w:sz w:val="22"/>
          <w:szCs w:val="22"/>
        </w:rPr>
        <w:t xml:space="preserve"> </w:t>
      </w:r>
      <w:proofErr w:type="spellStart"/>
      <w:r>
        <w:rPr>
          <w:rFonts w:ascii="Arial" w:eastAsia="Arial" w:hAnsi="Arial" w:cs="Arial"/>
          <w:b/>
          <w:spacing w:val="14"/>
          <w:position w:val="-1"/>
          <w:sz w:val="22"/>
          <w:szCs w:val="22"/>
        </w:rPr>
        <w:t>on</w:t>
      </w:r>
      <w:r>
        <w:rPr>
          <w:rFonts w:ascii="Arial" w:eastAsia="Arial" w:hAnsi="Arial" w:cs="Arial"/>
          <w:b/>
          <w:spacing w:val="11"/>
          <w:position w:val="-1"/>
          <w:sz w:val="22"/>
          <w:szCs w:val="22"/>
        </w:rPr>
        <w:t>a</w:t>
      </w:r>
      <w:r>
        <w:rPr>
          <w:rFonts w:ascii="Arial" w:eastAsia="Arial" w:hAnsi="Arial" w:cs="Arial"/>
          <w:b/>
          <w:position w:val="-1"/>
          <w:sz w:val="22"/>
          <w:szCs w:val="22"/>
        </w:rPr>
        <w:t>l</w:t>
      </w:r>
      <w:proofErr w:type="spellEnd"/>
      <w:r>
        <w:rPr>
          <w:rFonts w:ascii="Arial" w:eastAsia="Arial" w:hAnsi="Arial" w:cs="Arial"/>
          <w:b/>
          <w:spacing w:val="28"/>
          <w:position w:val="-1"/>
          <w:sz w:val="22"/>
          <w:szCs w:val="22"/>
        </w:rPr>
        <w:t xml:space="preserve"> </w:t>
      </w:r>
      <w:r>
        <w:rPr>
          <w:rFonts w:ascii="Arial" w:eastAsia="Arial" w:hAnsi="Arial" w:cs="Arial"/>
          <w:b/>
          <w:spacing w:val="13"/>
          <w:position w:val="-1"/>
          <w:sz w:val="22"/>
          <w:szCs w:val="22"/>
        </w:rPr>
        <w:t>P</w:t>
      </w:r>
      <w:r>
        <w:rPr>
          <w:rFonts w:ascii="Arial" w:eastAsia="Arial" w:hAnsi="Arial" w:cs="Arial"/>
          <w:b/>
          <w:spacing w:val="14"/>
          <w:position w:val="-1"/>
          <w:sz w:val="22"/>
          <w:szCs w:val="22"/>
        </w:rPr>
        <w:t>ag</w:t>
      </w:r>
      <w:r>
        <w:rPr>
          <w:rFonts w:ascii="Arial" w:eastAsia="Arial" w:hAnsi="Arial" w:cs="Arial"/>
          <w:b/>
          <w:spacing w:val="11"/>
          <w:position w:val="-1"/>
          <w:sz w:val="22"/>
          <w:szCs w:val="22"/>
        </w:rPr>
        <w:t>e</w:t>
      </w:r>
      <w:r>
        <w:rPr>
          <w:rFonts w:ascii="Arial" w:eastAsia="Arial" w:hAnsi="Arial" w:cs="Arial"/>
          <w:b/>
          <w:position w:val="-1"/>
          <w:sz w:val="22"/>
          <w:szCs w:val="22"/>
        </w:rPr>
        <w:t>s</w:t>
      </w:r>
      <w:r>
        <w:rPr>
          <w:rFonts w:ascii="Arial" w:eastAsia="Arial" w:hAnsi="Arial" w:cs="Arial"/>
          <w:b/>
          <w:spacing w:val="27"/>
          <w:position w:val="-1"/>
          <w:sz w:val="22"/>
          <w:szCs w:val="22"/>
        </w:rPr>
        <w:t xml:space="preserve"> </w:t>
      </w:r>
      <w:r>
        <w:rPr>
          <w:rFonts w:ascii="Arial" w:eastAsia="Arial" w:hAnsi="Arial" w:cs="Arial"/>
          <w:b/>
          <w:spacing w:val="15"/>
          <w:position w:val="-1"/>
          <w:sz w:val="22"/>
          <w:szCs w:val="22"/>
        </w:rPr>
        <w:t>f</w:t>
      </w:r>
      <w:r>
        <w:rPr>
          <w:rFonts w:ascii="Arial" w:eastAsia="Arial" w:hAnsi="Arial" w:cs="Arial"/>
          <w:b/>
          <w:spacing w:val="14"/>
          <w:position w:val="-1"/>
          <w:sz w:val="22"/>
          <w:szCs w:val="22"/>
        </w:rPr>
        <w:t>o</w:t>
      </w:r>
      <w:r>
        <w:rPr>
          <w:rFonts w:ascii="Arial" w:eastAsia="Arial" w:hAnsi="Arial" w:cs="Arial"/>
          <w:b/>
          <w:position w:val="-1"/>
          <w:sz w:val="22"/>
          <w:szCs w:val="22"/>
        </w:rPr>
        <w:t>r</w:t>
      </w:r>
      <w:r>
        <w:rPr>
          <w:rFonts w:ascii="Arial" w:eastAsia="Arial" w:hAnsi="Arial" w:cs="Arial"/>
          <w:b/>
          <w:spacing w:val="28"/>
          <w:position w:val="-1"/>
          <w:sz w:val="22"/>
          <w:szCs w:val="22"/>
        </w:rPr>
        <w:t xml:space="preserve"> </w:t>
      </w:r>
      <w:proofErr w:type="spellStart"/>
      <w:r>
        <w:rPr>
          <w:rFonts w:ascii="Arial" w:eastAsia="Arial" w:hAnsi="Arial" w:cs="Arial"/>
          <w:b/>
          <w:spacing w:val="14"/>
          <w:position w:val="-1"/>
          <w:sz w:val="22"/>
          <w:szCs w:val="22"/>
        </w:rPr>
        <w:t>c</w:t>
      </w:r>
      <w:r>
        <w:rPr>
          <w:rFonts w:ascii="Arial" w:eastAsia="Arial" w:hAnsi="Arial" w:cs="Arial"/>
          <w:b/>
          <w:spacing w:val="11"/>
          <w:position w:val="-1"/>
          <w:sz w:val="22"/>
          <w:szCs w:val="22"/>
        </w:rPr>
        <w:t>o</w:t>
      </w:r>
      <w:r>
        <w:rPr>
          <w:rFonts w:ascii="Arial" w:eastAsia="Arial" w:hAnsi="Arial" w:cs="Arial"/>
          <w:b/>
          <w:spacing w:val="15"/>
          <w:position w:val="-1"/>
          <w:sz w:val="22"/>
          <w:szCs w:val="22"/>
        </w:rPr>
        <w:t>m</w:t>
      </w:r>
      <w:r>
        <w:rPr>
          <w:rFonts w:ascii="Arial" w:eastAsia="Arial" w:hAnsi="Arial" w:cs="Arial"/>
          <w:b/>
          <w:spacing w:val="11"/>
          <w:position w:val="-1"/>
          <w:sz w:val="22"/>
          <w:szCs w:val="22"/>
        </w:rPr>
        <w:t>p</w:t>
      </w:r>
      <w:r>
        <w:rPr>
          <w:rFonts w:ascii="Arial" w:eastAsia="Arial" w:hAnsi="Arial" w:cs="Arial"/>
          <w:b/>
          <w:position w:val="-1"/>
          <w:sz w:val="22"/>
          <w:szCs w:val="22"/>
        </w:rPr>
        <w:t>l</w:t>
      </w:r>
      <w:proofErr w:type="spellEnd"/>
      <w:r>
        <w:rPr>
          <w:rFonts w:ascii="Arial" w:eastAsia="Arial" w:hAnsi="Arial" w:cs="Arial"/>
          <w:b/>
          <w:spacing w:val="-46"/>
          <w:position w:val="-1"/>
          <w:sz w:val="22"/>
          <w:szCs w:val="22"/>
        </w:rPr>
        <w:t xml:space="preserve"> </w:t>
      </w:r>
      <w:proofErr w:type="spellStart"/>
      <w:r>
        <w:rPr>
          <w:rFonts w:ascii="Arial" w:eastAsia="Arial" w:hAnsi="Arial" w:cs="Arial"/>
          <w:b/>
          <w:spacing w:val="11"/>
          <w:position w:val="-1"/>
          <w:sz w:val="22"/>
          <w:szCs w:val="22"/>
        </w:rPr>
        <w:t>e</w:t>
      </w:r>
      <w:r>
        <w:rPr>
          <w:rFonts w:ascii="Arial" w:eastAsia="Arial" w:hAnsi="Arial" w:cs="Arial"/>
          <w:b/>
          <w:spacing w:val="15"/>
          <w:position w:val="-1"/>
          <w:sz w:val="22"/>
          <w:szCs w:val="22"/>
        </w:rPr>
        <w:t>t</w:t>
      </w:r>
      <w:r>
        <w:rPr>
          <w:rFonts w:ascii="Arial" w:eastAsia="Arial" w:hAnsi="Arial" w:cs="Arial"/>
          <w:b/>
          <w:position w:val="-1"/>
          <w:sz w:val="22"/>
          <w:szCs w:val="22"/>
        </w:rPr>
        <w:t>e</w:t>
      </w:r>
      <w:proofErr w:type="spellEnd"/>
      <w:r>
        <w:rPr>
          <w:rFonts w:ascii="Arial" w:eastAsia="Arial" w:hAnsi="Arial" w:cs="Arial"/>
          <w:b/>
          <w:spacing w:val="27"/>
          <w:position w:val="-1"/>
          <w:sz w:val="22"/>
          <w:szCs w:val="22"/>
        </w:rPr>
        <w:t xml:space="preserve"> </w:t>
      </w:r>
      <w:r w:rsidR="0017641A">
        <w:rPr>
          <w:rFonts w:ascii="Arial" w:eastAsia="Arial" w:hAnsi="Arial" w:cs="Arial"/>
          <w:b/>
          <w:spacing w:val="14"/>
          <w:position w:val="-1"/>
          <w:sz w:val="22"/>
          <w:szCs w:val="22"/>
        </w:rPr>
        <w:t>de</w:t>
      </w:r>
      <w:r w:rsidR="0017641A">
        <w:rPr>
          <w:rFonts w:ascii="Arial" w:eastAsia="Arial" w:hAnsi="Arial" w:cs="Arial"/>
          <w:b/>
          <w:spacing w:val="13"/>
          <w:position w:val="-1"/>
          <w:sz w:val="22"/>
          <w:szCs w:val="22"/>
        </w:rPr>
        <w:t>t</w:t>
      </w:r>
      <w:r w:rsidR="0017641A">
        <w:rPr>
          <w:rFonts w:ascii="Arial" w:eastAsia="Arial" w:hAnsi="Arial" w:cs="Arial"/>
          <w:b/>
          <w:spacing w:val="14"/>
          <w:position w:val="-1"/>
          <w:sz w:val="22"/>
          <w:szCs w:val="22"/>
        </w:rPr>
        <w:t>a</w:t>
      </w:r>
      <w:r w:rsidR="0017641A">
        <w:rPr>
          <w:rFonts w:ascii="Arial" w:eastAsia="Arial" w:hAnsi="Arial" w:cs="Arial"/>
          <w:b/>
          <w:spacing w:val="13"/>
          <w:position w:val="-1"/>
          <w:sz w:val="22"/>
          <w:szCs w:val="22"/>
        </w:rPr>
        <w:t>i</w:t>
      </w:r>
      <w:r w:rsidR="0017641A">
        <w:rPr>
          <w:rFonts w:ascii="Arial" w:eastAsia="Arial" w:hAnsi="Arial" w:cs="Arial"/>
          <w:b/>
          <w:position w:val="-1"/>
          <w:sz w:val="22"/>
          <w:szCs w:val="22"/>
        </w:rPr>
        <w:t>l</w:t>
      </w:r>
      <w:r w:rsidR="0017641A">
        <w:rPr>
          <w:rFonts w:ascii="Arial" w:eastAsia="Arial" w:hAnsi="Arial" w:cs="Arial"/>
          <w:b/>
          <w:spacing w:val="-40"/>
          <w:position w:val="-1"/>
          <w:sz w:val="22"/>
          <w:szCs w:val="22"/>
        </w:rPr>
        <w:t>.</w:t>
      </w:r>
    </w:p>
    <w:p w:rsidR="000D22F1" w:rsidRDefault="000D22F1">
      <w:pPr>
        <w:spacing w:line="200" w:lineRule="exact"/>
      </w:pPr>
    </w:p>
    <w:p w:rsidR="000D22F1" w:rsidRDefault="000D22F1">
      <w:pPr>
        <w:spacing w:line="200" w:lineRule="exact"/>
      </w:pPr>
    </w:p>
    <w:p w:rsidR="000D22F1" w:rsidRDefault="000D22F1">
      <w:pPr>
        <w:spacing w:before="2" w:line="280" w:lineRule="exact"/>
        <w:rPr>
          <w:sz w:val="28"/>
          <w:szCs w:val="28"/>
        </w:rPr>
      </w:pPr>
    </w:p>
    <w:p w:rsidR="000D22F1" w:rsidRDefault="003D3867">
      <w:pPr>
        <w:spacing w:before="29"/>
        <w:ind w:left="4484" w:right="4341"/>
        <w:jc w:val="center"/>
        <w:rPr>
          <w:sz w:val="24"/>
          <w:szCs w:val="24"/>
        </w:rPr>
      </w:pPr>
      <w:r>
        <w:rPr>
          <w:sz w:val="24"/>
          <w:szCs w:val="24"/>
        </w:rPr>
        <w:t>-</w:t>
      </w:r>
      <w:r>
        <w:rPr>
          <w:spacing w:val="-1"/>
          <w:sz w:val="24"/>
          <w:szCs w:val="24"/>
        </w:rPr>
        <w:t xml:space="preserve"> </w:t>
      </w:r>
      <w:r>
        <w:rPr>
          <w:sz w:val="24"/>
          <w:szCs w:val="24"/>
        </w:rPr>
        <w:t>23 -</w:t>
      </w:r>
    </w:p>
    <w:sectPr w:rsidR="000D22F1">
      <w:footerReference w:type="default" r:id="rId16"/>
      <w:pgSz w:w="12240" w:h="15840"/>
      <w:pgMar w:top="660" w:right="1480" w:bottom="280" w:left="13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252" w:rsidRDefault="00665252">
      <w:r>
        <w:separator/>
      </w:r>
    </w:p>
  </w:endnote>
  <w:endnote w:type="continuationSeparator" w:id="0">
    <w:p w:rsidR="00665252" w:rsidRDefault="00665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oper Lt BT">
    <w:altName w:val="Century"/>
    <w:charset w:val="00"/>
    <w:family w:val="roman"/>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MDL2 Assets">
    <w:panose1 w:val="050A0102010101010101"/>
    <w:charset w:val="00"/>
    <w:family w:val="roman"/>
    <w:pitch w:val="variable"/>
    <w:sig w:usb0="00000003" w:usb1="1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ooper">
    <w:altName w:val="Times New Roman"/>
    <w:panose1 w:val="00000000000000000000"/>
    <w:charset w:val="00"/>
    <w:family w:val="roman"/>
    <w:notTrueType/>
    <w:pitch w:val="default"/>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FCB" w:rsidRDefault="00665252">
    <w:pPr>
      <w:spacing w:line="180" w:lineRule="exact"/>
      <w:rPr>
        <w:sz w:val="19"/>
        <w:szCs w:val="19"/>
      </w:rPr>
    </w:pPr>
    <w:r>
      <w:pict>
        <v:shapetype id="_x0000_t202" coordsize="21600,21600" o:spt="202" path="m,l,21600r21600,l21600,xe">
          <v:stroke joinstyle="miter"/>
          <v:path gradientshapeok="t" o:connecttype="rect"/>
        </v:shapetype>
        <v:shape id="_x0000_s2050" type="#_x0000_t202" style="position:absolute;margin-left:292.1pt;margin-top:742.45pt;width:27.95pt;height:14pt;z-index:-2451;mso-position-horizontal-relative:page;mso-position-vertical-relative:page" filled="f" stroked="f">
          <v:textbox inset="0,0,0,0">
            <w:txbxContent>
              <w:p w:rsidR="00DC5FCB" w:rsidRDefault="00DC5FCB">
                <w:pPr>
                  <w:spacing w:line="260" w:lineRule="exact"/>
                  <w:ind w:left="20" w:right="-36"/>
                  <w:rPr>
                    <w:sz w:val="24"/>
                    <w:szCs w:val="24"/>
                  </w:rPr>
                </w:pPr>
                <w:r>
                  <w:rPr>
                    <w:sz w:val="24"/>
                    <w:szCs w:val="24"/>
                  </w:rPr>
                  <w:t>-</w:t>
                </w:r>
                <w:r>
                  <w:rPr>
                    <w:spacing w:val="-1"/>
                    <w:sz w:val="24"/>
                    <w:szCs w:val="24"/>
                  </w:rPr>
                  <w:t xml:space="preserve"> </w:t>
                </w:r>
                <w:r>
                  <w:fldChar w:fldCharType="begin"/>
                </w:r>
                <w:r>
                  <w:rPr>
                    <w:sz w:val="24"/>
                    <w:szCs w:val="24"/>
                  </w:rPr>
                  <w:instrText xml:space="preserve"> PAGE </w:instrText>
                </w:r>
                <w:r>
                  <w:fldChar w:fldCharType="separate"/>
                </w:r>
                <w:r w:rsidR="00BB7A4A">
                  <w:rPr>
                    <w:noProof/>
                    <w:sz w:val="24"/>
                    <w:szCs w:val="24"/>
                  </w:rPr>
                  <w:t>2</w:t>
                </w:r>
                <w:r>
                  <w:fldChar w:fldCharType="end"/>
                </w:r>
                <w:r>
                  <w:rPr>
                    <w:sz w:val="24"/>
                    <w:szCs w:val="24"/>
                  </w:rPr>
                  <w:t xml:space="preserve"> -</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FCB" w:rsidRDefault="00DC5FCB">
    <w:pPr>
      <w:spacing w:line="0" w:lineRule="atLeast"/>
      <w:rPr>
        <w:sz w:val="0"/>
        <w:szCs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FCB" w:rsidRDefault="00665252">
    <w:pPr>
      <w:spacing w:line="200" w:lineRule="exact"/>
    </w:pPr>
    <w:r>
      <w:pict>
        <v:shapetype id="_x0000_t202" coordsize="21600,21600" o:spt="202" path="m,l,21600r21600,l21600,xe">
          <v:stroke joinstyle="miter"/>
          <v:path gradientshapeok="t" o:connecttype="rect"/>
        </v:shapetype>
        <v:shape id="_x0000_s2049" type="#_x0000_t202" style="position:absolute;margin-left:382.1pt;margin-top:562.45pt;width:27.95pt;height:14pt;z-index:-2450;mso-position-horizontal-relative:page;mso-position-vertical-relative:page" filled="f" stroked="f">
          <v:textbox inset="0,0,0,0">
            <w:txbxContent>
              <w:p w:rsidR="00DC5FCB" w:rsidRDefault="00DC5FCB">
                <w:pPr>
                  <w:spacing w:line="260" w:lineRule="exact"/>
                  <w:ind w:left="20" w:right="-36"/>
                  <w:rPr>
                    <w:sz w:val="24"/>
                    <w:szCs w:val="24"/>
                  </w:rPr>
                </w:pPr>
                <w:r>
                  <w:rPr>
                    <w:sz w:val="24"/>
                    <w:szCs w:val="24"/>
                  </w:rPr>
                  <w:t>-</w:t>
                </w:r>
                <w:r>
                  <w:rPr>
                    <w:spacing w:val="-1"/>
                    <w:sz w:val="24"/>
                    <w:szCs w:val="24"/>
                  </w:rPr>
                  <w:t xml:space="preserve"> </w:t>
                </w:r>
                <w:r>
                  <w:fldChar w:fldCharType="begin"/>
                </w:r>
                <w:r>
                  <w:rPr>
                    <w:sz w:val="24"/>
                    <w:szCs w:val="24"/>
                  </w:rPr>
                  <w:instrText xml:space="preserve"> PAGE </w:instrText>
                </w:r>
                <w:r>
                  <w:fldChar w:fldCharType="separate"/>
                </w:r>
                <w:r w:rsidR="00BB7A4A">
                  <w:rPr>
                    <w:noProof/>
                    <w:sz w:val="24"/>
                    <w:szCs w:val="24"/>
                  </w:rPr>
                  <w:t>21</w:t>
                </w:r>
                <w:r>
                  <w:fldChar w:fldCharType="end"/>
                </w:r>
                <w:r>
                  <w:rPr>
                    <w:sz w:val="24"/>
                    <w:szCs w:val="24"/>
                  </w:rPr>
                  <w:t xml:space="preserve"> -</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FCB" w:rsidRDefault="00DC5FCB">
    <w:pPr>
      <w:spacing w:line="0" w:lineRule="atLeast"/>
      <w:rPr>
        <w:sz w:val="0"/>
        <w:szCs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FCB" w:rsidRDefault="00DC5FCB">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252" w:rsidRDefault="00665252">
      <w:r>
        <w:separator/>
      </w:r>
    </w:p>
  </w:footnote>
  <w:footnote w:type="continuationSeparator" w:id="0">
    <w:p w:rsidR="00665252" w:rsidRDefault="006652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72C82"/>
    <w:multiLevelType w:val="hybridMultilevel"/>
    <w:tmpl w:val="F088411A"/>
    <w:lvl w:ilvl="0" w:tplc="2B68C15E">
      <w:start w:val="2"/>
      <w:numFmt w:val="decimal"/>
      <w:lvlText w:val="%1."/>
      <w:lvlJc w:val="left"/>
      <w:pPr>
        <w:ind w:left="0"/>
      </w:pPr>
      <w:rPr>
        <w:rFonts w:ascii="Arial Narrow" w:eastAsia="Calibri" w:hAnsi="Arial Narrow" w:cs="Calibri" w:hint="default"/>
        <w:b w:val="0"/>
        <w:i w:val="0"/>
        <w:strike w:val="0"/>
        <w:dstrike w:val="0"/>
        <w:color w:val="000000"/>
        <w:sz w:val="22"/>
        <w:u w:val="none" w:color="000000"/>
        <w:bdr w:val="none" w:sz="0" w:space="0" w:color="auto"/>
        <w:shd w:val="clear" w:color="auto" w:fill="auto"/>
        <w:vertAlign w:val="baseline"/>
      </w:rPr>
    </w:lvl>
    <w:lvl w:ilvl="1" w:tplc="9B3488E2">
      <w:start w:val="1"/>
      <w:numFmt w:val="lowerLetter"/>
      <w:lvlText w:val="%2"/>
      <w:lvlJc w:val="left"/>
      <w:pPr>
        <w:ind w:left="111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B0900FBA">
      <w:start w:val="1"/>
      <w:numFmt w:val="lowerRoman"/>
      <w:lvlText w:val="%3"/>
      <w:lvlJc w:val="left"/>
      <w:pPr>
        <w:ind w:left="183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B4A22478">
      <w:start w:val="1"/>
      <w:numFmt w:val="decimal"/>
      <w:lvlText w:val="%4"/>
      <w:lvlJc w:val="left"/>
      <w:pPr>
        <w:ind w:left="255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529CB8AA">
      <w:start w:val="1"/>
      <w:numFmt w:val="lowerLetter"/>
      <w:lvlText w:val="%5"/>
      <w:lvlJc w:val="left"/>
      <w:pPr>
        <w:ind w:left="327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FFF27090">
      <w:start w:val="1"/>
      <w:numFmt w:val="lowerRoman"/>
      <w:lvlText w:val="%6"/>
      <w:lvlJc w:val="left"/>
      <w:pPr>
        <w:ind w:left="399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D730D774">
      <w:start w:val="1"/>
      <w:numFmt w:val="decimal"/>
      <w:lvlText w:val="%7"/>
      <w:lvlJc w:val="left"/>
      <w:pPr>
        <w:ind w:left="471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0098093C">
      <w:start w:val="1"/>
      <w:numFmt w:val="lowerLetter"/>
      <w:lvlText w:val="%8"/>
      <w:lvlJc w:val="left"/>
      <w:pPr>
        <w:ind w:left="543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8D42C710">
      <w:start w:val="1"/>
      <w:numFmt w:val="lowerRoman"/>
      <w:lvlText w:val="%9"/>
      <w:lvlJc w:val="left"/>
      <w:pPr>
        <w:ind w:left="615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
    <w:nsid w:val="07EE630B"/>
    <w:multiLevelType w:val="hybridMultilevel"/>
    <w:tmpl w:val="00E845BE"/>
    <w:lvl w:ilvl="0" w:tplc="079E98FA">
      <w:start w:val="2"/>
      <w:numFmt w:val="decimal"/>
      <w:lvlText w:val="%1."/>
      <w:lvlJc w:val="left"/>
      <w:pPr>
        <w:ind w:left="393"/>
      </w:pPr>
      <w:rPr>
        <w:rFonts w:ascii="Arial" w:eastAsia="Times New Roman" w:hAnsi="Arial" w:cs="Arial" w:hint="default"/>
        <w:b w:val="0"/>
        <w:i w:val="0"/>
        <w:strike w:val="0"/>
        <w:dstrike w:val="0"/>
        <w:color w:val="000000"/>
        <w:sz w:val="22"/>
        <w:szCs w:val="24"/>
        <w:u w:val="none" w:color="000000"/>
        <w:bdr w:val="none" w:sz="0" w:space="0" w:color="auto"/>
        <w:shd w:val="clear" w:color="auto" w:fill="auto"/>
        <w:vertAlign w:val="baseline"/>
      </w:rPr>
    </w:lvl>
    <w:lvl w:ilvl="1" w:tplc="1BDC1CF4">
      <w:start w:val="1"/>
      <w:numFmt w:val="lowerLetter"/>
      <w:lvlText w:val="%2)"/>
      <w:lvlJc w:val="left"/>
      <w:pPr>
        <w:ind w:left="1958"/>
      </w:pPr>
      <w:rPr>
        <w:rFonts w:ascii="Cooper Lt BT" w:eastAsia="Calibri" w:hAnsi="Cooper Lt BT" w:cs="Calibri" w:hint="default"/>
        <w:b w:val="0"/>
        <w:i/>
        <w:iCs/>
        <w:strike w:val="0"/>
        <w:dstrike w:val="0"/>
        <w:color w:val="000000"/>
        <w:sz w:val="22"/>
        <w:u w:val="none" w:color="000000"/>
        <w:bdr w:val="none" w:sz="0" w:space="0" w:color="auto"/>
        <w:shd w:val="clear" w:color="auto" w:fill="auto"/>
        <w:vertAlign w:val="baseline"/>
      </w:rPr>
    </w:lvl>
    <w:lvl w:ilvl="2" w:tplc="9B9C6018">
      <w:start w:val="1"/>
      <w:numFmt w:val="lowerRoman"/>
      <w:lvlText w:val="%3"/>
      <w:lvlJc w:val="left"/>
      <w:pPr>
        <w:ind w:left="240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09A8C7A4">
      <w:start w:val="1"/>
      <w:numFmt w:val="decimal"/>
      <w:lvlText w:val="%4"/>
      <w:lvlJc w:val="left"/>
      <w:pPr>
        <w:ind w:left="312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6B7ABB1A">
      <w:start w:val="1"/>
      <w:numFmt w:val="lowerLetter"/>
      <w:lvlText w:val="%5"/>
      <w:lvlJc w:val="left"/>
      <w:pPr>
        <w:ind w:left="384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49A49DF8">
      <w:start w:val="1"/>
      <w:numFmt w:val="lowerRoman"/>
      <w:lvlText w:val="%6"/>
      <w:lvlJc w:val="left"/>
      <w:pPr>
        <w:ind w:left="456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E152C5C0">
      <w:start w:val="1"/>
      <w:numFmt w:val="decimal"/>
      <w:lvlText w:val="%7"/>
      <w:lvlJc w:val="left"/>
      <w:pPr>
        <w:ind w:left="528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ED22C45E">
      <w:start w:val="1"/>
      <w:numFmt w:val="lowerLetter"/>
      <w:lvlText w:val="%8"/>
      <w:lvlJc w:val="left"/>
      <w:pPr>
        <w:ind w:left="600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FB7A1CEC">
      <w:start w:val="1"/>
      <w:numFmt w:val="lowerRoman"/>
      <w:lvlText w:val="%9"/>
      <w:lvlJc w:val="left"/>
      <w:pPr>
        <w:ind w:left="672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2">
    <w:nsid w:val="39553D15"/>
    <w:multiLevelType w:val="multilevel"/>
    <w:tmpl w:val="331E57F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0D22F1"/>
    <w:rsid w:val="00001878"/>
    <w:rsid w:val="0003014F"/>
    <w:rsid w:val="000353B8"/>
    <w:rsid w:val="000369DC"/>
    <w:rsid w:val="00095F63"/>
    <w:rsid w:val="000A1901"/>
    <w:rsid w:val="000D22F1"/>
    <w:rsid w:val="000D246E"/>
    <w:rsid w:val="000D4BC1"/>
    <w:rsid w:val="000D700F"/>
    <w:rsid w:val="00103FA6"/>
    <w:rsid w:val="001149E9"/>
    <w:rsid w:val="00116993"/>
    <w:rsid w:val="001253AC"/>
    <w:rsid w:val="0017192B"/>
    <w:rsid w:val="0017641A"/>
    <w:rsid w:val="001B06B0"/>
    <w:rsid w:val="001B7B61"/>
    <w:rsid w:val="001D609A"/>
    <w:rsid w:val="001F6B4F"/>
    <w:rsid w:val="001F6CFA"/>
    <w:rsid w:val="0020151F"/>
    <w:rsid w:val="0021134A"/>
    <w:rsid w:val="00230CDC"/>
    <w:rsid w:val="00247CE5"/>
    <w:rsid w:val="002721C1"/>
    <w:rsid w:val="00276425"/>
    <w:rsid w:val="002A51CF"/>
    <w:rsid w:val="002D2758"/>
    <w:rsid w:val="002F7E73"/>
    <w:rsid w:val="00313605"/>
    <w:rsid w:val="003272C1"/>
    <w:rsid w:val="00382212"/>
    <w:rsid w:val="003B72D7"/>
    <w:rsid w:val="003D0DF5"/>
    <w:rsid w:val="003D3867"/>
    <w:rsid w:val="003E731E"/>
    <w:rsid w:val="003F565F"/>
    <w:rsid w:val="004355C2"/>
    <w:rsid w:val="00470EB8"/>
    <w:rsid w:val="00472B85"/>
    <w:rsid w:val="0047398F"/>
    <w:rsid w:val="004C4588"/>
    <w:rsid w:val="004F2B3C"/>
    <w:rsid w:val="004F6B77"/>
    <w:rsid w:val="00501A48"/>
    <w:rsid w:val="00502E99"/>
    <w:rsid w:val="00514A65"/>
    <w:rsid w:val="005612EA"/>
    <w:rsid w:val="00562255"/>
    <w:rsid w:val="00583082"/>
    <w:rsid w:val="005C71C4"/>
    <w:rsid w:val="00600EDC"/>
    <w:rsid w:val="00610681"/>
    <w:rsid w:val="0063009A"/>
    <w:rsid w:val="00637078"/>
    <w:rsid w:val="006601E8"/>
    <w:rsid w:val="00663A5C"/>
    <w:rsid w:val="00665252"/>
    <w:rsid w:val="0066726E"/>
    <w:rsid w:val="00690C0B"/>
    <w:rsid w:val="006A2595"/>
    <w:rsid w:val="006C2928"/>
    <w:rsid w:val="006C2F93"/>
    <w:rsid w:val="006D2E48"/>
    <w:rsid w:val="006E7659"/>
    <w:rsid w:val="007720FE"/>
    <w:rsid w:val="0084063D"/>
    <w:rsid w:val="0084665E"/>
    <w:rsid w:val="00862AAC"/>
    <w:rsid w:val="00884F64"/>
    <w:rsid w:val="008972E0"/>
    <w:rsid w:val="008A08AD"/>
    <w:rsid w:val="008A46BA"/>
    <w:rsid w:val="008F0FD0"/>
    <w:rsid w:val="009151BC"/>
    <w:rsid w:val="00954E8D"/>
    <w:rsid w:val="00AB7B16"/>
    <w:rsid w:val="00B428C5"/>
    <w:rsid w:val="00B52873"/>
    <w:rsid w:val="00BB7A4A"/>
    <w:rsid w:val="00C027C1"/>
    <w:rsid w:val="00C05F67"/>
    <w:rsid w:val="00C2725A"/>
    <w:rsid w:val="00C27B44"/>
    <w:rsid w:val="00C505A0"/>
    <w:rsid w:val="00C815E3"/>
    <w:rsid w:val="00CF7072"/>
    <w:rsid w:val="00D070B5"/>
    <w:rsid w:val="00D15855"/>
    <w:rsid w:val="00D663BC"/>
    <w:rsid w:val="00D97119"/>
    <w:rsid w:val="00DA4BF5"/>
    <w:rsid w:val="00DC5FCB"/>
    <w:rsid w:val="00DE22A3"/>
    <w:rsid w:val="00DF4BF8"/>
    <w:rsid w:val="00E310B1"/>
    <w:rsid w:val="00E37BFC"/>
    <w:rsid w:val="00E64CA7"/>
    <w:rsid w:val="00EA295C"/>
    <w:rsid w:val="00F550E0"/>
    <w:rsid w:val="00F57344"/>
    <w:rsid w:val="00F759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6D2E48"/>
    <w:rPr>
      <w:color w:val="0000FF" w:themeColor="hyperlink"/>
      <w:u w:val="single"/>
    </w:rPr>
  </w:style>
  <w:style w:type="paragraph" w:styleId="ListParagraph">
    <w:name w:val="List Paragraph"/>
    <w:basedOn w:val="Normal"/>
    <w:link w:val="ListParagraphChar"/>
    <w:uiPriority w:val="34"/>
    <w:qFormat/>
    <w:rsid w:val="00EA295C"/>
    <w:pPr>
      <w:ind w:left="720"/>
    </w:pPr>
    <w:rPr>
      <w:sz w:val="24"/>
      <w:szCs w:val="24"/>
    </w:rPr>
  </w:style>
  <w:style w:type="character" w:customStyle="1" w:styleId="ListParagraphChar">
    <w:name w:val="List Paragraph Char"/>
    <w:link w:val="ListParagraph"/>
    <w:uiPriority w:val="34"/>
    <w:locked/>
    <w:rsid w:val="00EA295C"/>
    <w:rPr>
      <w:sz w:val="24"/>
      <w:szCs w:val="24"/>
    </w:rPr>
  </w:style>
  <w:style w:type="paragraph" w:styleId="BalloonText">
    <w:name w:val="Balloon Text"/>
    <w:basedOn w:val="Normal"/>
    <w:link w:val="BalloonTextChar"/>
    <w:uiPriority w:val="99"/>
    <w:semiHidden/>
    <w:unhideWhenUsed/>
    <w:rsid w:val="0066726E"/>
    <w:rPr>
      <w:rFonts w:ascii="Tahoma" w:hAnsi="Tahoma" w:cs="Tahoma"/>
      <w:sz w:val="16"/>
      <w:szCs w:val="16"/>
    </w:rPr>
  </w:style>
  <w:style w:type="character" w:customStyle="1" w:styleId="BalloonTextChar">
    <w:name w:val="Balloon Text Char"/>
    <w:basedOn w:val="DefaultParagraphFont"/>
    <w:link w:val="BalloonText"/>
    <w:uiPriority w:val="99"/>
    <w:semiHidden/>
    <w:rsid w:val="006672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6D2E48"/>
    <w:rPr>
      <w:color w:val="0000FF" w:themeColor="hyperlink"/>
      <w:u w:val="single"/>
    </w:rPr>
  </w:style>
  <w:style w:type="paragraph" w:styleId="ListParagraph">
    <w:name w:val="List Paragraph"/>
    <w:basedOn w:val="Normal"/>
    <w:link w:val="ListParagraphChar"/>
    <w:uiPriority w:val="34"/>
    <w:qFormat/>
    <w:rsid w:val="00EA295C"/>
    <w:pPr>
      <w:ind w:left="720"/>
    </w:pPr>
    <w:rPr>
      <w:sz w:val="24"/>
      <w:szCs w:val="24"/>
    </w:rPr>
  </w:style>
  <w:style w:type="character" w:customStyle="1" w:styleId="ListParagraphChar">
    <w:name w:val="List Paragraph Char"/>
    <w:link w:val="ListParagraph"/>
    <w:uiPriority w:val="34"/>
    <w:locked/>
    <w:rsid w:val="00EA295C"/>
    <w:rPr>
      <w:sz w:val="24"/>
      <w:szCs w:val="24"/>
    </w:rPr>
  </w:style>
  <w:style w:type="paragraph" w:styleId="BalloonText">
    <w:name w:val="Balloon Text"/>
    <w:basedOn w:val="Normal"/>
    <w:link w:val="BalloonTextChar"/>
    <w:uiPriority w:val="99"/>
    <w:semiHidden/>
    <w:unhideWhenUsed/>
    <w:rsid w:val="0066726E"/>
    <w:rPr>
      <w:rFonts w:ascii="Tahoma" w:hAnsi="Tahoma" w:cs="Tahoma"/>
      <w:sz w:val="16"/>
      <w:szCs w:val="16"/>
    </w:rPr>
  </w:style>
  <w:style w:type="character" w:customStyle="1" w:styleId="BalloonTextChar">
    <w:name w:val="Balloon Text Char"/>
    <w:basedOn w:val="DefaultParagraphFont"/>
    <w:link w:val="BalloonText"/>
    <w:uiPriority w:val="99"/>
    <w:semiHidden/>
    <w:rsid w:val="006672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323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23</Pages>
  <Words>4409</Words>
  <Characters>25135</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87</cp:revision>
  <cp:lastPrinted>2022-04-19T07:34:00Z</cp:lastPrinted>
  <dcterms:created xsi:type="dcterms:W3CDTF">2022-04-04T06:55:00Z</dcterms:created>
  <dcterms:modified xsi:type="dcterms:W3CDTF">2022-04-25T06:48:00Z</dcterms:modified>
</cp:coreProperties>
</file>